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2387" w:rsidRPr="00196FAE" w:rsidRDefault="00EF2387" w:rsidP="00EF2387">
      <w:pPr>
        <w:jc w:val="both"/>
        <w:rPr>
          <w:rFonts w:ascii="Franklin Gothic Book" w:hAnsi="Franklin Gothic Book" w:cs="Verdana"/>
          <w:b/>
          <w:bCs/>
          <w:color w:val="FF0000"/>
          <w:sz w:val="22"/>
          <w:szCs w:val="22"/>
        </w:rPr>
      </w:pPr>
      <w:bookmarkStart w:id="0" w:name="_GoBack"/>
      <w:bookmarkEnd w:id="0"/>
      <w:r w:rsidRPr="00196FAE">
        <w:rPr>
          <w:rFonts w:ascii="Franklin Gothic Book" w:hAnsi="Franklin Gothic Book" w:cs="Verdana"/>
          <w:b/>
          <w:bCs/>
          <w:sz w:val="22"/>
          <w:szCs w:val="22"/>
        </w:rPr>
        <w:t xml:space="preserve">PRESCRIPCIONS TÈCNIQUES DEL CONTRACTE DE </w:t>
      </w:r>
      <w:r w:rsidRPr="00196FAE">
        <w:rPr>
          <w:rFonts w:ascii="Franklin Gothic Book" w:hAnsi="Franklin Gothic Book" w:cs="Verdana"/>
          <w:b/>
          <w:bCs/>
          <w:caps/>
          <w:color w:val="000000"/>
          <w:sz w:val="22"/>
          <w:szCs w:val="22"/>
        </w:rPr>
        <w:t>SUBMINISTRAMENT D'EQUIPS MULTIFUNCIONALS I ESCÀNERS MITJANÇANT UNA OPERACIÓ D'ARRENDAMENT AMB MANTENIMENT I CONSUMIBLES</w:t>
      </w:r>
    </w:p>
    <w:p w:rsidR="00EF2387" w:rsidRPr="00196FAE" w:rsidRDefault="00EF2387" w:rsidP="00EF2387">
      <w:pPr>
        <w:jc w:val="both"/>
        <w:rPr>
          <w:rFonts w:ascii="Franklin Gothic Book" w:hAnsi="Franklin Gothic Book" w:cs="Verdana"/>
          <w:b/>
          <w:bCs/>
          <w:color w:val="FF0000"/>
          <w:sz w:val="22"/>
          <w:szCs w:val="22"/>
        </w:rPr>
      </w:pPr>
    </w:p>
    <w:p w:rsidR="00EF2387" w:rsidRPr="00196FAE" w:rsidRDefault="00EF2387" w:rsidP="00EF2387">
      <w:pPr>
        <w:jc w:val="both"/>
        <w:rPr>
          <w:rFonts w:ascii="Franklin Gothic Book" w:hAnsi="Franklin Gothic Book" w:cs="Verdana"/>
          <w:b/>
          <w:bCs/>
          <w:color w:val="FF0000"/>
          <w:sz w:val="22"/>
          <w:szCs w:val="22"/>
        </w:rPr>
      </w:pPr>
    </w:p>
    <w:p w:rsidR="00554C69" w:rsidRPr="00196FAE" w:rsidRDefault="00554C69" w:rsidP="00EF2387">
      <w:pPr>
        <w:jc w:val="both"/>
        <w:rPr>
          <w:rFonts w:ascii="Franklin Gothic Book" w:hAnsi="Franklin Gothic Book"/>
          <w:b/>
          <w:sz w:val="22"/>
          <w:szCs w:val="22"/>
        </w:rPr>
      </w:pPr>
      <w:r w:rsidRPr="00196FAE">
        <w:rPr>
          <w:rFonts w:ascii="Franklin Gothic Book" w:hAnsi="Franklin Gothic Book"/>
          <w:b/>
          <w:sz w:val="22"/>
          <w:szCs w:val="22"/>
        </w:rPr>
        <w:t>1.- Objecte</w:t>
      </w:r>
    </w:p>
    <w:p w:rsidR="00554C69" w:rsidRPr="00196FAE" w:rsidRDefault="00554C69" w:rsidP="00EF2387">
      <w:pPr>
        <w:jc w:val="both"/>
        <w:rPr>
          <w:rFonts w:ascii="Franklin Gothic Book" w:hAnsi="Franklin Gothic Book"/>
          <w:sz w:val="22"/>
          <w:szCs w:val="22"/>
        </w:rPr>
      </w:pPr>
    </w:p>
    <w:p w:rsidR="00EF2387" w:rsidRPr="00196FAE" w:rsidRDefault="00EF2387" w:rsidP="00EF2387">
      <w:pPr>
        <w:jc w:val="both"/>
        <w:rPr>
          <w:rFonts w:ascii="Franklin Gothic Book" w:hAnsi="Franklin Gothic Book"/>
          <w:sz w:val="22"/>
          <w:szCs w:val="22"/>
        </w:rPr>
      </w:pPr>
      <w:r w:rsidRPr="00196FAE">
        <w:rPr>
          <w:rFonts w:ascii="Franklin Gothic Book" w:hAnsi="Franklin Gothic Book"/>
          <w:sz w:val="22"/>
          <w:szCs w:val="22"/>
        </w:rPr>
        <w:t>L’objecte d’aquesta licitació és el subministrament de maquinari d’impressió, fotocòpies i escàners</w:t>
      </w:r>
      <w:r w:rsidR="00452A97" w:rsidRPr="00196FAE">
        <w:rPr>
          <w:rFonts w:ascii="Franklin Gothic Book" w:hAnsi="Franklin Gothic Book"/>
          <w:sz w:val="22"/>
          <w:szCs w:val="22"/>
        </w:rPr>
        <w:t>, mitjançant una operació d’arrendament amb manteniment</w:t>
      </w:r>
      <w:r w:rsidRPr="00196FAE">
        <w:rPr>
          <w:rFonts w:ascii="Franklin Gothic Book" w:hAnsi="Franklin Gothic Book"/>
          <w:sz w:val="22"/>
          <w:szCs w:val="22"/>
        </w:rPr>
        <w:t xml:space="preserve"> per a l’Ajuntament de Premià de Mar. Aquesta</w:t>
      </w:r>
      <w:r w:rsidR="00452A97" w:rsidRPr="00196FAE">
        <w:rPr>
          <w:rFonts w:ascii="Franklin Gothic Book" w:hAnsi="Franklin Gothic Book"/>
          <w:sz w:val="22"/>
          <w:szCs w:val="22"/>
        </w:rPr>
        <w:t xml:space="preserve"> operació</w:t>
      </w:r>
      <w:r w:rsidRPr="00196FAE">
        <w:rPr>
          <w:rFonts w:ascii="Franklin Gothic Book" w:hAnsi="Franklin Gothic Book"/>
          <w:sz w:val="22"/>
          <w:szCs w:val="22"/>
        </w:rPr>
        <w:t xml:space="preserve"> es farà mitjançant una licitació oberta per subministrament en règim d’arrendament de </w:t>
      </w:r>
      <w:r w:rsidR="007C4FBE" w:rsidRPr="00196FAE">
        <w:rPr>
          <w:rFonts w:ascii="Franklin Gothic Book" w:hAnsi="Franklin Gothic Book"/>
          <w:sz w:val="22"/>
          <w:szCs w:val="22"/>
        </w:rPr>
        <w:t>4</w:t>
      </w:r>
      <w:r w:rsidR="00C755C5">
        <w:rPr>
          <w:rFonts w:ascii="Franklin Gothic Book" w:hAnsi="Franklin Gothic Book"/>
          <w:sz w:val="22"/>
          <w:szCs w:val="22"/>
        </w:rPr>
        <w:t>5</w:t>
      </w:r>
      <w:r w:rsidRPr="00196FAE">
        <w:rPr>
          <w:rFonts w:ascii="Franklin Gothic Book" w:hAnsi="Franklin Gothic Book"/>
          <w:sz w:val="22"/>
          <w:szCs w:val="22"/>
        </w:rPr>
        <w:t xml:space="preserve"> màquines en règim d’arrend</w:t>
      </w:r>
      <w:r w:rsidR="007C4FBE" w:rsidRPr="00196FAE">
        <w:rPr>
          <w:rFonts w:ascii="Franklin Gothic Book" w:hAnsi="Franklin Gothic Book"/>
          <w:sz w:val="22"/>
          <w:szCs w:val="22"/>
        </w:rPr>
        <w:t>ament o lloguer amb manteniment, per quat</w:t>
      </w:r>
      <w:r w:rsidR="00554C69" w:rsidRPr="00196FAE">
        <w:rPr>
          <w:rFonts w:ascii="Franklin Gothic Book" w:hAnsi="Franklin Gothic Book"/>
          <w:sz w:val="22"/>
          <w:szCs w:val="22"/>
        </w:rPr>
        <w:t>re anys de durada del contracte.</w:t>
      </w:r>
    </w:p>
    <w:p w:rsidR="00EF2387" w:rsidRPr="00196FAE" w:rsidRDefault="00EF2387" w:rsidP="00EF2387">
      <w:pPr>
        <w:jc w:val="both"/>
        <w:rPr>
          <w:rFonts w:ascii="Franklin Gothic Book" w:hAnsi="Franklin Gothic Book"/>
          <w:sz w:val="22"/>
          <w:szCs w:val="22"/>
        </w:rPr>
      </w:pPr>
    </w:p>
    <w:p w:rsidR="00EF2387" w:rsidRDefault="00FE14D5" w:rsidP="00EF2387">
      <w:pPr>
        <w:jc w:val="both"/>
        <w:rPr>
          <w:rFonts w:ascii="Franklin Gothic Book" w:hAnsi="Franklin Gothic Book"/>
          <w:sz w:val="22"/>
          <w:szCs w:val="22"/>
        </w:rPr>
      </w:pPr>
      <w:r>
        <w:rPr>
          <w:rFonts w:ascii="Franklin Gothic Book" w:hAnsi="Franklin Gothic Book"/>
          <w:sz w:val="22"/>
          <w:szCs w:val="22"/>
        </w:rPr>
        <w:t>Aquest</w:t>
      </w:r>
      <w:r w:rsidR="007C4FBE" w:rsidRPr="00196FAE">
        <w:rPr>
          <w:rFonts w:ascii="Franklin Gothic Book" w:hAnsi="Franklin Gothic Book"/>
          <w:sz w:val="22"/>
          <w:szCs w:val="22"/>
        </w:rPr>
        <w:t xml:space="preserve">s </w:t>
      </w:r>
      <w:r w:rsidR="00452A97" w:rsidRPr="00196FAE">
        <w:rPr>
          <w:rFonts w:ascii="Franklin Gothic Book" w:hAnsi="Franklin Gothic Book"/>
          <w:sz w:val="22"/>
          <w:szCs w:val="22"/>
        </w:rPr>
        <w:t>4</w:t>
      </w:r>
      <w:r w:rsidR="005A0194">
        <w:rPr>
          <w:rFonts w:ascii="Franklin Gothic Book" w:hAnsi="Franklin Gothic Book"/>
          <w:sz w:val="22"/>
          <w:szCs w:val="22"/>
        </w:rPr>
        <w:t xml:space="preserve">5 </w:t>
      </w:r>
      <w:r w:rsidR="00452A97" w:rsidRPr="00196FAE">
        <w:rPr>
          <w:rFonts w:ascii="Franklin Gothic Book" w:hAnsi="Franklin Gothic Book"/>
          <w:sz w:val="22"/>
          <w:szCs w:val="22"/>
        </w:rPr>
        <w:t>(</w:t>
      </w:r>
      <w:r w:rsidR="007C4FBE" w:rsidRPr="00196FAE">
        <w:rPr>
          <w:rFonts w:ascii="Franklin Gothic Book" w:hAnsi="Franklin Gothic Book"/>
          <w:sz w:val="22"/>
          <w:szCs w:val="22"/>
        </w:rPr>
        <w:t>quaranta-</w:t>
      </w:r>
      <w:r w:rsidR="005A0194">
        <w:rPr>
          <w:rFonts w:ascii="Franklin Gothic Book" w:hAnsi="Franklin Gothic Book"/>
          <w:sz w:val="22"/>
          <w:szCs w:val="22"/>
        </w:rPr>
        <w:t>cinc equips</w:t>
      </w:r>
      <w:r w:rsidR="00452A97" w:rsidRPr="00196FAE">
        <w:rPr>
          <w:rFonts w:ascii="Franklin Gothic Book" w:hAnsi="Franklin Gothic Book"/>
          <w:sz w:val="22"/>
          <w:szCs w:val="22"/>
        </w:rPr>
        <w:t>)</w:t>
      </w:r>
      <w:r w:rsidR="007C4FBE" w:rsidRPr="00196FAE">
        <w:rPr>
          <w:rFonts w:ascii="Franklin Gothic Book" w:hAnsi="Franklin Gothic Book"/>
          <w:sz w:val="22"/>
          <w:szCs w:val="22"/>
        </w:rPr>
        <w:t xml:space="preserve"> substituiran en un únic lot </w:t>
      </w:r>
      <w:r w:rsidR="00452A97" w:rsidRPr="00196FAE">
        <w:rPr>
          <w:rFonts w:ascii="Franklin Gothic Book" w:hAnsi="Franklin Gothic Book"/>
          <w:sz w:val="22"/>
          <w:szCs w:val="22"/>
        </w:rPr>
        <w:t xml:space="preserve"> als dos lots existents de diferents marques i adjudicataris. </w:t>
      </w:r>
      <w:r w:rsidR="00EF2387" w:rsidRPr="00196FAE">
        <w:rPr>
          <w:rFonts w:ascii="Franklin Gothic Book" w:hAnsi="Franklin Gothic Book"/>
          <w:sz w:val="22"/>
          <w:szCs w:val="22"/>
        </w:rPr>
        <w:t xml:space="preserve">El principal motiu és </w:t>
      </w:r>
      <w:r w:rsidR="00452A97" w:rsidRPr="00196FAE">
        <w:rPr>
          <w:rFonts w:ascii="Franklin Gothic Book" w:hAnsi="Franklin Gothic Book"/>
          <w:sz w:val="22"/>
          <w:szCs w:val="22"/>
        </w:rPr>
        <w:t xml:space="preserve">lliurar màquines més ràpides i més eficients en sostenibilitat als diferents equipaments municipals. </w:t>
      </w:r>
      <w:r w:rsidR="00EF2387" w:rsidRPr="00196FAE">
        <w:rPr>
          <w:rFonts w:ascii="Franklin Gothic Book" w:hAnsi="Franklin Gothic Book"/>
          <w:sz w:val="22"/>
          <w:szCs w:val="22"/>
        </w:rPr>
        <w:t xml:space="preserve">dotar de noves màquines a l’edifici nou, anomenat Ca l’Escoda, on estaran agrupades les diferents àrees administratives i tècniques.  </w:t>
      </w:r>
    </w:p>
    <w:p w:rsidR="00091A0A" w:rsidRPr="00091A0A" w:rsidRDefault="00091A0A" w:rsidP="00EF2387">
      <w:pPr>
        <w:jc w:val="both"/>
        <w:rPr>
          <w:rFonts w:ascii="Franklin Gothic Book" w:hAnsi="Franklin Gothic Book"/>
          <w:sz w:val="22"/>
          <w:szCs w:val="22"/>
        </w:rPr>
      </w:pPr>
    </w:p>
    <w:p w:rsidR="00091A0A" w:rsidRDefault="00091A0A" w:rsidP="00EF2387">
      <w:pPr>
        <w:jc w:val="both"/>
        <w:rPr>
          <w:rFonts w:ascii="Franklin Gothic Book" w:hAnsi="Franklin Gothic Book"/>
          <w:sz w:val="22"/>
          <w:szCs w:val="22"/>
        </w:rPr>
      </w:pPr>
      <w:r w:rsidRPr="00091A0A">
        <w:rPr>
          <w:rFonts w:ascii="Franklin Gothic Book" w:hAnsi="Franklin Gothic Book"/>
          <w:sz w:val="22"/>
          <w:szCs w:val="22"/>
        </w:rPr>
        <w:t>Aquests 4</w:t>
      </w:r>
      <w:r w:rsidR="00C755C5">
        <w:rPr>
          <w:rFonts w:ascii="Franklin Gothic Book" w:hAnsi="Franklin Gothic Book"/>
          <w:sz w:val="22"/>
          <w:szCs w:val="22"/>
        </w:rPr>
        <w:t>5</w:t>
      </w:r>
      <w:r w:rsidRPr="00091A0A">
        <w:rPr>
          <w:rFonts w:ascii="Franklin Gothic Book" w:hAnsi="Franklin Gothic Book"/>
          <w:sz w:val="22"/>
          <w:szCs w:val="22"/>
        </w:rPr>
        <w:t xml:space="preserve"> equips es desglossen en 31 equips multifuncionals, </w:t>
      </w:r>
      <w:r w:rsidR="00C755C5">
        <w:rPr>
          <w:rFonts w:ascii="Franklin Gothic Book" w:hAnsi="Franklin Gothic Book"/>
          <w:sz w:val="22"/>
          <w:szCs w:val="22"/>
        </w:rPr>
        <w:t>6</w:t>
      </w:r>
      <w:r w:rsidRPr="00091A0A">
        <w:rPr>
          <w:rFonts w:ascii="Franklin Gothic Book" w:hAnsi="Franklin Gothic Book"/>
          <w:sz w:val="22"/>
          <w:szCs w:val="22"/>
        </w:rPr>
        <w:t xml:space="preserve"> impressores i 8 escàners de sobretaula per a l’oficina d’Atenció al Ciutadà (OAC).. </w:t>
      </w:r>
    </w:p>
    <w:p w:rsidR="00091A0A" w:rsidRPr="00091A0A" w:rsidRDefault="00091A0A" w:rsidP="00EF2387">
      <w:pPr>
        <w:jc w:val="both"/>
        <w:rPr>
          <w:rFonts w:ascii="Franklin Gothic Book" w:hAnsi="Franklin Gothic Book"/>
          <w:sz w:val="22"/>
          <w:szCs w:val="22"/>
        </w:rPr>
      </w:pPr>
    </w:p>
    <w:p w:rsidR="00091A0A" w:rsidRPr="00091A0A" w:rsidRDefault="00091A0A" w:rsidP="00EF2387">
      <w:pPr>
        <w:jc w:val="both"/>
        <w:rPr>
          <w:rFonts w:ascii="Franklin Gothic Book" w:hAnsi="Franklin Gothic Book"/>
          <w:sz w:val="22"/>
          <w:szCs w:val="22"/>
        </w:rPr>
      </w:pPr>
      <w:r w:rsidRPr="00091A0A">
        <w:rPr>
          <w:rFonts w:ascii="Franklin Gothic Book" w:hAnsi="Franklin Gothic Book"/>
          <w:sz w:val="22"/>
          <w:szCs w:val="22"/>
        </w:rPr>
        <w:t>No hi haurà equips remanufacturats o ref</w:t>
      </w:r>
      <w:r>
        <w:rPr>
          <w:rFonts w:ascii="Franklin Gothic Book" w:hAnsi="Franklin Gothic Book"/>
          <w:sz w:val="22"/>
          <w:szCs w:val="22"/>
        </w:rPr>
        <w:t xml:space="preserve">abricats, tot i que es poden </w:t>
      </w:r>
      <w:r w:rsidRPr="00091A0A">
        <w:rPr>
          <w:rFonts w:ascii="Franklin Gothic Book" w:hAnsi="Franklin Gothic Book"/>
          <w:sz w:val="22"/>
          <w:szCs w:val="22"/>
        </w:rPr>
        <w:t xml:space="preserve">presentar solucions multimarques. </w:t>
      </w:r>
    </w:p>
    <w:p w:rsidR="00091A0A" w:rsidRPr="00091A0A" w:rsidRDefault="00091A0A" w:rsidP="00EF2387">
      <w:pPr>
        <w:jc w:val="both"/>
        <w:rPr>
          <w:rFonts w:ascii="Franklin Gothic Book" w:hAnsi="Franklin Gothic Book"/>
          <w:sz w:val="22"/>
          <w:szCs w:val="22"/>
        </w:rPr>
      </w:pPr>
    </w:p>
    <w:p w:rsidR="00091A0A" w:rsidRPr="00091A0A" w:rsidRDefault="00091A0A" w:rsidP="00EF2387">
      <w:pPr>
        <w:jc w:val="both"/>
        <w:rPr>
          <w:rFonts w:ascii="Franklin Gothic Book" w:hAnsi="Franklin Gothic Book"/>
          <w:sz w:val="22"/>
          <w:szCs w:val="22"/>
        </w:rPr>
      </w:pPr>
      <w:r w:rsidRPr="00091A0A">
        <w:rPr>
          <w:rFonts w:ascii="Franklin Gothic Book" w:hAnsi="Franklin Gothic Book"/>
          <w:sz w:val="22"/>
          <w:szCs w:val="22"/>
        </w:rPr>
        <w:t>La t</w:t>
      </w:r>
      <w:r>
        <w:rPr>
          <w:rFonts w:ascii="Franklin Gothic Book" w:hAnsi="Franklin Gothic Book"/>
          <w:sz w:val="22"/>
          <w:szCs w:val="22"/>
        </w:rPr>
        <w:t>ècnica d’impressió digital emprada se</w:t>
      </w:r>
      <w:r w:rsidR="00B12F70">
        <w:rPr>
          <w:rFonts w:ascii="Franklin Gothic Book" w:hAnsi="Franklin Gothic Book"/>
          <w:sz w:val="22"/>
          <w:szCs w:val="22"/>
        </w:rPr>
        <w:t>rà làser, per ser la tècnica més implantada i comú en els fabricants de màquines i impressores multifuncionals</w:t>
      </w:r>
    </w:p>
    <w:p w:rsidR="00091A0A" w:rsidRPr="00091A0A" w:rsidRDefault="00091A0A" w:rsidP="00EF2387">
      <w:pPr>
        <w:jc w:val="both"/>
        <w:rPr>
          <w:rFonts w:ascii="Franklin Gothic Book" w:hAnsi="Franklin Gothic Book"/>
          <w:sz w:val="22"/>
          <w:szCs w:val="22"/>
        </w:rPr>
      </w:pPr>
    </w:p>
    <w:p w:rsidR="00091A0A" w:rsidRPr="00091A0A" w:rsidRDefault="00091A0A" w:rsidP="00EF2387">
      <w:pPr>
        <w:jc w:val="both"/>
        <w:rPr>
          <w:rFonts w:ascii="Franklin Gothic Book" w:hAnsi="Franklin Gothic Book"/>
          <w:sz w:val="22"/>
          <w:szCs w:val="22"/>
        </w:rPr>
      </w:pPr>
      <w:r w:rsidRPr="00091A0A">
        <w:rPr>
          <w:rFonts w:ascii="Franklin Gothic Book" w:hAnsi="Franklin Gothic Book"/>
          <w:sz w:val="22"/>
          <w:szCs w:val="22"/>
        </w:rPr>
        <w:t xml:space="preserve">Prèviament es varen fer unes consultes preliminars entre empreses interessades en la licitació El resultat es va publicar al perfil del contractant, el 4 de maig del </w:t>
      </w:r>
      <w:r w:rsidR="00E73694">
        <w:rPr>
          <w:rFonts w:ascii="Franklin Gothic Book" w:hAnsi="Franklin Gothic Book"/>
          <w:sz w:val="22"/>
          <w:szCs w:val="22"/>
        </w:rPr>
        <w:t>2023</w:t>
      </w:r>
    </w:p>
    <w:p w:rsidR="00091A0A" w:rsidRDefault="00091A0A" w:rsidP="00EF2387">
      <w:pPr>
        <w:jc w:val="both"/>
      </w:pPr>
    </w:p>
    <w:p w:rsidR="00B12F70" w:rsidRDefault="00091A0A" w:rsidP="00EF2387">
      <w:pPr>
        <w:jc w:val="both"/>
        <w:rPr>
          <w:rFonts w:ascii="Franklin Gothic Book" w:hAnsi="Franklin Gothic Book"/>
          <w:sz w:val="22"/>
          <w:szCs w:val="22"/>
        </w:rPr>
      </w:pPr>
      <w:r w:rsidRPr="00B12F70">
        <w:rPr>
          <w:rFonts w:ascii="Franklin Gothic Book" w:hAnsi="Franklin Gothic Book"/>
          <w:sz w:val="22"/>
          <w:szCs w:val="22"/>
        </w:rPr>
        <w:t xml:space="preserve">La tècnica del maquinari serà làser. Aquesta decisió ve donada desprès de realitzar les converses preliminars realitzades. </w:t>
      </w:r>
    </w:p>
    <w:p w:rsidR="00B12F70" w:rsidRDefault="00B12F70" w:rsidP="00EF2387">
      <w:pPr>
        <w:jc w:val="both"/>
        <w:rPr>
          <w:rFonts w:ascii="Franklin Gothic Book" w:hAnsi="Franklin Gothic Book"/>
          <w:sz w:val="22"/>
          <w:szCs w:val="22"/>
        </w:rPr>
      </w:pPr>
    </w:p>
    <w:p w:rsidR="00452A97" w:rsidRDefault="00091A0A" w:rsidP="00EF2387">
      <w:pPr>
        <w:jc w:val="both"/>
        <w:rPr>
          <w:rFonts w:ascii="Franklin Gothic Book" w:hAnsi="Franklin Gothic Book"/>
          <w:sz w:val="22"/>
          <w:szCs w:val="22"/>
        </w:rPr>
      </w:pPr>
      <w:r w:rsidRPr="00B12F70">
        <w:rPr>
          <w:rFonts w:ascii="Franklin Gothic Book" w:hAnsi="Franklin Gothic Book"/>
          <w:sz w:val="22"/>
          <w:szCs w:val="22"/>
        </w:rPr>
        <w:t xml:space="preserve">L’adjudicatari haurà de configurar, millorar o instal·lar directrius i eines que permetin disminuir l’impacte de la petjada de CO2, </w:t>
      </w:r>
      <w:r w:rsidR="00B12F70">
        <w:rPr>
          <w:rFonts w:ascii="Franklin Gothic Book" w:hAnsi="Franklin Gothic Book"/>
          <w:sz w:val="22"/>
          <w:szCs w:val="22"/>
        </w:rPr>
        <w:t xml:space="preserve">a través de missatges adreçats als usuaris per tal que aquests decideixin si realment necessiten imprimir o copiar documents. Tot això es fa </w:t>
      </w:r>
      <w:r w:rsidRPr="00B12F70">
        <w:rPr>
          <w:rFonts w:ascii="Franklin Gothic Book" w:hAnsi="Franklin Gothic Book"/>
          <w:sz w:val="22"/>
          <w:szCs w:val="22"/>
        </w:rPr>
        <w:t xml:space="preserve">a favor d’una economia sostenible en la gestió de les impressions i fotocopies, </w:t>
      </w:r>
      <w:r w:rsidR="00B12F70">
        <w:rPr>
          <w:rFonts w:ascii="Franklin Gothic Book" w:hAnsi="Franklin Gothic Book"/>
          <w:sz w:val="22"/>
          <w:szCs w:val="22"/>
        </w:rPr>
        <w:t xml:space="preserve"> </w:t>
      </w:r>
    </w:p>
    <w:p w:rsidR="00B12F70" w:rsidRPr="00196FAE" w:rsidRDefault="00B12F70" w:rsidP="00EF2387">
      <w:pPr>
        <w:jc w:val="both"/>
        <w:rPr>
          <w:rFonts w:ascii="Franklin Gothic Book" w:hAnsi="Franklin Gothic Book"/>
          <w:sz w:val="22"/>
          <w:szCs w:val="22"/>
        </w:rPr>
      </w:pPr>
    </w:p>
    <w:p w:rsidR="00452A97" w:rsidRDefault="00452A97" w:rsidP="00EF2387">
      <w:pPr>
        <w:jc w:val="both"/>
        <w:rPr>
          <w:rFonts w:ascii="Franklin Gothic Book" w:hAnsi="Franklin Gothic Book"/>
          <w:sz w:val="22"/>
          <w:szCs w:val="22"/>
        </w:rPr>
      </w:pPr>
      <w:r w:rsidRPr="00196FAE">
        <w:rPr>
          <w:rFonts w:ascii="Franklin Gothic Book" w:hAnsi="Franklin Gothic Book"/>
          <w:sz w:val="22"/>
          <w:szCs w:val="22"/>
        </w:rPr>
        <w:t>Hem disminuït lleugerament el parc de maquines, si bé hauríem d’haver estat més valents en aquesta minoració. No obstant això tenim més equipaments municipals que necessiten m</w:t>
      </w:r>
      <w:r w:rsidR="00E5314C" w:rsidRPr="00196FAE">
        <w:rPr>
          <w:rFonts w:ascii="Franklin Gothic Book" w:hAnsi="Franklin Gothic Book"/>
          <w:sz w:val="22"/>
          <w:szCs w:val="22"/>
        </w:rPr>
        <w:t>àquines multifuncionals i que anteriorment no s’havien previst (Can Salomó, L’amistat, La Casa de la Dona o a la Propagadora (Sala de coworking, a la Fàbrica del Gas)</w:t>
      </w:r>
    </w:p>
    <w:p w:rsidR="00961F43" w:rsidRDefault="00961F43" w:rsidP="00EF2387">
      <w:pPr>
        <w:jc w:val="both"/>
        <w:rPr>
          <w:rFonts w:ascii="Franklin Gothic Book" w:hAnsi="Franklin Gothic Book"/>
          <w:sz w:val="22"/>
          <w:szCs w:val="22"/>
        </w:rPr>
      </w:pPr>
    </w:p>
    <w:p w:rsidR="00961F43" w:rsidRDefault="00961F43" w:rsidP="00EF2387">
      <w:pPr>
        <w:jc w:val="both"/>
        <w:rPr>
          <w:rFonts w:ascii="Franklin Gothic Book" w:hAnsi="Franklin Gothic Book"/>
          <w:sz w:val="22"/>
          <w:szCs w:val="22"/>
        </w:rPr>
      </w:pPr>
    </w:p>
    <w:p w:rsidR="00A32BCF" w:rsidRDefault="00A32BCF" w:rsidP="00EF2387">
      <w:pPr>
        <w:jc w:val="both"/>
        <w:rPr>
          <w:rFonts w:ascii="Franklin Gothic Book" w:hAnsi="Franklin Gothic Book"/>
          <w:sz w:val="22"/>
          <w:szCs w:val="22"/>
        </w:rPr>
      </w:pPr>
    </w:p>
    <w:p w:rsidR="00A32BCF" w:rsidRDefault="00A32BCF" w:rsidP="00EF2387">
      <w:pPr>
        <w:jc w:val="both"/>
        <w:rPr>
          <w:rFonts w:ascii="Franklin Gothic Book" w:hAnsi="Franklin Gothic Book"/>
          <w:sz w:val="22"/>
          <w:szCs w:val="22"/>
        </w:rPr>
      </w:pPr>
    </w:p>
    <w:p w:rsidR="005A0194" w:rsidRDefault="005A0194" w:rsidP="00EF2387">
      <w:pPr>
        <w:jc w:val="both"/>
        <w:rPr>
          <w:rFonts w:ascii="Franklin Gothic Book" w:hAnsi="Franklin Gothic Book"/>
          <w:sz w:val="22"/>
          <w:szCs w:val="22"/>
        </w:rPr>
      </w:pPr>
    </w:p>
    <w:p w:rsidR="00961F43" w:rsidRDefault="00961F43" w:rsidP="00EF2387">
      <w:pPr>
        <w:jc w:val="both"/>
        <w:rPr>
          <w:rFonts w:ascii="Franklin Gothic Book" w:hAnsi="Franklin Gothic Book"/>
          <w:sz w:val="22"/>
          <w:szCs w:val="22"/>
        </w:rPr>
      </w:pPr>
    </w:p>
    <w:p w:rsidR="00961F43" w:rsidRPr="00961F43" w:rsidRDefault="00961F43" w:rsidP="00EF2387">
      <w:pPr>
        <w:jc w:val="both"/>
        <w:rPr>
          <w:rFonts w:ascii="Franklin Gothic Book" w:hAnsi="Franklin Gothic Book"/>
          <w:b/>
          <w:sz w:val="22"/>
          <w:szCs w:val="22"/>
        </w:rPr>
      </w:pPr>
      <w:r w:rsidRPr="00961F43">
        <w:rPr>
          <w:rFonts w:ascii="Franklin Gothic Book" w:hAnsi="Franklin Gothic Book"/>
          <w:b/>
          <w:sz w:val="22"/>
          <w:szCs w:val="22"/>
        </w:rPr>
        <w:t>2.- Objectius</w:t>
      </w:r>
    </w:p>
    <w:p w:rsidR="00961F43" w:rsidRDefault="00961F43" w:rsidP="00EF2387">
      <w:pPr>
        <w:jc w:val="both"/>
        <w:rPr>
          <w:rFonts w:ascii="Franklin Gothic Book" w:hAnsi="Franklin Gothic Book"/>
          <w:sz w:val="22"/>
          <w:szCs w:val="22"/>
        </w:rPr>
      </w:pPr>
    </w:p>
    <w:p w:rsidR="00961F43" w:rsidRPr="00961F43" w:rsidRDefault="00961F43" w:rsidP="00961F43">
      <w:pPr>
        <w:widowControl w:val="0"/>
        <w:numPr>
          <w:ilvl w:val="0"/>
          <w:numId w:val="16"/>
        </w:numPr>
        <w:tabs>
          <w:tab w:val="left" w:pos="707"/>
        </w:tabs>
        <w:suppressAutoHyphens/>
        <w:autoSpaceDE w:val="0"/>
        <w:jc w:val="both"/>
        <w:rPr>
          <w:rFonts w:ascii="Franklin Gothic Book" w:eastAsia="Verdana" w:hAnsi="Franklin Gothic Book" w:cs="Arial"/>
          <w:kern w:val="2"/>
          <w:sz w:val="22"/>
          <w:szCs w:val="22"/>
          <w:lang w:eastAsia="zh-CN"/>
        </w:rPr>
      </w:pPr>
      <w:r w:rsidRPr="00961F43">
        <w:rPr>
          <w:rFonts w:ascii="Franklin Gothic Book" w:eastAsia="Verdana" w:hAnsi="Franklin Gothic Book" w:cs="Arial"/>
          <w:kern w:val="2"/>
          <w:sz w:val="22"/>
          <w:szCs w:val="22"/>
          <w:lang w:eastAsia="zh-CN"/>
        </w:rPr>
        <w:t>Substituir el parc de maquinari existent i renovar-lo per un altre de 4</w:t>
      </w:r>
      <w:r w:rsidR="00C92E12">
        <w:rPr>
          <w:rFonts w:ascii="Franklin Gothic Book" w:eastAsia="Verdana" w:hAnsi="Franklin Gothic Book" w:cs="Arial"/>
          <w:kern w:val="2"/>
          <w:sz w:val="22"/>
          <w:szCs w:val="22"/>
          <w:lang w:eastAsia="zh-CN"/>
        </w:rPr>
        <w:t>5</w:t>
      </w:r>
      <w:r w:rsidRPr="00961F43">
        <w:rPr>
          <w:rFonts w:ascii="Franklin Gothic Book" w:eastAsia="Verdana" w:hAnsi="Franklin Gothic Book" w:cs="Arial"/>
          <w:kern w:val="2"/>
          <w:sz w:val="22"/>
          <w:szCs w:val="22"/>
          <w:lang w:eastAsia="zh-CN"/>
        </w:rPr>
        <w:t xml:space="preserve"> equips  (31 equips multifuncionals, </w:t>
      </w:r>
      <w:r w:rsidR="00C92E12">
        <w:rPr>
          <w:rFonts w:ascii="Franklin Gothic Book" w:eastAsia="Verdana" w:hAnsi="Franklin Gothic Book" w:cs="Arial"/>
          <w:kern w:val="2"/>
          <w:sz w:val="22"/>
          <w:szCs w:val="22"/>
          <w:lang w:eastAsia="zh-CN"/>
        </w:rPr>
        <w:t>6</w:t>
      </w:r>
      <w:r w:rsidRPr="00961F43">
        <w:rPr>
          <w:rFonts w:ascii="Franklin Gothic Book" w:eastAsia="Verdana" w:hAnsi="Franklin Gothic Book" w:cs="Arial"/>
          <w:kern w:val="2"/>
          <w:sz w:val="22"/>
          <w:szCs w:val="22"/>
          <w:lang w:eastAsia="zh-CN"/>
        </w:rPr>
        <w:t xml:space="preserve"> impressores i 8 escàners de sobretaula)</w:t>
      </w:r>
    </w:p>
    <w:p w:rsidR="00961F43" w:rsidRPr="00961F43" w:rsidRDefault="00961F43" w:rsidP="00961F43">
      <w:pPr>
        <w:widowControl w:val="0"/>
        <w:numPr>
          <w:ilvl w:val="0"/>
          <w:numId w:val="16"/>
        </w:numPr>
        <w:tabs>
          <w:tab w:val="left" w:pos="707"/>
        </w:tabs>
        <w:suppressAutoHyphens/>
        <w:autoSpaceDE w:val="0"/>
        <w:jc w:val="both"/>
        <w:rPr>
          <w:rFonts w:ascii="Franklin Gothic Book" w:eastAsia="Verdana" w:hAnsi="Franklin Gothic Book" w:cs="Verdana"/>
          <w:kern w:val="2"/>
          <w:sz w:val="22"/>
          <w:szCs w:val="22"/>
          <w:lang w:eastAsia="zh-CN"/>
        </w:rPr>
      </w:pPr>
      <w:r w:rsidRPr="00961F43">
        <w:rPr>
          <w:rFonts w:ascii="Franklin Gothic Book" w:eastAsia="Verdana" w:hAnsi="Franklin Gothic Book" w:cs="Arial"/>
          <w:kern w:val="2"/>
          <w:sz w:val="22"/>
          <w:szCs w:val="22"/>
          <w:lang w:eastAsia="zh-CN"/>
        </w:rPr>
        <w:t>Adaptar les innovacions i noves prestacions en els equips que substituiran als anteriors..</w:t>
      </w:r>
    </w:p>
    <w:p w:rsidR="00961F43" w:rsidRPr="00961F43" w:rsidRDefault="00961F43" w:rsidP="00961F43">
      <w:pPr>
        <w:widowControl w:val="0"/>
        <w:numPr>
          <w:ilvl w:val="0"/>
          <w:numId w:val="16"/>
        </w:numPr>
        <w:tabs>
          <w:tab w:val="left" w:pos="707"/>
        </w:tabs>
        <w:suppressAutoHyphens/>
        <w:autoSpaceDE w:val="0"/>
        <w:jc w:val="both"/>
        <w:rPr>
          <w:rFonts w:ascii="Franklin Gothic Book" w:eastAsia="Verdana" w:hAnsi="Franklin Gothic Book" w:cs="Arial"/>
          <w:kern w:val="2"/>
          <w:sz w:val="22"/>
          <w:szCs w:val="22"/>
          <w:lang w:eastAsia="zh-CN"/>
        </w:rPr>
      </w:pPr>
      <w:r w:rsidRPr="00961F43">
        <w:rPr>
          <w:rFonts w:ascii="Franklin Gothic Book" w:eastAsia="Verdana" w:hAnsi="Franklin Gothic Book" w:cs="Arial"/>
          <w:kern w:val="2"/>
          <w:sz w:val="22"/>
          <w:szCs w:val="22"/>
          <w:lang w:eastAsia="zh-CN"/>
        </w:rPr>
        <w:t>la instal·lació, del maquinari, la seva configuració i connexió dels equips a la xarxa, en cooperació amb el departament d’informàtica, al servidor virtual on estarà la cua d’impressió.</w:t>
      </w:r>
    </w:p>
    <w:p w:rsidR="00961F43" w:rsidRPr="00961F43" w:rsidRDefault="00961F43" w:rsidP="00961F43">
      <w:pPr>
        <w:widowControl w:val="0"/>
        <w:numPr>
          <w:ilvl w:val="0"/>
          <w:numId w:val="16"/>
        </w:numPr>
        <w:tabs>
          <w:tab w:val="left" w:pos="707"/>
        </w:tabs>
        <w:suppressAutoHyphens/>
        <w:autoSpaceDE w:val="0"/>
        <w:jc w:val="both"/>
        <w:rPr>
          <w:rFonts w:ascii="Franklin Gothic Book" w:eastAsia="Verdana" w:hAnsi="Franklin Gothic Book" w:cs="Arial"/>
          <w:kern w:val="2"/>
          <w:sz w:val="22"/>
          <w:szCs w:val="22"/>
          <w:lang w:eastAsia="zh-CN"/>
        </w:rPr>
      </w:pPr>
      <w:r w:rsidRPr="00961F43">
        <w:rPr>
          <w:rFonts w:ascii="Franklin Gothic Book" w:eastAsia="Verdana" w:hAnsi="Franklin Gothic Book" w:cs="Arial"/>
          <w:kern w:val="2"/>
          <w:sz w:val="22"/>
          <w:szCs w:val="22"/>
          <w:lang w:eastAsia="zh-CN"/>
        </w:rPr>
        <w:t>Actualitzar el Papercut existent durant la durada del contracte o bé substituir-lo per un altre programari que faci la gestió del maquinari i es pugui extreure dades sobre el volum d’impressions i fotocòpies per grups, usuaris, maquinari i departaments als quals estan assignats els usuaris en períodes de temps que es puguin establir.</w:t>
      </w:r>
    </w:p>
    <w:p w:rsidR="00961F43" w:rsidRPr="00961F43" w:rsidRDefault="00961F43" w:rsidP="00961F43">
      <w:pPr>
        <w:widowControl w:val="0"/>
        <w:numPr>
          <w:ilvl w:val="0"/>
          <w:numId w:val="16"/>
        </w:numPr>
        <w:tabs>
          <w:tab w:val="left" w:pos="707"/>
        </w:tabs>
        <w:suppressAutoHyphens/>
        <w:autoSpaceDE w:val="0"/>
        <w:jc w:val="both"/>
        <w:rPr>
          <w:rFonts w:ascii="Franklin Gothic Book" w:eastAsia="Verdana" w:hAnsi="Franklin Gothic Book" w:cs="Arial"/>
          <w:kern w:val="2"/>
          <w:sz w:val="22"/>
          <w:szCs w:val="22"/>
          <w:lang w:eastAsia="zh-CN"/>
        </w:rPr>
      </w:pPr>
      <w:r w:rsidRPr="00961F43">
        <w:rPr>
          <w:rFonts w:ascii="Franklin Gothic Book" w:eastAsia="Verdana" w:hAnsi="Franklin Gothic Book" w:cs="Arial"/>
          <w:kern w:val="2"/>
          <w:sz w:val="22"/>
          <w:szCs w:val="22"/>
          <w:lang w:eastAsia="zh-CN"/>
        </w:rPr>
        <w:t>Realitzar la formació als usuaris de les noves màquines, de forma presencial, amb vídeos i manuals.</w:t>
      </w:r>
    </w:p>
    <w:p w:rsidR="00961F43" w:rsidRPr="00961F43" w:rsidRDefault="00961F43" w:rsidP="00961F43">
      <w:pPr>
        <w:widowControl w:val="0"/>
        <w:numPr>
          <w:ilvl w:val="0"/>
          <w:numId w:val="16"/>
        </w:numPr>
        <w:tabs>
          <w:tab w:val="left" w:pos="707"/>
        </w:tabs>
        <w:suppressAutoHyphens/>
        <w:autoSpaceDE w:val="0"/>
        <w:jc w:val="both"/>
        <w:rPr>
          <w:rFonts w:ascii="Franklin Gothic Book" w:eastAsia="Verdana" w:hAnsi="Franklin Gothic Book" w:cs="Arial"/>
          <w:kern w:val="2"/>
          <w:sz w:val="22"/>
          <w:szCs w:val="22"/>
          <w:lang w:eastAsia="zh-CN"/>
        </w:rPr>
      </w:pPr>
      <w:r w:rsidRPr="00961F43">
        <w:rPr>
          <w:rFonts w:ascii="Franklin Gothic Book" w:eastAsia="Verdana" w:hAnsi="Franklin Gothic Book" w:cs="Arial"/>
          <w:kern w:val="2"/>
          <w:sz w:val="22"/>
          <w:szCs w:val="22"/>
          <w:lang w:eastAsia="zh-CN"/>
        </w:rPr>
        <w:t>Realitzar el manteniment preventiu i correctiu del maquinari</w:t>
      </w:r>
    </w:p>
    <w:p w:rsidR="00961F43" w:rsidRPr="00961F43" w:rsidRDefault="00961F43" w:rsidP="00961F43">
      <w:pPr>
        <w:widowControl w:val="0"/>
        <w:numPr>
          <w:ilvl w:val="0"/>
          <w:numId w:val="16"/>
        </w:numPr>
        <w:tabs>
          <w:tab w:val="left" w:pos="707"/>
        </w:tabs>
        <w:suppressAutoHyphens/>
        <w:autoSpaceDE w:val="0"/>
        <w:jc w:val="both"/>
        <w:rPr>
          <w:rFonts w:ascii="Franklin Gothic Book" w:eastAsia="Verdana" w:hAnsi="Franklin Gothic Book" w:cs="Arial"/>
          <w:kern w:val="2"/>
          <w:sz w:val="22"/>
          <w:szCs w:val="22"/>
          <w:lang w:eastAsia="zh-CN"/>
        </w:rPr>
      </w:pPr>
      <w:r w:rsidRPr="00961F43">
        <w:rPr>
          <w:rFonts w:ascii="Franklin Gothic Book" w:eastAsia="Verdana" w:hAnsi="Franklin Gothic Book" w:cs="Arial"/>
          <w:kern w:val="2"/>
          <w:sz w:val="22"/>
          <w:szCs w:val="22"/>
          <w:lang w:eastAsia="zh-CN"/>
        </w:rPr>
        <w:t>Lliurar els consumibles de les màquines, durant tota la durada del contracte.</w:t>
      </w:r>
    </w:p>
    <w:p w:rsidR="00961F43" w:rsidRPr="00961F43" w:rsidRDefault="00961F43" w:rsidP="00961F43">
      <w:pPr>
        <w:widowControl w:val="0"/>
        <w:numPr>
          <w:ilvl w:val="0"/>
          <w:numId w:val="16"/>
        </w:numPr>
        <w:tabs>
          <w:tab w:val="left" w:pos="707"/>
        </w:tabs>
        <w:suppressAutoHyphens/>
        <w:autoSpaceDE w:val="0"/>
        <w:jc w:val="both"/>
        <w:rPr>
          <w:rFonts w:ascii="Franklin Gothic Book" w:eastAsia="Verdana" w:hAnsi="Franklin Gothic Book" w:cs="Arial"/>
          <w:kern w:val="2"/>
          <w:sz w:val="22"/>
          <w:szCs w:val="22"/>
          <w:lang w:eastAsia="zh-CN"/>
        </w:rPr>
      </w:pPr>
      <w:r w:rsidRPr="00961F43">
        <w:rPr>
          <w:rFonts w:ascii="Franklin Gothic Book" w:eastAsia="Verdana" w:hAnsi="Franklin Gothic Book" w:cs="Arial"/>
          <w:kern w:val="2"/>
          <w:sz w:val="22"/>
          <w:szCs w:val="22"/>
          <w:lang w:eastAsia="zh-CN"/>
        </w:rPr>
        <w:t>Lliurar una llicència a perpetuïtat Windows Server 2022 o superior, per al servidor d’impressió.</w:t>
      </w:r>
    </w:p>
    <w:p w:rsidR="00961F43" w:rsidRPr="00961F43" w:rsidRDefault="00961F43" w:rsidP="00961F43">
      <w:pPr>
        <w:widowControl w:val="0"/>
        <w:numPr>
          <w:ilvl w:val="0"/>
          <w:numId w:val="16"/>
        </w:numPr>
        <w:tabs>
          <w:tab w:val="left" w:pos="707"/>
        </w:tabs>
        <w:suppressAutoHyphens/>
        <w:autoSpaceDE w:val="0"/>
        <w:jc w:val="both"/>
        <w:rPr>
          <w:rFonts w:ascii="Franklin Gothic Book" w:eastAsia="Verdana" w:hAnsi="Franklin Gothic Book" w:cs="Arial"/>
          <w:kern w:val="2"/>
          <w:sz w:val="22"/>
          <w:szCs w:val="22"/>
          <w:lang w:eastAsia="zh-CN"/>
        </w:rPr>
      </w:pPr>
      <w:r w:rsidRPr="00961F43">
        <w:rPr>
          <w:rFonts w:ascii="Franklin Gothic Book" w:eastAsia="Verdana" w:hAnsi="Franklin Gothic Book" w:cs="Arial"/>
          <w:kern w:val="2"/>
          <w:sz w:val="22"/>
          <w:szCs w:val="22"/>
          <w:lang w:eastAsia="zh-CN"/>
        </w:rPr>
        <w:t>Establir principis i implementar polítiques informatives per tal de reduir el volum d’impressió</w:t>
      </w:r>
    </w:p>
    <w:p w:rsidR="00961F43" w:rsidRPr="00961F43" w:rsidRDefault="00961F43" w:rsidP="00961F43">
      <w:pPr>
        <w:widowControl w:val="0"/>
        <w:numPr>
          <w:ilvl w:val="0"/>
          <w:numId w:val="16"/>
        </w:numPr>
        <w:tabs>
          <w:tab w:val="left" w:pos="707"/>
        </w:tabs>
        <w:suppressAutoHyphens/>
        <w:autoSpaceDE w:val="0"/>
        <w:jc w:val="both"/>
        <w:rPr>
          <w:rFonts w:ascii="Franklin Gothic Book" w:eastAsia="Verdana" w:hAnsi="Franklin Gothic Book" w:cs="Arial"/>
          <w:kern w:val="2"/>
          <w:sz w:val="22"/>
          <w:szCs w:val="22"/>
          <w:lang w:eastAsia="zh-CN"/>
        </w:rPr>
      </w:pPr>
      <w:r w:rsidRPr="00961F43">
        <w:rPr>
          <w:rFonts w:ascii="Franklin Gothic Book" w:eastAsia="Verdana" w:hAnsi="Franklin Gothic Book" w:cs="Arial"/>
          <w:kern w:val="2"/>
          <w:sz w:val="22"/>
          <w:szCs w:val="22"/>
          <w:lang w:eastAsia="zh-CN"/>
        </w:rPr>
        <w:t>Recollir els consumibles d’aquests equips, i transportar-los per al seu tractament de reciclatge i reutilització, amb la intenció de promoure la sostenibilitat, tot reduint els residus de tòners, cartrons i plàstics.</w:t>
      </w:r>
    </w:p>
    <w:p w:rsidR="00EF2387" w:rsidRPr="00196FAE" w:rsidRDefault="00961F43" w:rsidP="00EF2387">
      <w:pPr>
        <w:spacing w:before="100" w:beforeAutospacing="1" w:after="100" w:afterAutospacing="1"/>
        <w:jc w:val="both"/>
        <w:rPr>
          <w:rFonts w:ascii="Franklin Gothic Book" w:hAnsi="Franklin Gothic Book"/>
          <w:sz w:val="22"/>
          <w:szCs w:val="22"/>
        </w:rPr>
      </w:pPr>
      <w:r>
        <w:rPr>
          <w:rFonts w:ascii="Franklin Gothic Book" w:hAnsi="Franklin Gothic Book"/>
          <w:b/>
          <w:bCs/>
          <w:sz w:val="22"/>
          <w:szCs w:val="22"/>
        </w:rPr>
        <w:t>3</w:t>
      </w:r>
      <w:r w:rsidR="00EF2387" w:rsidRPr="00196FAE">
        <w:rPr>
          <w:rFonts w:ascii="Franklin Gothic Book" w:hAnsi="Franklin Gothic Book"/>
          <w:b/>
          <w:bCs/>
          <w:vanish/>
          <w:sz w:val="22"/>
          <w:szCs w:val="22"/>
        </w:rPr>
        <w:t>Maquinari</w:t>
      </w:r>
      <w:r w:rsidR="00554C69" w:rsidRPr="00196FAE">
        <w:rPr>
          <w:rFonts w:ascii="Franklin Gothic Book" w:hAnsi="Franklin Gothic Book"/>
          <w:b/>
          <w:bCs/>
          <w:vanish/>
          <w:sz w:val="22"/>
          <w:szCs w:val="22"/>
        </w:rPr>
        <w:t>22222</w:t>
      </w:r>
      <w:r w:rsidR="00EF2387" w:rsidRPr="00196FAE">
        <w:rPr>
          <w:rFonts w:ascii="Franklin Gothic Book" w:hAnsi="Franklin Gothic Book"/>
          <w:b/>
          <w:bCs/>
          <w:sz w:val="22"/>
          <w:szCs w:val="22"/>
        </w:rPr>
        <w:t>.-</w:t>
      </w:r>
      <w:r w:rsidR="00EF2387" w:rsidRPr="00196FAE">
        <w:rPr>
          <w:rFonts w:ascii="Franklin Gothic Book" w:hAnsi="Franklin Gothic Book"/>
          <w:sz w:val="22"/>
          <w:szCs w:val="22"/>
        </w:rPr>
        <w:t xml:space="preserve"> </w:t>
      </w:r>
      <w:r w:rsidR="00EF2387" w:rsidRPr="00196FAE">
        <w:rPr>
          <w:rFonts w:ascii="Franklin Gothic Book" w:hAnsi="Franklin Gothic Book"/>
          <w:b/>
          <w:sz w:val="22"/>
          <w:szCs w:val="22"/>
        </w:rPr>
        <w:t>Instal·lació</w:t>
      </w:r>
      <w:r w:rsidR="00EF2387" w:rsidRPr="00196FAE">
        <w:rPr>
          <w:rFonts w:ascii="Franklin Gothic Book" w:hAnsi="Franklin Gothic Book"/>
          <w:sz w:val="22"/>
          <w:szCs w:val="22"/>
        </w:rPr>
        <w:t xml:space="preserve"> </w:t>
      </w:r>
    </w:p>
    <w:p w:rsidR="00E5314C" w:rsidRPr="00196FAE" w:rsidRDefault="00EF2387" w:rsidP="00EF2387">
      <w:pPr>
        <w:jc w:val="both"/>
        <w:rPr>
          <w:rFonts w:ascii="Franklin Gothic Book" w:hAnsi="Franklin Gothic Book"/>
          <w:sz w:val="22"/>
          <w:szCs w:val="22"/>
        </w:rPr>
      </w:pPr>
      <w:r w:rsidRPr="00196FAE">
        <w:rPr>
          <w:rFonts w:ascii="Franklin Gothic Book" w:hAnsi="Franklin Gothic Book"/>
          <w:sz w:val="22"/>
          <w:szCs w:val="22"/>
        </w:rPr>
        <w:t>Aquest maquinari en règi</w:t>
      </w:r>
      <w:r w:rsidR="00452A97" w:rsidRPr="00196FAE">
        <w:rPr>
          <w:rFonts w:ascii="Franklin Gothic Book" w:hAnsi="Franklin Gothic Book"/>
          <w:sz w:val="22"/>
          <w:szCs w:val="22"/>
        </w:rPr>
        <w:t xml:space="preserve">m d’arrendament per quatre anys, s’haurà d’instal.lar i configurar en un termini no superior a </w:t>
      </w:r>
      <w:r w:rsidR="009178DE" w:rsidRPr="00196FAE">
        <w:rPr>
          <w:rFonts w:ascii="Franklin Gothic Book" w:hAnsi="Franklin Gothic Book"/>
          <w:sz w:val="22"/>
          <w:szCs w:val="22"/>
        </w:rPr>
        <w:t>dues setmanes</w:t>
      </w:r>
      <w:r w:rsidR="00BE0792">
        <w:rPr>
          <w:rFonts w:ascii="Franklin Gothic Book" w:hAnsi="Franklin Gothic Book"/>
          <w:sz w:val="22"/>
          <w:szCs w:val="22"/>
        </w:rPr>
        <w:t xml:space="preserve"> (execució)</w:t>
      </w:r>
    </w:p>
    <w:p w:rsidR="00E5314C" w:rsidRPr="00196FAE" w:rsidRDefault="00E5314C" w:rsidP="00EF2387">
      <w:pPr>
        <w:jc w:val="both"/>
        <w:rPr>
          <w:rFonts w:ascii="Franklin Gothic Book" w:hAnsi="Franklin Gothic Book"/>
          <w:sz w:val="22"/>
          <w:szCs w:val="22"/>
        </w:rPr>
      </w:pPr>
    </w:p>
    <w:p w:rsidR="00E5314C" w:rsidRPr="00196FAE" w:rsidRDefault="00E5314C" w:rsidP="00EF2387">
      <w:pPr>
        <w:jc w:val="both"/>
        <w:rPr>
          <w:rFonts w:ascii="Franklin Gothic Book" w:hAnsi="Franklin Gothic Book"/>
          <w:sz w:val="22"/>
          <w:szCs w:val="22"/>
        </w:rPr>
      </w:pPr>
      <w:r w:rsidRPr="00196FAE">
        <w:rPr>
          <w:rFonts w:ascii="Franklin Gothic Book" w:hAnsi="Franklin Gothic Book"/>
          <w:sz w:val="22"/>
          <w:szCs w:val="22"/>
        </w:rPr>
        <w:t xml:space="preserve">La </w:t>
      </w:r>
      <w:r w:rsidR="009178DE" w:rsidRPr="00196FAE">
        <w:rPr>
          <w:rFonts w:ascii="Franklin Gothic Book" w:hAnsi="Franklin Gothic Book"/>
          <w:sz w:val="22"/>
          <w:szCs w:val="22"/>
        </w:rPr>
        <w:t>instal·lació</w:t>
      </w:r>
      <w:r w:rsidRPr="00196FAE">
        <w:rPr>
          <w:rFonts w:ascii="Franklin Gothic Book" w:hAnsi="Franklin Gothic Book"/>
          <w:sz w:val="22"/>
          <w:szCs w:val="22"/>
        </w:rPr>
        <w:t xml:space="preserve"> i configuració serà a càrrec de l’empresa adjudicatària.</w:t>
      </w:r>
    </w:p>
    <w:p w:rsidR="009178DE" w:rsidRPr="00196FAE" w:rsidRDefault="009178DE" w:rsidP="00EF2387">
      <w:pPr>
        <w:jc w:val="both"/>
        <w:rPr>
          <w:rFonts w:ascii="Franklin Gothic Book" w:hAnsi="Franklin Gothic Book"/>
          <w:sz w:val="22"/>
          <w:szCs w:val="22"/>
        </w:rPr>
      </w:pPr>
    </w:p>
    <w:p w:rsidR="009178DE" w:rsidRPr="00196FAE" w:rsidRDefault="009178DE" w:rsidP="00EF2387">
      <w:pPr>
        <w:jc w:val="both"/>
        <w:rPr>
          <w:rFonts w:ascii="Franklin Gothic Book" w:hAnsi="Franklin Gothic Book"/>
          <w:sz w:val="22"/>
          <w:szCs w:val="22"/>
        </w:rPr>
      </w:pPr>
      <w:r w:rsidRPr="00196FAE">
        <w:rPr>
          <w:rFonts w:ascii="Franklin Gothic Book" w:hAnsi="Franklin Gothic Book"/>
          <w:sz w:val="22"/>
          <w:szCs w:val="22"/>
        </w:rPr>
        <w:t>També s’haurà de configurar i actualitzar el Papercut, tot establint els criteris de control dels volums d’impressió i còpies, amb la finalitat de minorar la petjada de CO</w:t>
      </w:r>
      <w:r w:rsidRPr="00196FAE">
        <w:rPr>
          <w:rFonts w:ascii="Franklin Gothic Book" w:hAnsi="Franklin Gothic Book"/>
          <w:sz w:val="22"/>
          <w:szCs w:val="22"/>
          <w:vertAlign w:val="subscript"/>
        </w:rPr>
        <w:t xml:space="preserve">2 </w:t>
      </w:r>
      <w:r w:rsidRPr="00196FAE">
        <w:rPr>
          <w:rFonts w:ascii="Franklin Gothic Book" w:hAnsi="Franklin Gothic Book"/>
          <w:sz w:val="22"/>
          <w:szCs w:val="22"/>
        </w:rPr>
        <w:t>i contribuir</w:t>
      </w:r>
      <w:r w:rsidRPr="00196FAE">
        <w:rPr>
          <w:rFonts w:ascii="Franklin Gothic Book" w:hAnsi="Franklin Gothic Book"/>
          <w:sz w:val="22"/>
          <w:szCs w:val="22"/>
          <w:vertAlign w:val="subscript"/>
        </w:rPr>
        <w:t xml:space="preserve"> </w:t>
      </w:r>
      <w:r w:rsidRPr="00196FAE">
        <w:rPr>
          <w:rFonts w:ascii="Franklin Gothic Book" w:hAnsi="Franklin Gothic Book"/>
          <w:sz w:val="22"/>
          <w:szCs w:val="22"/>
        </w:rPr>
        <w:t>a reduir el</w:t>
      </w:r>
      <w:r w:rsidRPr="00196FAE">
        <w:rPr>
          <w:rFonts w:ascii="Franklin Gothic Book" w:hAnsi="Franklin Gothic Book"/>
          <w:sz w:val="22"/>
          <w:szCs w:val="22"/>
          <w:vertAlign w:val="subscript"/>
        </w:rPr>
        <w:t xml:space="preserve"> </w:t>
      </w:r>
      <w:r w:rsidRPr="00196FAE">
        <w:rPr>
          <w:rFonts w:ascii="Franklin Gothic Book" w:hAnsi="Franklin Gothic Book"/>
          <w:sz w:val="22"/>
          <w:szCs w:val="22"/>
        </w:rPr>
        <w:t>canvi climàtic, produït per l’activitat humana.</w:t>
      </w:r>
    </w:p>
    <w:p w:rsidR="00E5314C" w:rsidRPr="00196FAE" w:rsidRDefault="00E5314C" w:rsidP="00EF2387">
      <w:pPr>
        <w:jc w:val="both"/>
        <w:rPr>
          <w:rFonts w:ascii="Franklin Gothic Book" w:hAnsi="Franklin Gothic Book"/>
          <w:sz w:val="22"/>
          <w:szCs w:val="22"/>
        </w:rPr>
      </w:pPr>
    </w:p>
    <w:p w:rsidR="00EF2387" w:rsidRPr="00196FAE" w:rsidRDefault="00E5314C" w:rsidP="00EF2387">
      <w:pPr>
        <w:jc w:val="both"/>
        <w:rPr>
          <w:rFonts w:ascii="Franklin Gothic Book" w:hAnsi="Franklin Gothic Book"/>
          <w:sz w:val="22"/>
          <w:szCs w:val="22"/>
        </w:rPr>
      </w:pPr>
      <w:r w:rsidRPr="00196FAE">
        <w:rPr>
          <w:rFonts w:ascii="Franklin Gothic Book" w:hAnsi="Franklin Gothic Book"/>
          <w:sz w:val="22"/>
          <w:szCs w:val="22"/>
        </w:rPr>
        <w:t>L’adjudicatari ha de facturar l’arrendament o lloguer i la despesa de manteniment (que inclou el manteniment preventiu i correctiu, els consumibles, les peces que substitueixi o repari, la recollida dels consumibles en els punts de recollida de tòners que s’habilitin</w:t>
      </w:r>
      <w:r w:rsidR="009178DE" w:rsidRPr="00196FAE">
        <w:rPr>
          <w:rFonts w:ascii="Franklin Gothic Book" w:hAnsi="Franklin Gothic Book"/>
          <w:sz w:val="22"/>
          <w:szCs w:val="22"/>
        </w:rPr>
        <w:t xml:space="preserve">) </w:t>
      </w:r>
      <w:r w:rsidRPr="00196FAE">
        <w:rPr>
          <w:rFonts w:ascii="Franklin Gothic Book" w:hAnsi="Franklin Gothic Book"/>
          <w:sz w:val="22"/>
          <w:szCs w:val="22"/>
        </w:rPr>
        <w:t xml:space="preserve"> </w:t>
      </w:r>
    </w:p>
    <w:p w:rsidR="00554C69" w:rsidRPr="00196FAE" w:rsidRDefault="00554C69" w:rsidP="00EF2387">
      <w:pPr>
        <w:jc w:val="both"/>
        <w:rPr>
          <w:rFonts w:ascii="Franklin Gothic Book" w:hAnsi="Franklin Gothic Book"/>
          <w:sz w:val="22"/>
          <w:szCs w:val="22"/>
        </w:rPr>
      </w:pPr>
    </w:p>
    <w:p w:rsidR="00554C69" w:rsidRPr="00196FAE" w:rsidRDefault="00554C69" w:rsidP="00EF2387">
      <w:pPr>
        <w:jc w:val="both"/>
        <w:rPr>
          <w:rFonts w:ascii="Franklin Gothic Book" w:hAnsi="Franklin Gothic Book"/>
          <w:sz w:val="22"/>
          <w:szCs w:val="22"/>
        </w:rPr>
      </w:pPr>
      <w:r w:rsidRPr="00196FAE">
        <w:rPr>
          <w:rFonts w:ascii="Franklin Gothic Book" w:hAnsi="Franklin Gothic Book"/>
          <w:sz w:val="22"/>
          <w:szCs w:val="22"/>
        </w:rPr>
        <w:t>Per tant, el parc de maquinari a lliurar serà de</w:t>
      </w:r>
    </w:p>
    <w:p w:rsidR="00554C69" w:rsidRPr="00196FAE" w:rsidRDefault="00554C69" w:rsidP="00EF2387">
      <w:pPr>
        <w:jc w:val="both"/>
        <w:rPr>
          <w:rFonts w:ascii="Franklin Gothic Book" w:hAnsi="Franklin Gothic Book"/>
          <w:sz w:val="22"/>
          <w:szCs w:val="22"/>
        </w:rPr>
      </w:pPr>
    </w:p>
    <w:p w:rsidR="00554C69" w:rsidRPr="00196FAE" w:rsidRDefault="00554C69" w:rsidP="00554C69">
      <w:pPr>
        <w:widowControl w:val="0"/>
        <w:tabs>
          <w:tab w:val="left" w:pos="707"/>
        </w:tabs>
        <w:suppressAutoHyphens/>
        <w:autoSpaceDE w:val="0"/>
        <w:rPr>
          <w:rFonts w:ascii="Franklin Gothic Book" w:eastAsia="Verdana" w:hAnsi="Franklin Gothic Book" w:cs="Arial"/>
          <w:kern w:val="2"/>
          <w:sz w:val="22"/>
          <w:szCs w:val="22"/>
          <w:lang w:eastAsia="zh-CN"/>
        </w:rPr>
      </w:pPr>
      <w:r w:rsidRPr="00196FAE">
        <w:rPr>
          <w:rFonts w:ascii="Franklin Gothic Book" w:eastAsia="Verdana" w:hAnsi="Franklin Gothic Book" w:cs="Arial"/>
          <w:kern w:val="2"/>
          <w:sz w:val="22"/>
          <w:szCs w:val="22"/>
          <w:lang w:eastAsia="zh-CN"/>
        </w:rPr>
        <w:t>31 equips multifuncionals</w:t>
      </w:r>
    </w:p>
    <w:p w:rsidR="00554C69" w:rsidRPr="00196FAE" w:rsidRDefault="00ED67D9" w:rsidP="00554C69">
      <w:pPr>
        <w:widowControl w:val="0"/>
        <w:tabs>
          <w:tab w:val="left" w:pos="707"/>
        </w:tabs>
        <w:suppressAutoHyphens/>
        <w:autoSpaceDE w:val="0"/>
        <w:rPr>
          <w:rFonts w:ascii="Franklin Gothic Book" w:eastAsia="Verdana" w:hAnsi="Franklin Gothic Book" w:cs="Arial"/>
          <w:kern w:val="2"/>
          <w:sz w:val="22"/>
          <w:szCs w:val="22"/>
          <w:lang w:eastAsia="zh-CN"/>
        </w:rPr>
      </w:pPr>
      <w:r>
        <w:rPr>
          <w:rFonts w:ascii="Franklin Gothic Book" w:eastAsia="Verdana" w:hAnsi="Franklin Gothic Book" w:cs="Arial"/>
          <w:kern w:val="2"/>
          <w:sz w:val="22"/>
          <w:szCs w:val="22"/>
          <w:lang w:eastAsia="zh-CN"/>
        </w:rPr>
        <w:t xml:space="preserve">6 </w:t>
      </w:r>
      <w:r w:rsidR="00554C69" w:rsidRPr="00196FAE">
        <w:rPr>
          <w:rFonts w:ascii="Franklin Gothic Book" w:eastAsia="Verdana" w:hAnsi="Franklin Gothic Book" w:cs="Arial"/>
          <w:kern w:val="2"/>
          <w:sz w:val="22"/>
          <w:szCs w:val="22"/>
          <w:lang w:eastAsia="zh-CN"/>
        </w:rPr>
        <w:t xml:space="preserve">impressores i </w:t>
      </w:r>
    </w:p>
    <w:p w:rsidR="00554C69" w:rsidRDefault="00554C69" w:rsidP="00554C69">
      <w:pPr>
        <w:widowControl w:val="0"/>
        <w:tabs>
          <w:tab w:val="left" w:pos="707"/>
        </w:tabs>
        <w:suppressAutoHyphens/>
        <w:autoSpaceDE w:val="0"/>
        <w:rPr>
          <w:rFonts w:ascii="Franklin Gothic Book" w:eastAsia="Verdana" w:hAnsi="Franklin Gothic Book" w:cs="Arial"/>
          <w:kern w:val="2"/>
          <w:sz w:val="22"/>
          <w:szCs w:val="22"/>
          <w:lang w:eastAsia="zh-CN"/>
        </w:rPr>
      </w:pPr>
      <w:r w:rsidRPr="00196FAE">
        <w:rPr>
          <w:rFonts w:ascii="Franklin Gothic Book" w:eastAsia="Verdana" w:hAnsi="Franklin Gothic Book" w:cs="Arial"/>
          <w:kern w:val="2"/>
          <w:sz w:val="22"/>
          <w:szCs w:val="22"/>
          <w:lang w:eastAsia="zh-CN"/>
        </w:rPr>
        <w:lastRenderedPageBreak/>
        <w:t>8 escàners de sobretaula)</w:t>
      </w:r>
    </w:p>
    <w:p w:rsidR="00961F43" w:rsidRDefault="00961F43" w:rsidP="00EF2387">
      <w:pPr>
        <w:spacing w:before="100" w:beforeAutospacing="1" w:after="100" w:afterAutospacing="1"/>
        <w:jc w:val="both"/>
        <w:rPr>
          <w:rFonts w:ascii="Franklin Gothic Book" w:hAnsi="Franklin Gothic Book"/>
          <w:b/>
          <w:bCs/>
          <w:sz w:val="22"/>
          <w:szCs w:val="22"/>
        </w:rPr>
      </w:pPr>
    </w:p>
    <w:p w:rsidR="00EF2387" w:rsidRPr="00196FAE" w:rsidRDefault="00EF2387" w:rsidP="00EF2387">
      <w:pPr>
        <w:spacing w:before="100" w:beforeAutospacing="1" w:after="100" w:afterAutospacing="1"/>
        <w:jc w:val="both"/>
        <w:rPr>
          <w:rFonts w:ascii="Franklin Gothic Book" w:hAnsi="Franklin Gothic Book"/>
          <w:b/>
          <w:sz w:val="22"/>
          <w:szCs w:val="22"/>
        </w:rPr>
      </w:pPr>
      <w:r w:rsidRPr="00196FAE">
        <w:rPr>
          <w:rFonts w:ascii="Franklin Gothic Book" w:hAnsi="Franklin Gothic Book"/>
          <w:b/>
          <w:bCs/>
          <w:vanish/>
          <w:sz w:val="22"/>
          <w:szCs w:val="22"/>
        </w:rPr>
        <w:t>Sistemes d ' autocontrol al maquinari</w:t>
      </w:r>
      <w:r w:rsidR="00554C69" w:rsidRPr="00196FAE">
        <w:rPr>
          <w:rFonts w:ascii="Franklin Gothic Book" w:hAnsi="Franklin Gothic Book"/>
          <w:b/>
          <w:bCs/>
          <w:vanish/>
          <w:sz w:val="22"/>
          <w:szCs w:val="22"/>
        </w:rPr>
        <w:t>333</w:t>
      </w:r>
      <w:r w:rsidR="00961F43">
        <w:rPr>
          <w:rFonts w:ascii="Franklin Gothic Book" w:hAnsi="Franklin Gothic Book"/>
          <w:b/>
          <w:bCs/>
          <w:sz w:val="22"/>
          <w:szCs w:val="22"/>
        </w:rPr>
        <w:t>4</w:t>
      </w:r>
      <w:r w:rsidRPr="00196FAE">
        <w:rPr>
          <w:rFonts w:ascii="Franklin Gothic Book" w:hAnsi="Franklin Gothic Book"/>
          <w:b/>
          <w:bCs/>
          <w:sz w:val="22"/>
          <w:szCs w:val="22"/>
        </w:rPr>
        <w:t>.-</w:t>
      </w:r>
      <w:r w:rsidRPr="00196FAE">
        <w:rPr>
          <w:rFonts w:ascii="Franklin Gothic Book" w:hAnsi="Franklin Gothic Book"/>
          <w:b/>
          <w:sz w:val="22"/>
          <w:szCs w:val="22"/>
        </w:rPr>
        <w:t xml:space="preserve"> Resposta tècnica d’avaries</w:t>
      </w:r>
    </w:p>
    <w:p w:rsidR="00EF2387" w:rsidRPr="00196FAE" w:rsidRDefault="00EF2387" w:rsidP="00EF2387">
      <w:pPr>
        <w:jc w:val="both"/>
        <w:rPr>
          <w:rFonts w:ascii="Franklin Gothic Book" w:hAnsi="Franklin Gothic Book"/>
          <w:sz w:val="22"/>
          <w:szCs w:val="22"/>
        </w:rPr>
      </w:pPr>
      <w:r w:rsidRPr="00196FAE">
        <w:rPr>
          <w:rFonts w:ascii="Franklin Gothic Book" w:hAnsi="Franklin Gothic Book"/>
          <w:sz w:val="22"/>
          <w:szCs w:val="22"/>
        </w:rPr>
        <w:t>Es manté un termini de resposta idèntica al de l’anterior licitació, les set hores i mitja laborables. No obstant això, en cas de manca de resposta tècnica per part del servei tècnics, es</w:t>
      </w:r>
      <w:r w:rsidR="009178DE" w:rsidRPr="00196FAE">
        <w:rPr>
          <w:rFonts w:ascii="Franklin Gothic Book" w:hAnsi="Franklin Gothic Book"/>
          <w:sz w:val="22"/>
          <w:szCs w:val="22"/>
        </w:rPr>
        <w:t xml:space="preserve">tarà penalitzat en cas de reiterat incompliment de l’empresa. </w:t>
      </w:r>
      <w:r w:rsidRPr="00196FAE">
        <w:rPr>
          <w:rFonts w:ascii="Franklin Gothic Book" w:hAnsi="Franklin Gothic Book"/>
          <w:sz w:val="22"/>
          <w:szCs w:val="22"/>
        </w:rPr>
        <w:t xml:space="preserve"> </w:t>
      </w:r>
      <w:r w:rsidR="009178DE" w:rsidRPr="00196FAE">
        <w:rPr>
          <w:rFonts w:ascii="Franklin Gothic Book" w:hAnsi="Franklin Gothic Book"/>
          <w:sz w:val="22"/>
          <w:szCs w:val="22"/>
        </w:rPr>
        <w:t xml:space="preserve"> </w:t>
      </w:r>
    </w:p>
    <w:p w:rsidR="00EF2387" w:rsidRPr="00196FAE" w:rsidRDefault="00EF2387" w:rsidP="00EF2387">
      <w:pPr>
        <w:jc w:val="both"/>
        <w:rPr>
          <w:rFonts w:ascii="Franklin Gothic Book" w:hAnsi="Franklin Gothic Book"/>
          <w:sz w:val="22"/>
          <w:szCs w:val="22"/>
        </w:rPr>
      </w:pPr>
    </w:p>
    <w:p w:rsidR="00EF2387" w:rsidRPr="00196FAE" w:rsidRDefault="00EF2387" w:rsidP="00EF2387">
      <w:pPr>
        <w:jc w:val="both"/>
        <w:rPr>
          <w:rFonts w:ascii="Franklin Gothic Book" w:hAnsi="Franklin Gothic Book"/>
          <w:sz w:val="22"/>
          <w:szCs w:val="22"/>
        </w:rPr>
      </w:pPr>
      <w:r w:rsidRPr="00196FAE">
        <w:rPr>
          <w:rFonts w:ascii="Franklin Gothic Book" w:hAnsi="Franklin Gothic Book"/>
          <w:sz w:val="22"/>
          <w:szCs w:val="22"/>
        </w:rPr>
        <w:t>Si una reparació s’allarga més de dos dies, la màquina haurà de substituir-se per una d’altra de les mateixes característiques, mentre duri la reparació.</w:t>
      </w:r>
    </w:p>
    <w:p w:rsidR="00EF2387" w:rsidRPr="00196FAE" w:rsidRDefault="00EF2387" w:rsidP="00EF2387">
      <w:pPr>
        <w:jc w:val="both"/>
        <w:rPr>
          <w:rFonts w:ascii="Franklin Gothic Book" w:hAnsi="Franklin Gothic Book"/>
          <w:sz w:val="22"/>
          <w:szCs w:val="22"/>
        </w:rPr>
      </w:pPr>
    </w:p>
    <w:p w:rsidR="00EF2387" w:rsidRDefault="00EF2387" w:rsidP="00EF2387">
      <w:pPr>
        <w:jc w:val="both"/>
        <w:rPr>
          <w:rFonts w:ascii="Franklin Gothic Book" w:hAnsi="Franklin Gothic Book"/>
          <w:sz w:val="22"/>
          <w:szCs w:val="22"/>
        </w:rPr>
      </w:pPr>
      <w:r w:rsidRPr="00196FAE">
        <w:rPr>
          <w:rFonts w:ascii="Franklin Gothic Book" w:hAnsi="Franklin Gothic Book"/>
          <w:sz w:val="22"/>
          <w:szCs w:val="22"/>
        </w:rPr>
        <w:t>Hi haurà un sistema d’alertes per a les avaries, que connectarà el maquinari existent entre els diferents edificis municipals i l’adjudicatari.</w:t>
      </w:r>
    </w:p>
    <w:p w:rsidR="00E220DF" w:rsidRDefault="00E220DF" w:rsidP="00EF2387">
      <w:pPr>
        <w:jc w:val="both"/>
        <w:rPr>
          <w:rFonts w:ascii="Franklin Gothic Book" w:hAnsi="Franklin Gothic Book"/>
          <w:sz w:val="22"/>
          <w:szCs w:val="22"/>
        </w:rPr>
      </w:pPr>
    </w:p>
    <w:p w:rsidR="00E220DF" w:rsidRDefault="00E220DF" w:rsidP="00EF2387">
      <w:pPr>
        <w:jc w:val="both"/>
        <w:rPr>
          <w:rFonts w:ascii="Franklin Gothic Book" w:hAnsi="Franklin Gothic Book"/>
          <w:sz w:val="22"/>
          <w:szCs w:val="22"/>
        </w:rPr>
      </w:pPr>
      <w:r>
        <w:rPr>
          <w:rFonts w:ascii="Franklin Gothic Book" w:hAnsi="Franklin Gothic Book"/>
          <w:sz w:val="22"/>
          <w:szCs w:val="22"/>
        </w:rPr>
        <w:t>El temps de resposta presencial no serà superior a set hores i mitja</w:t>
      </w:r>
    </w:p>
    <w:p w:rsidR="00E220DF" w:rsidRDefault="00E220DF" w:rsidP="00EF2387">
      <w:pPr>
        <w:jc w:val="both"/>
        <w:rPr>
          <w:rFonts w:ascii="Franklin Gothic Book" w:hAnsi="Franklin Gothic Book"/>
          <w:sz w:val="22"/>
          <w:szCs w:val="22"/>
        </w:rPr>
      </w:pPr>
    </w:p>
    <w:p w:rsidR="00E220DF" w:rsidRPr="00E220DF" w:rsidRDefault="00E220DF" w:rsidP="00EF2387">
      <w:pPr>
        <w:jc w:val="both"/>
        <w:rPr>
          <w:rFonts w:ascii="Franklin Gothic Book" w:hAnsi="Franklin Gothic Book"/>
          <w:i/>
          <w:sz w:val="22"/>
          <w:szCs w:val="22"/>
        </w:rPr>
      </w:pPr>
      <w:r w:rsidRPr="00E220DF">
        <w:rPr>
          <w:rFonts w:ascii="Franklin Gothic Book" w:hAnsi="Franklin Gothic Book"/>
          <w:i/>
          <w:sz w:val="22"/>
          <w:szCs w:val="22"/>
        </w:rPr>
        <w:t>4.1. Substitució màquina avariada que no es pugui reparar.</w:t>
      </w:r>
    </w:p>
    <w:p w:rsidR="00EF2387" w:rsidRPr="00196FAE" w:rsidRDefault="00EF2387" w:rsidP="00EF2387">
      <w:pPr>
        <w:jc w:val="both"/>
        <w:rPr>
          <w:rFonts w:ascii="Franklin Gothic Book" w:hAnsi="Franklin Gothic Book"/>
          <w:sz w:val="22"/>
          <w:szCs w:val="22"/>
        </w:rPr>
      </w:pPr>
    </w:p>
    <w:p w:rsidR="00EF2387" w:rsidRDefault="00961F43" w:rsidP="00EF2387">
      <w:pPr>
        <w:jc w:val="both"/>
        <w:rPr>
          <w:rFonts w:ascii="Franklin Gothic Book" w:hAnsi="Franklin Gothic Book"/>
          <w:b/>
          <w:sz w:val="22"/>
          <w:szCs w:val="22"/>
        </w:rPr>
      </w:pPr>
      <w:r>
        <w:rPr>
          <w:rFonts w:ascii="Franklin Gothic Book" w:hAnsi="Franklin Gothic Book"/>
          <w:b/>
          <w:sz w:val="22"/>
          <w:szCs w:val="22"/>
        </w:rPr>
        <w:t>5</w:t>
      </w:r>
      <w:r w:rsidR="00EF2387" w:rsidRPr="00196FAE">
        <w:rPr>
          <w:rFonts w:ascii="Franklin Gothic Book" w:hAnsi="Franklin Gothic Book"/>
          <w:b/>
          <w:sz w:val="22"/>
          <w:szCs w:val="22"/>
        </w:rPr>
        <w:t xml:space="preserve">.- Fax </w:t>
      </w:r>
      <w:r w:rsidR="00EF2387" w:rsidRPr="00196FAE">
        <w:rPr>
          <w:rFonts w:ascii="Franklin Gothic Book" w:hAnsi="Franklin Gothic Book"/>
          <w:b/>
          <w:vanish/>
          <w:sz w:val="22"/>
          <w:szCs w:val="22"/>
        </w:rPr>
        <w:t>Si la reparació s'allarga més de dos dies, haurà de substituir-se la màquina avariada per un d'altra de les mateixes característiques metre dura la reparació.</w:t>
      </w:r>
      <w:r w:rsidR="00EF2387" w:rsidRPr="00196FAE">
        <w:rPr>
          <w:rFonts w:ascii="Franklin Gothic Book" w:hAnsi="Franklin Gothic Book"/>
          <w:b/>
          <w:sz w:val="22"/>
          <w:szCs w:val="22"/>
        </w:rPr>
        <w:t xml:space="preserve"> </w:t>
      </w:r>
    </w:p>
    <w:p w:rsidR="002C01DD" w:rsidRPr="00196FAE" w:rsidRDefault="002C01DD" w:rsidP="00EF2387">
      <w:pPr>
        <w:jc w:val="both"/>
        <w:rPr>
          <w:rFonts w:ascii="Franklin Gothic Book" w:hAnsi="Franklin Gothic Book"/>
          <w:b/>
          <w:sz w:val="22"/>
          <w:szCs w:val="22"/>
        </w:rPr>
      </w:pPr>
    </w:p>
    <w:p w:rsidR="00EF2387" w:rsidRPr="00196FAE" w:rsidRDefault="00EF2387" w:rsidP="00EF2387">
      <w:pPr>
        <w:jc w:val="both"/>
        <w:rPr>
          <w:rFonts w:ascii="Franklin Gothic Book" w:hAnsi="Franklin Gothic Book"/>
          <w:sz w:val="22"/>
          <w:szCs w:val="22"/>
        </w:rPr>
      </w:pPr>
      <w:r w:rsidRPr="00196FAE">
        <w:rPr>
          <w:rFonts w:ascii="Franklin Gothic Book" w:hAnsi="Franklin Gothic Book"/>
          <w:sz w:val="22"/>
          <w:szCs w:val="22"/>
        </w:rPr>
        <w:t xml:space="preserve">Les màquines </w:t>
      </w:r>
      <w:r w:rsidR="00554C69" w:rsidRPr="00196FAE">
        <w:rPr>
          <w:rFonts w:ascii="Franklin Gothic Book" w:hAnsi="Franklin Gothic Book"/>
          <w:sz w:val="22"/>
          <w:szCs w:val="22"/>
        </w:rPr>
        <w:t>que tin</w:t>
      </w:r>
      <w:r w:rsidR="00524699" w:rsidRPr="00196FAE">
        <w:rPr>
          <w:rFonts w:ascii="Franklin Gothic Book" w:hAnsi="Franklin Gothic Book"/>
          <w:sz w:val="22"/>
          <w:szCs w:val="22"/>
        </w:rPr>
        <w:t>dran</w:t>
      </w:r>
      <w:r w:rsidR="00554C69" w:rsidRPr="00196FAE">
        <w:rPr>
          <w:rFonts w:ascii="Franklin Gothic Book" w:hAnsi="Franklin Gothic Book"/>
          <w:sz w:val="22"/>
          <w:szCs w:val="22"/>
        </w:rPr>
        <w:t xml:space="preserve"> funció de fax seran solament dues. </w:t>
      </w:r>
      <w:r w:rsidR="00524699" w:rsidRPr="00196FAE">
        <w:rPr>
          <w:rFonts w:ascii="Franklin Gothic Book" w:hAnsi="Franklin Gothic Book"/>
          <w:sz w:val="22"/>
          <w:szCs w:val="22"/>
        </w:rPr>
        <w:t xml:space="preserve"> </w:t>
      </w:r>
    </w:p>
    <w:p w:rsidR="00EF2387" w:rsidRPr="00196FAE" w:rsidRDefault="00EF2387" w:rsidP="00EF2387">
      <w:pPr>
        <w:jc w:val="both"/>
        <w:rPr>
          <w:rFonts w:ascii="Franklin Gothic Book" w:hAnsi="Franklin Gothic Book"/>
          <w:sz w:val="22"/>
          <w:szCs w:val="22"/>
        </w:rPr>
      </w:pPr>
    </w:p>
    <w:tbl>
      <w:tblPr>
        <w:tblStyle w:val="Tablaconcuadrcula"/>
        <w:tblW w:w="0" w:type="auto"/>
        <w:tblLook w:val="04A0" w:firstRow="1" w:lastRow="0" w:firstColumn="1" w:lastColumn="0" w:noHBand="0" w:noVBand="1"/>
      </w:tblPr>
      <w:tblGrid>
        <w:gridCol w:w="817"/>
        <w:gridCol w:w="992"/>
        <w:gridCol w:w="1843"/>
        <w:gridCol w:w="3827"/>
      </w:tblGrid>
      <w:tr w:rsidR="00524699" w:rsidRPr="00196FAE" w:rsidTr="00524699">
        <w:tc>
          <w:tcPr>
            <w:tcW w:w="817" w:type="dxa"/>
            <w:shd w:val="pct10" w:color="auto" w:fill="auto"/>
          </w:tcPr>
          <w:p w:rsidR="00524699" w:rsidRPr="00196FAE" w:rsidRDefault="00524699" w:rsidP="00EF2387">
            <w:pPr>
              <w:jc w:val="both"/>
              <w:rPr>
                <w:rFonts w:ascii="Franklin Gothic Book" w:hAnsi="Franklin Gothic Book"/>
                <w:sz w:val="22"/>
                <w:szCs w:val="22"/>
              </w:rPr>
            </w:pPr>
            <w:r w:rsidRPr="00196FAE">
              <w:rPr>
                <w:rFonts w:ascii="Franklin Gothic Book" w:hAnsi="Franklin Gothic Book"/>
                <w:sz w:val="22"/>
                <w:szCs w:val="22"/>
              </w:rPr>
              <w:t>Grup</w:t>
            </w:r>
          </w:p>
        </w:tc>
        <w:tc>
          <w:tcPr>
            <w:tcW w:w="992" w:type="dxa"/>
            <w:shd w:val="pct10" w:color="auto" w:fill="auto"/>
          </w:tcPr>
          <w:p w:rsidR="00524699" w:rsidRPr="00196FAE" w:rsidRDefault="00524699" w:rsidP="00EF2387">
            <w:pPr>
              <w:jc w:val="both"/>
              <w:rPr>
                <w:rFonts w:ascii="Franklin Gothic Book" w:hAnsi="Franklin Gothic Book"/>
                <w:sz w:val="22"/>
                <w:szCs w:val="22"/>
              </w:rPr>
            </w:pPr>
            <w:r w:rsidRPr="00196FAE">
              <w:rPr>
                <w:rFonts w:ascii="Franklin Gothic Book" w:hAnsi="Franklin Gothic Book"/>
                <w:sz w:val="22"/>
                <w:szCs w:val="22"/>
              </w:rPr>
              <w:t>Unitats</w:t>
            </w:r>
          </w:p>
        </w:tc>
        <w:tc>
          <w:tcPr>
            <w:tcW w:w="1843" w:type="dxa"/>
            <w:shd w:val="pct10" w:color="auto" w:fill="auto"/>
          </w:tcPr>
          <w:p w:rsidR="00524699" w:rsidRPr="00196FAE" w:rsidRDefault="00524699" w:rsidP="00EF2387">
            <w:pPr>
              <w:jc w:val="both"/>
              <w:rPr>
                <w:rFonts w:ascii="Franklin Gothic Book" w:hAnsi="Franklin Gothic Book"/>
                <w:sz w:val="22"/>
                <w:szCs w:val="22"/>
              </w:rPr>
            </w:pPr>
            <w:r w:rsidRPr="00196FAE">
              <w:rPr>
                <w:rFonts w:ascii="Franklin Gothic Book" w:hAnsi="Franklin Gothic Book"/>
                <w:sz w:val="22"/>
                <w:szCs w:val="22"/>
              </w:rPr>
              <w:t>Departament</w:t>
            </w:r>
          </w:p>
        </w:tc>
        <w:tc>
          <w:tcPr>
            <w:tcW w:w="3827" w:type="dxa"/>
            <w:shd w:val="pct10" w:color="auto" w:fill="auto"/>
          </w:tcPr>
          <w:p w:rsidR="00524699" w:rsidRPr="00196FAE" w:rsidRDefault="00524699" w:rsidP="00EF2387">
            <w:pPr>
              <w:jc w:val="both"/>
              <w:rPr>
                <w:rFonts w:ascii="Franklin Gothic Book" w:hAnsi="Franklin Gothic Book"/>
                <w:sz w:val="22"/>
                <w:szCs w:val="22"/>
              </w:rPr>
            </w:pPr>
            <w:r w:rsidRPr="00196FAE">
              <w:rPr>
                <w:rFonts w:ascii="Franklin Gothic Book" w:hAnsi="Franklin Gothic Book"/>
                <w:sz w:val="22"/>
                <w:szCs w:val="22"/>
              </w:rPr>
              <w:t xml:space="preserve">Ubicació </w:t>
            </w:r>
          </w:p>
        </w:tc>
      </w:tr>
      <w:tr w:rsidR="00524699" w:rsidRPr="00196FAE" w:rsidTr="00524699">
        <w:tc>
          <w:tcPr>
            <w:tcW w:w="817" w:type="dxa"/>
          </w:tcPr>
          <w:p w:rsidR="00524699" w:rsidRPr="00196FAE" w:rsidRDefault="00524699" w:rsidP="00524699">
            <w:pPr>
              <w:jc w:val="center"/>
              <w:rPr>
                <w:rFonts w:ascii="Franklin Gothic Book" w:hAnsi="Franklin Gothic Book"/>
                <w:sz w:val="22"/>
                <w:szCs w:val="22"/>
              </w:rPr>
            </w:pPr>
            <w:r w:rsidRPr="00196FAE">
              <w:rPr>
                <w:rFonts w:ascii="Franklin Gothic Book" w:hAnsi="Franklin Gothic Book"/>
                <w:sz w:val="22"/>
                <w:szCs w:val="22"/>
              </w:rPr>
              <w:t>A3</w:t>
            </w:r>
          </w:p>
        </w:tc>
        <w:tc>
          <w:tcPr>
            <w:tcW w:w="992" w:type="dxa"/>
          </w:tcPr>
          <w:p w:rsidR="00524699" w:rsidRPr="00196FAE" w:rsidRDefault="00524699" w:rsidP="00524699">
            <w:pPr>
              <w:jc w:val="center"/>
              <w:rPr>
                <w:rFonts w:ascii="Franklin Gothic Book" w:hAnsi="Franklin Gothic Book"/>
                <w:sz w:val="22"/>
                <w:szCs w:val="22"/>
              </w:rPr>
            </w:pPr>
            <w:r w:rsidRPr="00196FAE">
              <w:rPr>
                <w:rFonts w:ascii="Franklin Gothic Book" w:hAnsi="Franklin Gothic Book"/>
                <w:sz w:val="22"/>
                <w:szCs w:val="22"/>
              </w:rPr>
              <w:t>1</w:t>
            </w:r>
          </w:p>
        </w:tc>
        <w:tc>
          <w:tcPr>
            <w:tcW w:w="1843" w:type="dxa"/>
          </w:tcPr>
          <w:p w:rsidR="00524699" w:rsidRPr="00196FAE" w:rsidRDefault="00524699" w:rsidP="00EF2387">
            <w:pPr>
              <w:jc w:val="both"/>
              <w:rPr>
                <w:rFonts w:ascii="Franklin Gothic Book" w:hAnsi="Franklin Gothic Book"/>
                <w:sz w:val="22"/>
                <w:szCs w:val="22"/>
              </w:rPr>
            </w:pPr>
            <w:r w:rsidRPr="00196FAE">
              <w:rPr>
                <w:rFonts w:ascii="Franklin Gothic Book" w:hAnsi="Franklin Gothic Book"/>
                <w:sz w:val="22"/>
                <w:szCs w:val="22"/>
              </w:rPr>
              <w:t>Jutjat</w:t>
            </w:r>
          </w:p>
        </w:tc>
        <w:tc>
          <w:tcPr>
            <w:tcW w:w="3827" w:type="dxa"/>
          </w:tcPr>
          <w:p w:rsidR="00524699" w:rsidRPr="00196FAE" w:rsidRDefault="00524699" w:rsidP="00EF2387">
            <w:pPr>
              <w:jc w:val="both"/>
              <w:rPr>
                <w:rFonts w:ascii="Franklin Gothic Book" w:hAnsi="Franklin Gothic Book"/>
                <w:sz w:val="22"/>
                <w:szCs w:val="22"/>
              </w:rPr>
            </w:pPr>
            <w:r w:rsidRPr="00196FAE">
              <w:rPr>
                <w:rFonts w:ascii="Franklin Gothic Book" w:hAnsi="Franklin Gothic Book"/>
                <w:sz w:val="22"/>
                <w:szCs w:val="22"/>
              </w:rPr>
              <w:t>Carrer Sant Antoni (Can Roure) 23</w:t>
            </w:r>
          </w:p>
        </w:tc>
      </w:tr>
      <w:tr w:rsidR="00524699" w:rsidRPr="00196FAE" w:rsidTr="00524699">
        <w:tc>
          <w:tcPr>
            <w:tcW w:w="817" w:type="dxa"/>
          </w:tcPr>
          <w:p w:rsidR="00524699" w:rsidRPr="00196FAE" w:rsidRDefault="00524699" w:rsidP="00524699">
            <w:pPr>
              <w:jc w:val="center"/>
              <w:rPr>
                <w:rFonts w:ascii="Franklin Gothic Book" w:hAnsi="Franklin Gothic Book"/>
                <w:sz w:val="22"/>
                <w:szCs w:val="22"/>
              </w:rPr>
            </w:pPr>
            <w:r w:rsidRPr="00196FAE">
              <w:rPr>
                <w:rFonts w:ascii="Franklin Gothic Book" w:hAnsi="Franklin Gothic Book"/>
                <w:sz w:val="22"/>
                <w:szCs w:val="22"/>
              </w:rPr>
              <w:t>A2</w:t>
            </w:r>
          </w:p>
        </w:tc>
        <w:tc>
          <w:tcPr>
            <w:tcW w:w="992" w:type="dxa"/>
          </w:tcPr>
          <w:p w:rsidR="00524699" w:rsidRPr="00196FAE" w:rsidRDefault="00524699" w:rsidP="00524699">
            <w:pPr>
              <w:jc w:val="center"/>
              <w:rPr>
                <w:rFonts w:ascii="Franklin Gothic Book" w:hAnsi="Franklin Gothic Book"/>
                <w:sz w:val="22"/>
                <w:szCs w:val="22"/>
              </w:rPr>
            </w:pPr>
            <w:r w:rsidRPr="00196FAE">
              <w:rPr>
                <w:rFonts w:ascii="Franklin Gothic Book" w:hAnsi="Franklin Gothic Book"/>
                <w:sz w:val="22"/>
                <w:szCs w:val="22"/>
              </w:rPr>
              <w:t>1</w:t>
            </w:r>
          </w:p>
        </w:tc>
        <w:tc>
          <w:tcPr>
            <w:tcW w:w="1843" w:type="dxa"/>
          </w:tcPr>
          <w:p w:rsidR="00524699" w:rsidRPr="00196FAE" w:rsidRDefault="00524699" w:rsidP="00EF2387">
            <w:pPr>
              <w:jc w:val="both"/>
              <w:rPr>
                <w:rFonts w:ascii="Franklin Gothic Book" w:hAnsi="Franklin Gothic Book"/>
                <w:sz w:val="22"/>
                <w:szCs w:val="22"/>
              </w:rPr>
            </w:pPr>
            <w:r w:rsidRPr="00196FAE">
              <w:rPr>
                <w:rFonts w:ascii="Franklin Gothic Book" w:hAnsi="Franklin Gothic Book"/>
                <w:sz w:val="22"/>
                <w:szCs w:val="22"/>
              </w:rPr>
              <w:t>Policia</w:t>
            </w:r>
          </w:p>
        </w:tc>
        <w:tc>
          <w:tcPr>
            <w:tcW w:w="3827" w:type="dxa"/>
          </w:tcPr>
          <w:p w:rsidR="00524699" w:rsidRPr="00196FAE" w:rsidRDefault="00524699" w:rsidP="00EF2387">
            <w:pPr>
              <w:jc w:val="both"/>
              <w:rPr>
                <w:rFonts w:ascii="Franklin Gothic Book" w:hAnsi="Franklin Gothic Book"/>
                <w:sz w:val="22"/>
                <w:szCs w:val="22"/>
              </w:rPr>
            </w:pPr>
            <w:r w:rsidRPr="00196FAE">
              <w:rPr>
                <w:rFonts w:ascii="Franklin Gothic Book" w:hAnsi="Franklin Gothic Book"/>
                <w:sz w:val="22"/>
                <w:szCs w:val="22"/>
              </w:rPr>
              <w:t>Ramon Llull 41</w:t>
            </w:r>
          </w:p>
        </w:tc>
      </w:tr>
    </w:tbl>
    <w:p w:rsidR="00524699" w:rsidRPr="00196FAE" w:rsidRDefault="00524699" w:rsidP="00EF2387">
      <w:pPr>
        <w:jc w:val="both"/>
        <w:rPr>
          <w:rFonts w:ascii="Franklin Gothic Book" w:hAnsi="Franklin Gothic Book"/>
          <w:sz w:val="22"/>
          <w:szCs w:val="22"/>
        </w:rPr>
      </w:pPr>
    </w:p>
    <w:p w:rsidR="00524699" w:rsidRPr="00196FAE" w:rsidRDefault="00961F43" w:rsidP="00EF2387">
      <w:pPr>
        <w:jc w:val="both"/>
        <w:rPr>
          <w:rFonts w:ascii="Franklin Gothic Book" w:hAnsi="Franklin Gothic Book"/>
          <w:b/>
          <w:sz w:val="22"/>
          <w:szCs w:val="22"/>
        </w:rPr>
      </w:pPr>
      <w:r>
        <w:rPr>
          <w:rFonts w:ascii="Franklin Gothic Book" w:hAnsi="Franklin Gothic Book"/>
          <w:b/>
          <w:sz w:val="22"/>
          <w:szCs w:val="22"/>
        </w:rPr>
        <w:t>6</w:t>
      </w:r>
      <w:r w:rsidR="00524699" w:rsidRPr="00196FAE">
        <w:rPr>
          <w:rFonts w:ascii="Franklin Gothic Book" w:hAnsi="Franklin Gothic Book"/>
          <w:b/>
          <w:sz w:val="22"/>
          <w:szCs w:val="22"/>
        </w:rPr>
        <w:t>.- Resposta automàtica de comanda de tòners</w:t>
      </w:r>
    </w:p>
    <w:p w:rsidR="00524699" w:rsidRPr="00196FAE" w:rsidRDefault="00524699" w:rsidP="00EF2387">
      <w:pPr>
        <w:jc w:val="both"/>
        <w:rPr>
          <w:rFonts w:ascii="Franklin Gothic Book" w:hAnsi="Franklin Gothic Book"/>
          <w:sz w:val="22"/>
          <w:szCs w:val="22"/>
        </w:rPr>
      </w:pPr>
    </w:p>
    <w:p w:rsidR="00524699" w:rsidRDefault="00524699" w:rsidP="00EF2387">
      <w:pPr>
        <w:jc w:val="both"/>
        <w:rPr>
          <w:rFonts w:ascii="Franklin Gothic Book" w:hAnsi="Franklin Gothic Book"/>
          <w:sz w:val="22"/>
          <w:szCs w:val="22"/>
        </w:rPr>
      </w:pPr>
      <w:r w:rsidRPr="00196FAE">
        <w:rPr>
          <w:rFonts w:ascii="Franklin Gothic Book" w:hAnsi="Franklin Gothic Book"/>
          <w:sz w:val="22"/>
          <w:szCs w:val="22"/>
        </w:rPr>
        <w:t>Gairebé totes les màquines estaran connectades en xarxa i demanaran automàticament els consumibles que necessitin, quan arribin a un buidatge del 75%</w:t>
      </w:r>
    </w:p>
    <w:p w:rsidR="00AA7122" w:rsidRDefault="00AA7122" w:rsidP="00EF2387">
      <w:pPr>
        <w:jc w:val="both"/>
        <w:rPr>
          <w:rFonts w:ascii="Franklin Gothic Book" w:hAnsi="Franklin Gothic Book"/>
          <w:sz w:val="22"/>
          <w:szCs w:val="22"/>
        </w:rPr>
      </w:pPr>
    </w:p>
    <w:p w:rsidR="00AA7122" w:rsidRDefault="00AA7122" w:rsidP="00EF2387">
      <w:pPr>
        <w:jc w:val="both"/>
        <w:rPr>
          <w:rFonts w:ascii="Franklin Gothic Book" w:hAnsi="Franklin Gothic Book"/>
          <w:sz w:val="22"/>
          <w:szCs w:val="22"/>
        </w:rPr>
      </w:pPr>
      <w:r>
        <w:rPr>
          <w:rFonts w:ascii="Franklin Gothic Book" w:hAnsi="Franklin Gothic Book"/>
          <w:sz w:val="22"/>
          <w:szCs w:val="22"/>
        </w:rPr>
        <w:t>Bimensualment l’empres</w:t>
      </w:r>
      <w:r w:rsidR="000603A6">
        <w:rPr>
          <w:rFonts w:ascii="Franklin Gothic Book" w:hAnsi="Franklin Gothic Book"/>
          <w:sz w:val="22"/>
          <w:szCs w:val="22"/>
        </w:rPr>
        <w:t>a adjudica</w:t>
      </w:r>
      <w:r>
        <w:rPr>
          <w:rFonts w:ascii="Franklin Gothic Book" w:hAnsi="Franklin Gothic Book"/>
          <w:sz w:val="22"/>
          <w:szCs w:val="22"/>
        </w:rPr>
        <w:t>tària haurà de reportar a l’</w:t>
      </w:r>
      <w:r w:rsidR="000603A6">
        <w:rPr>
          <w:rFonts w:ascii="Franklin Gothic Book" w:hAnsi="Franklin Gothic Book"/>
          <w:sz w:val="22"/>
          <w:szCs w:val="22"/>
        </w:rPr>
        <w:t>àrea de s</w:t>
      </w:r>
      <w:r>
        <w:rPr>
          <w:rFonts w:ascii="Franklin Gothic Book" w:hAnsi="Franklin Gothic Book"/>
          <w:sz w:val="22"/>
          <w:szCs w:val="22"/>
        </w:rPr>
        <w:t xml:space="preserve">eguiment </w:t>
      </w:r>
      <w:r w:rsidR="000603A6">
        <w:rPr>
          <w:rFonts w:ascii="Franklin Gothic Book" w:hAnsi="Franklin Gothic Book"/>
          <w:sz w:val="22"/>
          <w:szCs w:val="22"/>
        </w:rPr>
        <w:t xml:space="preserve">del contracte, </w:t>
      </w:r>
      <w:r>
        <w:rPr>
          <w:rFonts w:ascii="Franklin Gothic Book" w:hAnsi="Franklin Gothic Book"/>
          <w:sz w:val="22"/>
          <w:szCs w:val="22"/>
        </w:rPr>
        <w:t>una relació d’enviaments dels tòners a les dependències municipals.</w:t>
      </w:r>
    </w:p>
    <w:p w:rsidR="00A41F8E" w:rsidRPr="00196FAE" w:rsidRDefault="00A41F8E" w:rsidP="00EF2387">
      <w:pPr>
        <w:jc w:val="both"/>
        <w:rPr>
          <w:rFonts w:ascii="Franklin Gothic Book" w:hAnsi="Franklin Gothic Book"/>
          <w:sz w:val="22"/>
          <w:szCs w:val="22"/>
        </w:rPr>
      </w:pPr>
    </w:p>
    <w:p w:rsidR="008B2D6F" w:rsidRDefault="00961F43" w:rsidP="00EF2387">
      <w:pPr>
        <w:jc w:val="both"/>
        <w:rPr>
          <w:rFonts w:ascii="Franklin Gothic Book" w:hAnsi="Franklin Gothic Book"/>
          <w:b/>
          <w:sz w:val="22"/>
          <w:szCs w:val="22"/>
        </w:rPr>
      </w:pPr>
      <w:r>
        <w:rPr>
          <w:rFonts w:ascii="Franklin Gothic Book" w:hAnsi="Franklin Gothic Book"/>
          <w:b/>
          <w:sz w:val="22"/>
          <w:szCs w:val="22"/>
        </w:rPr>
        <w:t>7</w:t>
      </w:r>
      <w:r w:rsidR="008B2D6F" w:rsidRPr="00196FAE">
        <w:rPr>
          <w:rFonts w:ascii="Franklin Gothic Book" w:hAnsi="Franklin Gothic Book"/>
          <w:b/>
          <w:sz w:val="22"/>
          <w:szCs w:val="22"/>
        </w:rPr>
        <w:t>.-</w:t>
      </w:r>
      <w:r w:rsidR="00E379D5">
        <w:rPr>
          <w:rFonts w:ascii="Franklin Gothic Book" w:hAnsi="Franklin Gothic Book"/>
          <w:b/>
          <w:sz w:val="22"/>
          <w:szCs w:val="22"/>
        </w:rPr>
        <w:t xml:space="preserve"> </w:t>
      </w:r>
      <w:r w:rsidR="008B2D6F" w:rsidRPr="00196FAE">
        <w:rPr>
          <w:rFonts w:ascii="Franklin Gothic Book" w:hAnsi="Franklin Gothic Book"/>
          <w:b/>
          <w:sz w:val="22"/>
          <w:szCs w:val="22"/>
        </w:rPr>
        <w:t>Lector de targetes a la màquina de la Propagadora</w:t>
      </w:r>
    </w:p>
    <w:p w:rsidR="002C01DD" w:rsidRDefault="002C01DD" w:rsidP="00EF2387">
      <w:pPr>
        <w:jc w:val="both"/>
        <w:rPr>
          <w:rFonts w:ascii="Franklin Gothic Book" w:hAnsi="Franklin Gothic Book"/>
          <w:b/>
          <w:sz w:val="22"/>
          <w:szCs w:val="22"/>
        </w:rPr>
      </w:pPr>
    </w:p>
    <w:p w:rsidR="002C01DD" w:rsidRPr="002C01DD" w:rsidRDefault="002C01DD" w:rsidP="00EF2387">
      <w:pPr>
        <w:jc w:val="both"/>
        <w:rPr>
          <w:rFonts w:ascii="Franklin Gothic Book" w:hAnsi="Franklin Gothic Book"/>
          <w:sz w:val="22"/>
          <w:szCs w:val="22"/>
        </w:rPr>
      </w:pPr>
      <w:r w:rsidRPr="002C01DD">
        <w:rPr>
          <w:rFonts w:ascii="Franklin Gothic Book" w:hAnsi="Franklin Gothic Book"/>
          <w:sz w:val="22"/>
          <w:szCs w:val="22"/>
        </w:rPr>
        <w:t xml:space="preserve">Al centre d’empreses (coworking) anomenat La Propagadora, tindrà un </w:t>
      </w:r>
      <w:r>
        <w:rPr>
          <w:rFonts w:ascii="Franklin Gothic Book" w:hAnsi="Franklin Gothic Book"/>
          <w:sz w:val="22"/>
          <w:szCs w:val="22"/>
        </w:rPr>
        <w:t>targeter</w:t>
      </w:r>
      <w:r w:rsidRPr="002C01DD">
        <w:rPr>
          <w:rFonts w:ascii="Franklin Gothic Book" w:hAnsi="Franklin Gothic Book"/>
          <w:sz w:val="22"/>
          <w:szCs w:val="22"/>
        </w:rPr>
        <w:t>. Aquesta màquina serà exclusiva per als usuaris del Centre d’empreses i no estarà connectada a la xarxa general de l’Ajuntament de Mar</w:t>
      </w:r>
      <w:r>
        <w:rPr>
          <w:rFonts w:ascii="Franklin Gothic Book" w:hAnsi="Franklin Gothic Book"/>
          <w:sz w:val="22"/>
          <w:szCs w:val="22"/>
        </w:rPr>
        <w:t>.</w:t>
      </w:r>
    </w:p>
    <w:p w:rsidR="002C01DD" w:rsidRPr="002C01DD" w:rsidRDefault="002C01DD" w:rsidP="00EF2387">
      <w:pPr>
        <w:jc w:val="both"/>
        <w:rPr>
          <w:rFonts w:ascii="Franklin Gothic Book" w:hAnsi="Franklin Gothic Book"/>
          <w:sz w:val="22"/>
          <w:szCs w:val="22"/>
        </w:rPr>
      </w:pPr>
    </w:p>
    <w:p w:rsidR="002C01DD" w:rsidRPr="002C01DD" w:rsidRDefault="002C01DD" w:rsidP="00EF2387">
      <w:pPr>
        <w:jc w:val="both"/>
        <w:rPr>
          <w:rFonts w:ascii="Franklin Gothic Book" w:hAnsi="Franklin Gothic Book"/>
          <w:sz w:val="22"/>
          <w:szCs w:val="22"/>
        </w:rPr>
      </w:pPr>
      <w:r w:rsidRPr="002C01DD">
        <w:rPr>
          <w:rFonts w:ascii="Franklin Gothic Book" w:hAnsi="Franklin Gothic Book"/>
          <w:sz w:val="22"/>
          <w:szCs w:val="22"/>
        </w:rPr>
        <w:t>L’adjudicatari entregar</w:t>
      </w:r>
      <w:r>
        <w:rPr>
          <w:rFonts w:ascii="Franklin Gothic Book" w:hAnsi="Franklin Gothic Book"/>
          <w:sz w:val="22"/>
          <w:szCs w:val="22"/>
        </w:rPr>
        <w:t>à 100 targetes, a càrrec de l’aplicació pressupostària de  manteniment.</w:t>
      </w:r>
      <w:r w:rsidRPr="002C01DD">
        <w:rPr>
          <w:rFonts w:ascii="Franklin Gothic Book" w:hAnsi="Franklin Gothic Book"/>
          <w:sz w:val="22"/>
          <w:szCs w:val="22"/>
        </w:rPr>
        <w:t xml:space="preserve"> En cas de finalització d’aquestes targetes, el departament de Promoció realitzarà una comanda de més targetes a càrrec de pressupost propi.</w:t>
      </w:r>
    </w:p>
    <w:p w:rsidR="002C01DD" w:rsidRPr="002C01DD" w:rsidRDefault="002C01DD" w:rsidP="00EF2387">
      <w:pPr>
        <w:jc w:val="both"/>
        <w:rPr>
          <w:rFonts w:ascii="Franklin Gothic Book" w:hAnsi="Franklin Gothic Book"/>
          <w:sz w:val="22"/>
          <w:szCs w:val="22"/>
        </w:rPr>
      </w:pPr>
    </w:p>
    <w:tbl>
      <w:tblPr>
        <w:tblStyle w:val="Tablaconcuadrcula"/>
        <w:tblW w:w="0" w:type="auto"/>
        <w:tblLayout w:type="fixed"/>
        <w:tblLook w:val="04A0" w:firstRow="1" w:lastRow="0" w:firstColumn="1" w:lastColumn="0" w:noHBand="0" w:noVBand="1"/>
      </w:tblPr>
      <w:tblGrid>
        <w:gridCol w:w="1242"/>
        <w:gridCol w:w="993"/>
        <w:gridCol w:w="1701"/>
        <w:gridCol w:w="3543"/>
      </w:tblGrid>
      <w:tr w:rsidR="002C01DD" w:rsidRPr="00196FAE" w:rsidTr="00833FF3">
        <w:tc>
          <w:tcPr>
            <w:tcW w:w="1242" w:type="dxa"/>
            <w:shd w:val="pct10" w:color="auto" w:fill="auto"/>
            <w:vAlign w:val="center"/>
          </w:tcPr>
          <w:p w:rsidR="002C01DD" w:rsidRPr="00196FAE" w:rsidRDefault="002C01DD" w:rsidP="00833FF3">
            <w:pPr>
              <w:jc w:val="center"/>
              <w:rPr>
                <w:rFonts w:ascii="Franklin Gothic Book" w:hAnsi="Franklin Gothic Book"/>
                <w:sz w:val="22"/>
                <w:szCs w:val="22"/>
              </w:rPr>
            </w:pPr>
            <w:r w:rsidRPr="00196FAE">
              <w:rPr>
                <w:rFonts w:ascii="Franklin Gothic Book" w:hAnsi="Franklin Gothic Book"/>
                <w:sz w:val="22"/>
                <w:szCs w:val="22"/>
              </w:rPr>
              <w:t>Grup</w:t>
            </w:r>
          </w:p>
        </w:tc>
        <w:tc>
          <w:tcPr>
            <w:tcW w:w="993" w:type="dxa"/>
            <w:shd w:val="pct10" w:color="auto" w:fill="auto"/>
            <w:vAlign w:val="center"/>
          </w:tcPr>
          <w:p w:rsidR="002C01DD" w:rsidRPr="00196FAE" w:rsidRDefault="002C01DD" w:rsidP="00833FF3">
            <w:pPr>
              <w:jc w:val="center"/>
              <w:rPr>
                <w:rFonts w:ascii="Franklin Gothic Book" w:hAnsi="Franklin Gothic Book"/>
                <w:sz w:val="22"/>
                <w:szCs w:val="22"/>
              </w:rPr>
            </w:pPr>
            <w:r w:rsidRPr="00196FAE">
              <w:rPr>
                <w:rFonts w:ascii="Franklin Gothic Book" w:hAnsi="Franklin Gothic Book"/>
                <w:sz w:val="22"/>
                <w:szCs w:val="22"/>
              </w:rPr>
              <w:t>Unitats</w:t>
            </w:r>
          </w:p>
        </w:tc>
        <w:tc>
          <w:tcPr>
            <w:tcW w:w="1701" w:type="dxa"/>
            <w:shd w:val="pct10" w:color="auto" w:fill="auto"/>
            <w:vAlign w:val="center"/>
          </w:tcPr>
          <w:p w:rsidR="002C01DD" w:rsidRPr="00196FAE" w:rsidRDefault="002C01DD" w:rsidP="00833FF3">
            <w:pPr>
              <w:jc w:val="center"/>
              <w:rPr>
                <w:rFonts w:ascii="Franklin Gothic Book" w:hAnsi="Franklin Gothic Book"/>
                <w:sz w:val="22"/>
                <w:szCs w:val="22"/>
              </w:rPr>
            </w:pPr>
            <w:r w:rsidRPr="00196FAE">
              <w:rPr>
                <w:rFonts w:ascii="Franklin Gothic Book" w:hAnsi="Franklin Gothic Book"/>
                <w:sz w:val="22"/>
                <w:szCs w:val="22"/>
              </w:rPr>
              <w:t>Departament</w:t>
            </w:r>
          </w:p>
        </w:tc>
        <w:tc>
          <w:tcPr>
            <w:tcW w:w="3543" w:type="dxa"/>
            <w:shd w:val="pct10" w:color="auto" w:fill="auto"/>
            <w:vAlign w:val="center"/>
          </w:tcPr>
          <w:p w:rsidR="002C01DD" w:rsidRPr="00196FAE" w:rsidRDefault="002C01DD" w:rsidP="00833FF3">
            <w:pPr>
              <w:jc w:val="center"/>
              <w:rPr>
                <w:rFonts w:ascii="Franklin Gothic Book" w:hAnsi="Franklin Gothic Book"/>
                <w:sz w:val="22"/>
                <w:szCs w:val="22"/>
              </w:rPr>
            </w:pPr>
            <w:r w:rsidRPr="00196FAE">
              <w:rPr>
                <w:rFonts w:ascii="Franklin Gothic Book" w:hAnsi="Franklin Gothic Book"/>
                <w:sz w:val="22"/>
                <w:szCs w:val="22"/>
              </w:rPr>
              <w:t>Ubicació</w:t>
            </w:r>
          </w:p>
        </w:tc>
      </w:tr>
      <w:tr w:rsidR="002C01DD" w:rsidRPr="00196FAE" w:rsidTr="00833FF3">
        <w:tc>
          <w:tcPr>
            <w:tcW w:w="1242" w:type="dxa"/>
          </w:tcPr>
          <w:p w:rsidR="002C01DD" w:rsidRPr="00196FAE" w:rsidRDefault="002C01DD" w:rsidP="00833FF3">
            <w:pPr>
              <w:jc w:val="center"/>
              <w:rPr>
                <w:rFonts w:ascii="Franklin Gothic Book" w:hAnsi="Franklin Gothic Book"/>
                <w:sz w:val="22"/>
                <w:szCs w:val="22"/>
              </w:rPr>
            </w:pPr>
            <w:r w:rsidRPr="00196FAE">
              <w:rPr>
                <w:rFonts w:ascii="Franklin Gothic Book" w:hAnsi="Franklin Gothic Book"/>
                <w:sz w:val="22"/>
                <w:szCs w:val="22"/>
              </w:rPr>
              <w:t>A2 + lector</w:t>
            </w:r>
          </w:p>
        </w:tc>
        <w:tc>
          <w:tcPr>
            <w:tcW w:w="993" w:type="dxa"/>
          </w:tcPr>
          <w:p w:rsidR="002C01DD" w:rsidRPr="00196FAE" w:rsidRDefault="002C01DD" w:rsidP="00833FF3">
            <w:pPr>
              <w:jc w:val="center"/>
              <w:rPr>
                <w:rFonts w:ascii="Franklin Gothic Book" w:hAnsi="Franklin Gothic Book"/>
                <w:sz w:val="22"/>
                <w:szCs w:val="22"/>
              </w:rPr>
            </w:pPr>
            <w:r w:rsidRPr="00196FAE">
              <w:rPr>
                <w:rFonts w:ascii="Franklin Gothic Book" w:hAnsi="Franklin Gothic Book"/>
                <w:sz w:val="22"/>
                <w:szCs w:val="22"/>
              </w:rPr>
              <w:t>1</w:t>
            </w:r>
          </w:p>
        </w:tc>
        <w:tc>
          <w:tcPr>
            <w:tcW w:w="1701" w:type="dxa"/>
          </w:tcPr>
          <w:p w:rsidR="002C01DD" w:rsidRPr="00196FAE" w:rsidRDefault="002C01DD" w:rsidP="00833FF3">
            <w:pPr>
              <w:jc w:val="both"/>
              <w:rPr>
                <w:rFonts w:ascii="Franklin Gothic Book" w:hAnsi="Franklin Gothic Book"/>
                <w:sz w:val="22"/>
                <w:szCs w:val="22"/>
              </w:rPr>
            </w:pPr>
            <w:r w:rsidRPr="00196FAE">
              <w:rPr>
                <w:rFonts w:ascii="Franklin Gothic Book" w:hAnsi="Franklin Gothic Book"/>
                <w:sz w:val="22"/>
                <w:szCs w:val="22"/>
              </w:rPr>
              <w:t>Propagadora</w:t>
            </w:r>
          </w:p>
        </w:tc>
        <w:tc>
          <w:tcPr>
            <w:tcW w:w="3543" w:type="dxa"/>
          </w:tcPr>
          <w:p w:rsidR="002C01DD" w:rsidRPr="00196FAE" w:rsidRDefault="002C01DD" w:rsidP="00833FF3">
            <w:pPr>
              <w:jc w:val="both"/>
              <w:rPr>
                <w:rFonts w:ascii="Franklin Gothic Book" w:hAnsi="Franklin Gothic Book"/>
                <w:sz w:val="22"/>
                <w:szCs w:val="22"/>
              </w:rPr>
            </w:pPr>
            <w:r w:rsidRPr="00196FAE">
              <w:rPr>
                <w:rFonts w:ascii="Franklin Gothic Book" w:hAnsi="Franklin Gothic Book"/>
                <w:sz w:val="22"/>
                <w:szCs w:val="22"/>
              </w:rPr>
              <w:t xml:space="preserve">Carrer </w:t>
            </w:r>
            <w:r>
              <w:rPr>
                <w:rFonts w:ascii="Franklin Gothic Book" w:hAnsi="Franklin Gothic Book"/>
                <w:sz w:val="22"/>
                <w:szCs w:val="22"/>
              </w:rPr>
              <w:t>Joan Prim XXIII,8</w:t>
            </w:r>
          </w:p>
        </w:tc>
      </w:tr>
    </w:tbl>
    <w:p w:rsidR="002C01DD" w:rsidRDefault="002C01DD" w:rsidP="00EF2387">
      <w:pPr>
        <w:jc w:val="both"/>
        <w:rPr>
          <w:rFonts w:ascii="Franklin Gothic Book" w:hAnsi="Franklin Gothic Book"/>
          <w:b/>
          <w:sz w:val="22"/>
          <w:szCs w:val="22"/>
        </w:rPr>
      </w:pPr>
    </w:p>
    <w:p w:rsidR="002C01DD" w:rsidRDefault="002C01DD" w:rsidP="00EF2387">
      <w:pPr>
        <w:jc w:val="both"/>
        <w:rPr>
          <w:rFonts w:ascii="Franklin Gothic Book" w:hAnsi="Franklin Gothic Book"/>
          <w:sz w:val="22"/>
          <w:szCs w:val="22"/>
        </w:rPr>
      </w:pPr>
      <w:r w:rsidRPr="002C01DD">
        <w:rPr>
          <w:rFonts w:ascii="Franklin Gothic Book" w:hAnsi="Franklin Gothic Book"/>
          <w:sz w:val="22"/>
          <w:szCs w:val="22"/>
        </w:rPr>
        <w:t>Hi haurà una formaci</w:t>
      </w:r>
      <w:r>
        <w:rPr>
          <w:rFonts w:ascii="Franklin Gothic Book" w:hAnsi="Franklin Gothic Book"/>
          <w:sz w:val="22"/>
          <w:szCs w:val="22"/>
        </w:rPr>
        <w:t xml:space="preserve">ó específica sobre l’ús </w:t>
      </w:r>
      <w:r w:rsidR="00C0492E">
        <w:rPr>
          <w:rFonts w:ascii="Franklin Gothic Book" w:hAnsi="Franklin Gothic Book"/>
          <w:sz w:val="22"/>
          <w:szCs w:val="22"/>
        </w:rPr>
        <w:t xml:space="preserve">del targeter </w:t>
      </w:r>
      <w:r>
        <w:rPr>
          <w:rFonts w:ascii="Franklin Gothic Book" w:hAnsi="Franklin Gothic Book"/>
          <w:sz w:val="22"/>
          <w:szCs w:val="22"/>
        </w:rPr>
        <w:t>per als treballadors de Promoció Econòmica</w:t>
      </w:r>
      <w:r w:rsidR="00C0492E">
        <w:rPr>
          <w:rFonts w:ascii="Franklin Gothic Book" w:hAnsi="Franklin Gothic Book"/>
          <w:sz w:val="22"/>
          <w:szCs w:val="22"/>
        </w:rPr>
        <w:t>.</w:t>
      </w:r>
    </w:p>
    <w:p w:rsidR="00F41AE0" w:rsidRDefault="00F41AE0" w:rsidP="00EF2387">
      <w:pPr>
        <w:jc w:val="both"/>
        <w:rPr>
          <w:rFonts w:ascii="Franklin Gothic Book" w:hAnsi="Franklin Gothic Book"/>
          <w:sz w:val="22"/>
          <w:szCs w:val="22"/>
        </w:rPr>
      </w:pPr>
    </w:p>
    <w:p w:rsidR="00F41AE0" w:rsidRPr="00F41AE0" w:rsidRDefault="00961F43" w:rsidP="00EF2387">
      <w:pPr>
        <w:jc w:val="both"/>
        <w:rPr>
          <w:rFonts w:ascii="Franklin Gothic Book" w:hAnsi="Franklin Gothic Book"/>
          <w:b/>
          <w:sz w:val="22"/>
          <w:szCs w:val="22"/>
        </w:rPr>
      </w:pPr>
      <w:r>
        <w:rPr>
          <w:rFonts w:ascii="Franklin Gothic Book" w:hAnsi="Franklin Gothic Book"/>
          <w:b/>
          <w:sz w:val="22"/>
          <w:szCs w:val="22"/>
        </w:rPr>
        <w:t>8</w:t>
      </w:r>
      <w:r w:rsidR="00F41AE0" w:rsidRPr="00F41AE0">
        <w:rPr>
          <w:rFonts w:ascii="Franklin Gothic Book" w:hAnsi="Franklin Gothic Book"/>
          <w:b/>
          <w:sz w:val="22"/>
          <w:szCs w:val="22"/>
        </w:rPr>
        <w:t>. Valoració de les ofertes</w:t>
      </w:r>
    </w:p>
    <w:p w:rsidR="00F41AE0" w:rsidRDefault="00F41AE0" w:rsidP="00F41AE0">
      <w:pPr>
        <w:tabs>
          <w:tab w:val="left" w:pos="707"/>
        </w:tabs>
        <w:suppressAutoHyphens/>
        <w:jc w:val="both"/>
        <w:rPr>
          <w:rFonts w:ascii="Franklin Gothic Book" w:hAnsi="Franklin Gothic Book" w:cs="Arial"/>
          <w:kern w:val="2"/>
          <w:sz w:val="22"/>
          <w:szCs w:val="22"/>
          <w:lang w:eastAsia="zh-CN"/>
        </w:rPr>
      </w:pPr>
    </w:p>
    <w:p w:rsidR="00F41AE0" w:rsidRPr="00F41AE0" w:rsidRDefault="00F41AE0" w:rsidP="00F41AE0">
      <w:pPr>
        <w:tabs>
          <w:tab w:val="left" w:pos="707"/>
        </w:tabs>
        <w:suppressAutoHyphens/>
        <w:jc w:val="both"/>
        <w:rPr>
          <w:rFonts w:ascii="Franklin Gothic Book" w:hAnsi="Franklin Gothic Book" w:cs="Arial"/>
          <w:kern w:val="2"/>
          <w:sz w:val="22"/>
          <w:szCs w:val="22"/>
          <w:lang w:eastAsia="zh-CN"/>
        </w:rPr>
      </w:pPr>
      <w:r w:rsidRPr="00F41AE0">
        <w:rPr>
          <w:rFonts w:ascii="Franklin Gothic Book" w:hAnsi="Franklin Gothic Book" w:cs="Arial"/>
          <w:kern w:val="2"/>
          <w:sz w:val="22"/>
          <w:szCs w:val="22"/>
          <w:lang w:eastAsia="zh-CN"/>
        </w:rPr>
        <w:t>L’oferta econòmicament més avantatjosa per a l’interès públic des de la perspectiva de la millor relació qualitat – preu d’aquest contracte es determinarà sobre la base d’una pluralitat de criteris de valoració, els quals tenen una ponderació màxima de 100 punts avaluables de conformitat amb els criteris i subcriteris següents:</w:t>
      </w:r>
    </w:p>
    <w:p w:rsidR="00F41AE0" w:rsidRPr="00F41AE0" w:rsidRDefault="00F41AE0" w:rsidP="00F41AE0">
      <w:pPr>
        <w:tabs>
          <w:tab w:val="left" w:pos="707"/>
        </w:tabs>
        <w:suppressAutoHyphens/>
        <w:jc w:val="both"/>
        <w:rPr>
          <w:rFonts w:ascii="Franklin Gothic Book" w:hAnsi="Franklin Gothic Book" w:cs="Arial"/>
          <w:kern w:val="2"/>
          <w:sz w:val="22"/>
          <w:szCs w:val="22"/>
          <w:lang w:eastAsia="zh-CN"/>
        </w:rPr>
      </w:pPr>
    </w:p>
    <w:p w:rsidR="00F41AE0" w:rsidRPr="00F41AE0" w:rsidRDefault="00961F43" w:rsidP="00F41AE0">
      <w:pPr>
        <w:tabs>
          <w:tab w:val="left" w:pos="707"/>
        </w:tabs>
        <w:suppressAutoHyphens/>
        <w:jc w:val="both"/>
        <w:rPr>
          <w:rFonts w:ascii="Franklin Gothic Book" w:hAnsi="Franklin Gothic Book" w:cs="Arial"/>
          <w:kern w:val="2"/>
          <w:sz w:val="22"/>
          <w:szCs w:val="22"/>
          <w:lang w:eastAsia="zh-CN"/>
        </w:rPr>
      </w:pPr>
      <w:r>
        <w:rPr>
          <w:rFonts w:ascii="Franklin Gothic Book" w:hAnsi="Franklin Gothic Book" w:cs="Arial"/>
          <w:b/>
          <w:bCs/>
          <w:kern w:val="2"/>
          <w:sz w:val="22"/>
          <w:szCs w:val="22"/>
          <w:lang w:eastAsia="zh-CN"/>
        </w:rPr>
        <w:t>8</w:t>
      </w:r>
      <w:r w:rsidR="00F41AE0" w:rsidRPr="00F41AE0">
        <w:rPr>
          <w:rFonts w:ascii="Franklin Gothic Book" w:hAnsi="Franklin Gothic Book" w:cs="Arial"/>
          <w:b/>
          <w:bCs/>
          <w:kern w:val="2"/>
          <w:sz w:val="22"/>
          <w:szCs w:val="22"/>
          <w:lang w:eastAsia="zh-CN"/>
        </w:rPr>
        <w:t>.1.</w:t>
      </w:r>
      <w:r w:rsidR="00F41AE0" w:rsidRPr="00F41AE0">
        <w:rPr>
          <w:rFonts w:ascii="Franklin Gothic Book" w:hAnsi="Franklin Gothic Book" w:cs="Arial"/>
          <w:kern w:val="2"/>
          <w:sz w:val="22"/>
          <w:szCs w:val="22"/>
          <w:lang w:eastAsia="zh-CN"/>
        </w:rPr>
        <w:t xml:space="preserve"> </w:t>
      </w:r>
      <w:r w:rsidR="00F41AE0" w:rsidRPr="00F41AE0">
        <w:rPr>
          <w:rFonts w:ascii="Franklin Gothic Book" w:hAnsi="Franklin Gothic Book" w:cs="Arial"/>
          <w:kern w:val="2"/>
          <w:sz w:val="22"/>
          <w:szCs w:val="22"/>
          <w:u w:val="single"/>
          <w:lang w:eastAsia="zh-CN"/>
        </w:rPr>
        <w:t>Criteris de valoració automàtica o mitjançant formules matemàtiques:</w:t>
      </w:r>
    </w:p>
    <w:p w:rsidR="00F41AE0" w:rsidRPr="00F41AE0" w:rsidRDefault="00F41AE0" w:rsidP="00F41AE0">
      <w:pPr>
        <w:tabs>
          <w:tab w:val="left" w:pos="707"/>
        </w:tabs>
        <w:suppressAutoHyphens/>
        <w:jc w:val="both"/>
        <w:rPr>
          <w:rFonts w:ascii="Franklin Gothic Book" w:hAnsi="Franklin Gothic Book" w:cs="Arial"/>
          <w:kern w:val="2"/>
          <w:sz w:val="22"/>
          <w:szCs w:val="22"/>
          <w:lang w:eastAsia="zh-CN"/>
        </w:rPr>
      </w:pPr>
    </w:p>
    <w:p w:rsidR="00F41AE0" w:rsidRPr="005629B7" w:rsidRDefault="00F41AE0" w:rsidP="00F41AE0">
      <w:pPr>
        <w:tabs>
          <w:tab w:val="left" w:pos="707"/>
        </w:tabs>
        <w:suppressAutoHyphens/>
        <w:jc w:val="both"/>
        <w:rPr>
          <w:rFonts w:ascii="Franklin Gothic Book" w:hAnsi="Franklin Gothic Book" w:cs="Arial"/>
          <w:b/>
          <w:kern w:val="2"/>
          <w:sz w:val="22"/>
          <w:szCs w:val="22"/>
          <w:lang w:eastAsia="zh-CN"/>
        </w:rPr>
      </w:pPr>
      <w:r w:rsidRPr="00F41AE0">
        <w:rPr>
          <w:rFonts w:ascii="Franklin Gothic Book" w:hAnsi="Franklin Gothic Book" w:cs="Arial"/>
          <w:kern w:val="2"/>
          <w:sz w:val="22"/>
          <w:szCs w:val="22"/>
          <w:lang w:eastAsia="zh-CN"/>
        </w:rPr>
        <w:t xml:space="preserve">a) </w:t>
      </w:r>
      <w:r w:rsidRPr="005629B7">
        <w:rPr>
          <w:rFonts w:ascii="Franklin Gothic Book" w:hAnsi="Franklin Gothic Book" w:cs="Arial"/>
          <w:b/>
          <w:kern w:val="2"/>
          <w:sz w:val="22"/>
          <w:szCs w:val="22"/>
          <w:lang w:eastAsia="zh-CN"/>
        </w:rPr>
        <w:t>Preu per lloguer o arrendament</w:t>
      </w:r>
      <w:r w:rsidR="00203890" w:rsidRPr="005629B7">
        <w:rPr>
          <w:rFonts w:ascii="Franklin Gothic Book" w:hAnsi="Franklin Gothic Book" w:cs="Arial"/>
          <w:b/>
          <w:kern w:val="2"/>
          <w:sz w:val="22"/>
          <w:szCs w:val="22"/>
          <w:lang w:eastAsia="zh-CN"/>
        </w:rPr>
        <w:t xml:space="preserve"> (fins un màxim de </w:t>
      </w:r>
      <w:r w:rsidR="005629B7" w:rsidRPr="005629B7">
        <w:rPr>
          <w:rFonts w:ascii="Franklin Gothic Book" w:hAnsi="Franklin Gothic Book" w:cs="Arial"/>
          <w:b/>
          <w:kern w:val="2"/>
          <w:sz w:val="22"/>
          <w:szCs w:val="22"/>
          <w:lang w:eastAsia="zh-CN"/>
        </w:rPr>
        <w:t>30</w:t>
      </w:r>
      <w:r w:rsidR="00296108" w:rsidRPr="005629B7">
        <w:rPr>
          <w:rFonts w:ascii="Franklin Gothic Book" w:hAnsi="Franklin Gothic Book" w:cs="Arial"/>
          <w:b/>
          <w:kern w:val="2"/>
          <w:sz w:val="22"/>
          <w:szCs w:val="22"/>
          <w:lang w:eastAsia="zh-CN"/>
        </w:rPr>
        <w:t xml:space="preserve"> </w:t>
      </w:r>
      <w:r w:rsidR="00203890" w:rsidRPr="005629B7">
        <w:rPr>
          <w:rFonts w:ascii="Franklin Gothic Book" w:hAnsi="Franklin Gothic Book" w:cs="Arial"/>
          <w:b/>
          <w:kern w:val="2"/>
          <w:sz w:val="22"/>
          <w:szCs w:val="22"/>
          <w:lang w:eastAsia="zh-CN"/>
        </w:rPr>
        <w:t>punts)</w:t>
      </w:r>
    </w:p>
    <w:p w:rsidR="00F41AE0" w:rsidRPr="00F41AE0" w:rsidRDefault="00F41AE0" w:rsidP="00F41AE0">
      <w:pPr>
        <w:widowControl w:val="0"/>
        <w:tabs>
          <w:tab w:val="left" w:pos="707"/>
        </w:tabs>
        <w:suppressAutoHyphens/>
        <w:rPr>
          <w:rFonts w:ascii="Franklin Gothic Book" w:hAnsi="Franklin Gothic Book" w:cs="Arial"/>
          <w:kern w:val="2"/>
          <w:sz w:val="22"/>
          <w:szCs w:val="22"/>
          <w:lang w:eastAsia="zh-CN"/>
        </w:rPr>
      </w:pPr>
    </w:p>
    <w:p w:rsidR="00F41AE0" w:rsidRPr="00F41AE0" w:rsidRDefault="00F41AE0" w:rsidP="00F41AE0">
      <w:pPr>
        <w:jc w:val="both"/>
        <w:rPr>
          <w:rFonts w:ascii="Franklin Gothic Book" w:eastAsia="Calibri" w:hAnsi="Franklin Gothic Book"/>
          <w:sz w:val="22"/>
          <w:szCs w:val="22"/>
          <w:lang w:eastAsia="en-US"/>
        </w:rPr>
      </w:pPr>
      <w:r w:rsidRPr="00F41AE0">
        <w:rPr>
          <w:rFonts w:ascii="Franklin Gothic Book" w:eastAsia="Calibri" w:hAnsi="Franklin Gothic Book"/>
          <w:sz w:val="22"/>
          <w:szCs w:val="22"/>
          <w:lang w:eastAsia="en-US"/>
        </w:rPr>
        <w:t>Fórmula a aplicar:</w:t>
      </w:r>
    </w:p>
    <w:p w:rsidR="00F41AE0" w:rsidRPr="00F41AE0" w:rsidRDefault="00F41AE0" w:rsidP="00F41AE0">
      <w:pPr>
        <w:jc w:val="both"/>
        <w:rPr>
          <w:rFonts w:ascii="Franklin Gothic Book" w:eastAsia="Calibri" w:hAnsi="Franklin Gothic Book"/>
          <w:color w:val="000000"/>
          <w:sz w:val="22"/>
          <w:szCs w:val="22"/>
          <w:lang w:eastAsia="en-US"/>
        </w:rPr>
      </w:pPr>
      <w:r w:rsidRPr="00F41AE0">
        <w:rPr>
          <w:rFonts w:ascii="Franklin Gothic Book" w:eastAsia="Calibri" w:hAnsi="Franklin Gothic Book"/>
          <w:color w:val="000000"/>
          <w:sz w:val="22"/>
          <w:szCs w:val="22"/>
          <w:lang w:eastAsia="en-US"/>
        </w:rPr>
        <w:t>Fórmula proposada per defecte:</w:t>
      </w:r>
    </w:p>
    <w:p w:rsidR="00F41AE0" w:rsidRPr="00F41AE0" w:rsidRDefault="00F41AE0" w:rsidP="00F41AE0">
      <w:pPr>
        <w:jc w:val="both"/>
        <w:rPr>
          <w:rFonts w:ascii="Franklin Gothic Book" w:eastAsia="Calibri" w:hAnsi="Franklin Gothic Book"/>
          <w:color w:val="000000"/>
          <w:sz w:val="22"/>
          <w:szCs w:val="22"/>
          <w:lang w:eastAsia="en-US"/>
        </w:rPr>
      </w:pPr>
    </w:p>
    <w:p w:rsidR="00F41AE0" w:rsidRPr="00F41AE0" w:rsidRDefault="00F41AE0" w:rsidP="00F41AE0">
      <w:pPr>
        <w:jc w:val="both"/>
        <w:rPr>
          <w:rFonts w:ascii="Franklin Gothic Book" w:hAnsi="Franklin Gothic Book" w:cs="Verdana"/>
          <w:color w:val="000000"/>
          <w:sz w:val="22"/>
          <w:szCs w:val="22"/>
        </w:rPr>
      </w:pPr>
      <w:r w:rsidRPr="00F41AE0">
        <w:rPr>
          <w:rFonts w:ascii="Franklin Gothic Book" w:hAnsi="Franklin Gothic Book" w:cs="Verdana"/>
          <w:color w:val="000000"/>
          <w:sz w:val="22"/>
          <w:szCs w:val="22"/>
        </w:rPr>
        <w:t>Es valorarà el percentatge de baixa ofert sobre el pressupost base de licitació IVA exclòs, de conformitat amb la fórmula polinòmica següent:</w:t>
      </w:r>
    </w:p>
    <w:p w:rsidR="00F41AE0" w:rsidRPr="00F41AE0" w:rsidRDefault="00F41AE0" w:rsidP="00F41AE0">
      <w:pPr>
        <w:jc w:val="both"/>
        <w:rPr>
          <w:rFonts w:ascii="Franklin Gothic Book" w:hAnsi="Franklin Gothic Book" w:cs="Verdana"/>
          <w:color w:val="000000"/>
          <w:sz w:val="22"/>
          <w:szCs w:val="22"/>
        </w:rPr>
      </w:pPr>
    </w:p>
    <w:p w:rsidR="00F41AE0" w:rsidRPr="00F41AE0" w:rsidRDefault="00C82AE9" w:rsidP="00F41AE0">
      <w:pPr>
        <w:spacing w:after="160" w:line="252" w:lineRule="auto"/>
        <w:rPr>
          <w:rFonts w:ascii="Franklin Gothic Book" w:eastAsia="Calibri" w:hAnsi="Franklin Gothic Book"/>
          <w:color w:val="000000"/>
          <w:sz w:val="22"/>
          <w:szCs w:val="22"/>
          <w:lang w:eastAsia="en-US"/>
        </w:rPr>
      </w:pPr>
      <w:r>
        <w:rPr>
          <w:rFonts w:ascii="Franklin Gothic Book" w:hAnsi="Franklin Gothic Book" w:cs="Verdana"/>
          <w:color w:val="000000"/>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29.4pt" equationxml="&lt;">
            <v:imagedata r:id="rId8" o:title="" chromakey="white"/>
          </v:shape>
        </w:pict>
      </w:r>
    </w:p>
    <w:p w:rsidR="00F41AE0" w:rsidRPr="00F41AE0" w:rsidRDefault="00F41AE0" w:rsidP="00F41AE0">
      <w:pPr>
        <w:jc w:val="both"/>
        <w:rPr>
          <w:rFonts w:ascii="Franklin Gothic Book" w:hAnsi="Franklin Gothic Book" w:cs="Verdana"/>
          <w:color w:val="000000"/>
          <w:sz w:val="22"/>
          <w:szCs w:val="22"/>
        </w:rPr>
      </w:pPr>
      <w:r w:rsidRPr="00F41AE0">
        <w:rPr>
          <w:rFonts w:ascii="Franklin Gothic Book" w:hAnsi="Franklin Gothic Book" w:cs="Verdana"/>
          <w:color w:val="000000"/>
          <w:sz w:val="22"/>
          <w:szCs w:val="22"/>
        </w:rPr>
        <w:t>En què:</w:t>
      </w:r>
    </w:p>
    <w:p w:rsidR="00F41AE0" w:rsidRPr="00F41AE0" w:rsidRDefault="00F41AE0" w:rsidP="00F41AE0">
      <w:pPr>
        <w:jc w:val="both"/>
        <w:rPr>
          <w:rFonts w:ascii="Franklin Gothic Book" w:hAnsi="Franklin Gothic Book" w:cs="Verdana"/>
          <w:color w:val="000000"/>
          <w:sz w:val="22"/>
          <w:szCs w:val="22"/>
        </w:rPr>
      </w:pPr>
    </w:p>
    <w:p w:rsidR="00F41AE0" w:rsidRPr="00F41AE0" w:rsidRDefault="00F41AE0" w:rsidP="00F41AE0">
      <w:pPr>
        <w:jc w:val="both"/>
        <w:rPr>
          <w:rFonts w:ascii="Franklin Gothic Book" w:hAnsi="Franklin Gothic Book" w:cs="Verdana"/>
          <w:color w:val="000000"/>
          <w:sz w:val="22"/>
          <w:szCs w:val="22"/>
        </w:rPr>
      </w:pPr>
      <w:r w:rsidRPr="00F41AE0">
        <w:rPr>
          <w:rFonts w:ascii="Franklin Gothic Book" w:hAnsi="Franklin Gothic Book" w:cs="Verdana"/>
          <w:i/>
          <w:color w:val="000000"/>
          <w:sz w:val="22"/>
          <w:szCs w:val="22"/>
        </w:rPr>
        <w:t>V</w:t>
      </w:r>
      <w:r w:rsidRPr="00F41AE0">
        <w:rPr>
          <w:rFonts w:ascii="Franklin Gothic Book" w:hAnsi="Franklin Gothic Book" w:cs="Verdana"/>
          <w:i/>
          <w:color w:val="000000"/>
          <w:sz w:val="22"/>
          <w:szCs w:val="22"/>
          <w:vertAlign w:val="subscript"/>
        </w:rPr>
        <w:t>i</w:t>
      </w:r>
      <w:r w:rsidRPr="00F41AE0">
        <w:rPr>
          <w:rFonts w:ascii="Franklin Gothic Book" w:hAnsi="Franklin Gothic Book" w:cs="Verdana"/>
          <w:color w:val="000000"/>
          <w:sz w:val="22"/>
          <w:szCs w:val="22"/>
        </w:rPr>
        <w:t>= Puntuació atorgada al licitador</w:t>
      </w:r>
    </w:p>
    <w:p w:rsidR="00F41AE0" w:rsidRPr="00F41AE0" w:rsidRDefault="00F41AE0" w:rsidP="00F41AE0">
      <w:pPr>
        <w:jc w:val="both"/>
        <w:rPr>
          <w:rFonts w:ascii="Franklin Gothic Book" w:hAnsi="Franklin Gothic Book" w:cs="Verdana"/>
          <w:color w:val="000000"/>
          <w:sz w:val="22"/>
          <w:szCs w:val="22"/>
        </w:rPr>
      </w:pPr>
      <w:r w:rsidRPr="00F41AE0">
        <w:rPr>
          <w:rFonts w:ascii="Franklin Gothic Book" w:hAnsi="Franklin Gothic Book" w:cs="Verdana"/>
          <w:i/>
          <w:color w:val="000000"/>
          <w:sz w:val="22"/>
          <w:szCs w:val="22"/>
        </w:rPr>
        <w:t>B</w:t>
      </w:r>
      <w:r w:rsidRPr="00F41AE0">
        <w:rPr>
          <w:rFonts w:ascii="Franklin Gothic Book" w:hAnsi="Franklin Gothic Book" w:cs="Verdana"/>
          <w:i/>
          <w:color w:val="000000"/>
          <w:sz w:val="22"/>
          <w:szCs w:val="22"/>
          <w:vertAlign w:val="subscript"/>
        </w:rPr>
        <w:t>i</w:t>
      </w:r>
      <w:r w:rsidRPr="00F41AE0">
        <w:rPr>
          <w:rFonts w:ascii="Franklin Gothic Book" w:hAnsi="Franklin Gothic Book" w:cs="Verdana"/>
          <w:color w:val="000000"/>
          <w:sz w:val="22"/>
          <w:szCs w:val="22"/>
        </w:rPr>
        <w:t>= Percentatge de baixa ofert pel licitador</w:t>
      </w:r>
    </w:p>
    <w:p w:rsidR="00F41AE0" w:rsidRPr="00F41AE0" w:rsidRDefault="00F41AE0" w:rsidP="00F41AE0">
      <w:pPr>
        <w:jc w:val="both"/>
        <w:rPr>
          <w:rFonts w:ascii="Franklin Gothic Book" w:hAnsi="Franklin Gothic Book" w:cs="Verdana"/>
          <w:color w:val="000000"/>
          <w:sz w:val="22"/>
          <w:szCs w:val="22"/>
        </w:rPr>
      </w:pPr>
      <w:r w:rsidRPr="00F41AE0">
        <w:rPr>
          <w:rFonts w:ascii="Franklin Gothic Book" w:hAnsi="Franklin Gothic Book" w:cs="Verdana"/>
          <w:i/>
          <w:color w:val="000000"/>
          <w:sz w:val="22"/>
          <w:szCs w:val="22"/>
        </w:rPr>
        <w:t>Max(Bs,Bmax)</w:t>
      </w:r>
      <w:r w:rsidRPr="00F41AE0">
        <w:rPr>
          <w:rFonts w:ascii="Franklin Gothic Book" w:hAnsi="Franklin Gothic Book" w:cs="Verdana"/>
          <w:color w:val="000000"/>
          <w:sz w:val="22"/>
          <w:szCs w:val="22"/>
        </w:rPr>
        <w:t xml:space="preserve">= El valor màxim d’entre els dos indicats </w:t>
      </w:r>
    </w:p>
    <w:p w:rsidR="00F41AE0" w:rsidRPr="00F41AE0" w:rsidRDefault="00F41AE0" w:rsidP="00F41AE0">
      <w:pPr>
        <w:jc w:val="both"/>
        <w:rPr>
          <w:rFonts w:ascii="Franklin Gothic Book" w:hAnsi="Franklin Gothic Book" w:cs="Verdana"/>
          <w:color w:val="000000"/>
          <w:sz w:val="22"/>
          <w:szCs w:val="22"/>
        </w:rPr>
      </w:pPr>
      <w:r w:rsidRPr="00F41AE0">
        <w:rPr>
          <w:rFonts w:ascii="Franklin Gothic Book" w:hAnsi="Franklin Gothic Book" w:cs="Verdana"/>
          <w:i/>
          <w:color w:val="000000"/>
          <w:sz w:val="22"/>
          <w:szCs w:val="22"/>
        </w:rPr>
        <w:t>Bs</w:t>
      </w:r>
      <w:r w:rsidRPr="00F41AE0">
        <w:rPr>
          <w:rFonts w:ascii="Franklin Gothic Book" w:hAnsi="Franklin Gothic Book" w:cs="Verdana"/>
          <w:color w:val="000000"/>
          <w:sz w:val="22"/>
          <w:szCs w:val="22"/>
        </w:rPr>
        <w:t>= Percentatge de baixa significatiu, fixat en un 5%</w:t>
      </w:r>
    </w:p>
    <w:p w:rsidR="00F41AE0" w:rsidRPr="00F41AE0" w:rsidRDefault="00F41AE0" w:rsidP="00F41AE0">
      <w:pPr>
        <w:jc w:val="both"/>
        <w:rPr>
          <w:rFonts w:ascii="Franklin Gothic Book" w:hAnsi="Franklin Gothic Book" w:cs="Verdana"/>
          <w:color w:val="000000"/>
          <w:sz w:val="22"/>
          <w:szCs w:val="22"/>
        </w:rPr>
      </w:pPr>
      <w:r w:rsidRPr="00F41AE0">
        <w:rPr>
          <w:rFonts w:ascii="Franklin Gothic Book" w:hAnsi="Franklin Gothic Book" w:cs="Verdana"/>
          <w:i/>
          <w:color w:val="000000"/>
          <w:sz w:val="22"/>
          <w:szCs w:val="22"/>
        </w:rPr>
        <w:t>Bmax</w:t>
      </w:r>
      <w:r w:rsidRPr="00F41AE0">
        <w:rPr>
          <w:rFonts w:ascii="Franklin Gothic Book" w:hAnsi="Franklin Gothic Book" w:cs="Verdana"/>
          <w:color w:val="000000"/>
          <w:sz w:val="22"/>
          <w:szCs w:val="22"/>
        </w:rPr>
        <w:t>= Percentatge de baixa més alt ofert pels licitadors</w:t>
      </w:r>
    </w:p>
    <w:p w:rsidR="00F41AE0" w:rsidRPr="00F41AE0" w:rsidRDefault="00F41AE0" w:rsidP="00F41AE0">
      <w:pPr>
        <w:jc w:val="both"/>
        <w:rPr>
          <w:rFonts w:ascii="Franklin Gothic Book" w:hAnsi="Franklin Gothic Book" w:cs="Verdana"/>
          <w:color w:val="000000"/>
          <w:sz w:val="22"/>
          <w:szCs w:val="22"/>
        </w:rPr>
      </w:pPr>
      <w:r w:rsidRPr="00F41AE0">
        <w:rPr>
          <w:rFonts w:ascii="Franklin Gothic Book" w:hAnsi="Franklin Gothic Book" w:cs="Verdana"/>
          <w:i/>
          <w:color w:val="000000"/>
          <w:sz w:val="22"/>
          <w:szCs w:val="22"/>
        </w:rPr>
        <w:t>Vmax</w:t>
      </w:r>
      <w:r w:rsidRPr="00F41AE0">
        <w:rPr>
          <w:rFonts w:ascii="Franklin Gothic Book" w:hAnsi="Franklin Gothic Book" w:cs="Verdana"/>
          <w:color w:val="000000"/>
          <w:sz w:val="22"/>
          <w:szCs w:val="22"/>
        </w:rPr>
        <w:t>= Puntuació màxima a atorgar pel criteri preu</w:t>
      </w:r>
    </w:p>
    <w:p w:rsidR="00F41AE0" w:rsidRPr="00F41AE0" w:rsidRDefault="00F41AE0" w:rsidP="00F41AE0">
      <w:pPr>
        <w:tabs>
          <w:tab w:val="left" w:pos="707"/>
        </w:tabs>
        <w:suppressAutoHyphens/>
        <w:jc w:val="both"/>
        <w:rPr>
          <w:rFonts w:ascii="Franklin Gothic Book" w:hAnsi="Franklin Gothic Book" w:cs="Arial"/>
          <w:kern w:val="2"/>
          <w:sz w:val="22"/>
          <w:szCs w:val="22"/>
          <w:lang w:eastAsia="zh-CN"/>
        </w:rPr>
      </w:pPr>
    </w:p>
    <w:p w:rsidR="00F41AE0" w:rsidRPr="00F41AE0" w:rsidRDefault="00F41AE0" w:rsidP="00F41AE0">
      <w:pPr>
        <w:widowControl w:val="0"/>
        <w:pBdr>
          <w:top w:val="single" w:sz="4" w:space="1" w:color="000000"/>
          <w:left w:val="single" w:sz="4" w:space="4" w:color="000000"/>
          <w:bottom w:val="single" w:sz="4" w:space="1" w:color="000000"/>
          <w:right w:val="single" w:sz="4" w:space="4" w:color="000000"/>
        </w:pBdr>
        <w:tabs>
          <w:tab w:val="left" w:pos="707"/>
        </w:tabs>
        <w:suppressAutoHyphens/>
        <w:autoSpaceDE w:val="0"/>
        <w:jc w:val="both"/>
        <w:rPr>
          <w:rFonts w:ascii="Franklin Gothic Book" w:hAnsi="Franklin Gothic Book" w:cs="Arial"/>
          <w:kern w:val="2"/>
          <w:sz w:val="22"/>
          <w:szCs w:val="22"/>
          <w:lang w:eastAsia="zh-CN"/>
        </w:rPr>
      </w:pPr>
      <w:r w:rsidRPr="00F41AE0">
        <w:rPr>
          <w:rFonts w:ascii="Franklin Gothic Book" w:hAnsi="Franklin Gothic Book" w:cs="Arial"/>
          <w:kern w:val="2"/>
          <w:sz w:val="22"/>
          <w:szCs w:val="22"/>
          <w:lang w:eastAsia="zh-CN"/>
        </w:rPr>
        <w:t>Motivació de l'elecció d’aquest criteri de valoració:</w:t>
      </w:r>
    </w:p>
    <w:p w:rsidR="00F41AE0" w:rsidRPr="00F41AE0" w:rsidRDefault="00F41AE0" w:rsidP="00F41AE0">
      <w:pPr>
        <w:widowControl w:val="0"/>
        <w:pBdr>
          <w:top w:val="single" w:sz="4" w:space="1" w:color="000000"/>
          <w:left w:val="single" w:sz="4" w:space="4" w:color="000000"/>
          <w:bottom w:val="single" w:sz="4" w:space="1" w:color="000000"/>
          <w:right w:val="single" w:sz="4" w:space="4" w:color="000000"/>
        </w:pBdr>
        <w:tabs>
          <w:tab w:val="left" w:pos="707"/>
        </w:tabs>
        <w:suppressAutoHyphens/>
        <w:autoSpaceDE w:val="0"/>
        <w:jc w:val="both"/>
        <w:rPr>
          <w:rFonts w:ascii="Franklin Gothic Book" w:hAnsi="Franklin Gothic Book" w:cs="Arial"/>
          <w:color w:val="000000"/>
          <w:kern w:val="2"/>
          <w:sz w:val="22"/>
          <w:szCs w:val="22"/>
          <w:lang w:eastAsia="zh-CN"/>
        </w:rPr>
      </w:pPr>
      <w:r w:rsidRPr="00F41AE0">
        <w:rPr>
          <w:rFonts w:ascii="Franklin Gothic Book" w:hAnsi="Franklin Gothic Book" w:cs="Arial"/>
          <w:color w:val="000000"/>
          <w:kern w:val="2"/>
          <w:sz w:val="22"/>
          <w:szCs w:val="22"/>
          <w:lang w:eastAsia="zh-CN"/>
        </w:rPr>
        <w:t>Amb aquest criteri es busca un preu del contracte més baix que el pressupost base de licitació</w:t>
      </w:r>
      <w:r w:rsidRPr="00F41AE0">
        <w:rPr>
          <w:rFonts w:ascii="Franklin Gothic Book" w:hAnsi="Franklin Gothic Book" w:cs="Arial"/>
          <w:color w:val="00B050"/>
          <w:kern w:val="2"/>
          <w:sz w:val="22"/>
          <w:szCs w:val="22"/>
          <w:lang w:eastAsia="zh-CN"/>
        </w:rPr>
        <w:t xml:space="preserve">. </w:t>
      </w:r>
      <w:r w:rsidRPr="00F41AE0">
        <w:rPr>
          <w:rFonts w:ascii="Franklin Gothic Book" w:hAnsi="Franklin Gothic Book" w:cs="Arial"/>
          <w:color w:val="000000"/>
          <w:kern w:val="2"/>
          <w:sz w:val="22"/>
          <w:szCs w:val="22"/>
          <w:lang w:eastAsia="zh-CN"/>
        </w:rPr>
        <w:t>La fórmula utilitzada garanteix que la millor oferta sempre tingui la màxima puntuació per aquest criteri, també garanteix que dos ofertes amb valors diferents tinguin la mateixa puntuació, i que si un licitador ofereix un preu igual al pressupost base de licitació obtindrà 0 punts.</w:t>
      </w:r>
    </w:p>
    <w:p w:rsidR="00F41AE0" w:rsidRPr="00F41AE0" w:rsidRDefault="00F41AE0" w:rsidP="00F41AE0">
      <w:pPr>
        <w:widowControl w:val="0"/>
        <w:tabs>
          <w:tab w:val="left" w:pos="707"/>
        </w:tabs>
        <w:suppressAutoHyphens/>
        <w:rPr>
          <w:rFonts w:ascii="Franklin Gothic Book" w:hAnsi="Franklin Gothic Book" w:cs="Arial"/>
          <w:kern w:val="2"/>
          <w:sz w:val="22"/>
          <w:szCs w:val="22"/>
          <w:lang w:eastAsia="zh-CN"/>
        </w:rPr>
      </w:pPr>
    </w:p>
    <w:p w:rsidR="00F41AE0" w:rsidRPr="005629B7" w:rsidRDefault="00F41AE0" w:rsidP="00F41AE0">
      <w:pPr>
        <w:tabs>
          <w:tab w:val="left" w:pos="707"/>
        </w:tabs>
        <w:suppressAutoHyphens/>
        <w:jc w:val="both"/>
        <w:rPr>
          <w:rFonts w:ascii="Franklin Gothic Book" w:hAnsi="Franklin Gothic Book" w:cs="Arial"/>
          <w:b/>
          <w:kern w:val="2"/>
          <w:sz w:val="22"/>
          <w:szCs w:val="22"/>
          <w:lang w:eastAsia="zh-CN"/>
        </w:rPr>
      </w:pPr>
      <w:r w:rsidRPr="005629B7">
        <w:rPr>
          <w:rFonts w:ascii="Franklin Gothic Book" w:hAnsi="Franklin Gothic Book" w:cs="Arial"/>
          <w:b/>
          <w:kern w:val="2"/>
          <w:sz w:val="22"/>
          <w:szCs w:val="22"/>
          <w:lang w:eastAsia="zh-CN"/>
        </w:rPr>
        <w:t>b) Preu per còpia, en blanc i negre i preu per còpia a color</w:t>
      </w:r>
      <w:r w:rsidR="00203890" w:rsidRPr="005629B7">
        <w:rPr>
          <w:rFonts w:ascii="Franklin Gothic Book" w:hAnsi="Franklin Gothic Book" w:cs="Arial"/>
          <w:b/>
          <w:kern w:val="2"/>
          <w:sz w:val="22"/>
          <w:szCs w:val="22"/>
          <w:lang w:eastAsia="zh-CN"/>
        </w:rPr>
        <w:t xml:space="preserve"> (fins un màxim de </w:t>
      </w:r>
      <w:r w:rsidR="005629B7" w:rsidRPr="005629B7">
        <w:rPr>
          <w:rFonts w:ascii="Franklin Gothic Book" w:hAnsi="Franklin Gothic Book" w:cs="Arial"/>
          <w:b/>
          <w:kern w:val="2"/>
          <w:sz w:val="22"/>
          <w:szCs w:val="22"/>
          <w:lang w:eastAsia="zh-CN"/>
        </w:rPr>
        <w:t>20</w:t>
      </w:r>
      <w:r w:rsidR="00203890" w:rsidRPr="005629B7">
        <w:rPr>
          <w:rFonts w:ascii="Franklin Gothic Book" w:hAnsi="Franklin Gothic Book" w:cs="Arial"/>
          <w:b/>
          <w:kern w:val="2"/>
          <w:sz w:val="22"/>
          <w:szCs w:val="22"/>
          <w:lang w:eastAsia="zh-CN"/>
        </w:rPr>
        <w:t xml:space="preserve"> punts)</w:t>
      </w:r>
    </w:p>
    <w:p w:rsidR="00F41AE0" w:rsidRPr="00F41AE0" w:rsidRDefault="00F41AE0" w:rsidP="00F41AE0">
      <w:pPr>
        <w:widowControl w:val="0"/>
        <w:tabs>
          <w:tab w:val="left" w:pos="707"/>
        </w:tabs>
        <w:suppressAutoHyphens/>
        <w:rPr>
          <w:rFonts w:ascii="Franklin Gothic Book" w:hAnsi="Franklin Gothic Book" w:cs="Arial"/>
          <w:kern w:val="2"/>
          <w:sz w:val="22"/>
          <w:szCs w:val="22"/>
          <w:lang w:eastAsia="zh-CN"/>
        </w:rPr>
      </w:pPr>
    </w:p>
    <w:p w:rsidR="00F41AE0" w:rsidRPr="00F41AE0" w:rsidRDefault="00F41AE0" w:rsidP="00F41AE0">
      <w:pPr>
        <w:jc w:val="both"/>
        <w:rPr>
          <w:rFonts w:ascii="Franklin Gothic Book" w:eastAsia="Calibri" w:hAnsi="Franklin Gothic Book"/>
          <w:sz w:val="22"/>
          <w:szCs w:val="22"/>
          <w:lang w:eastAsia="en-US"/>
        </w:rPr>
      </w:pPr>
      <w:r w:rsidRPr="00F41AE0">
        <w:rPr>
          <w:rFonts w:ascii="Franklin Gothic Book" w:eastAsia="Calibri" w:hAnsi="Franklin Gothic Book"/>
          <w:sz w:val="22"/>
          <w:szCs w:val="22"/>
          <w:lang w:eastAsia="en-US"/>
        </w:rPr>
        <w:t>b.1. Preu per còpia en blanc i negre</w:t>
      </w:r>
      <w:r w:rsidR="00203890">
        <w:rPr>
          <w:rFonts w:ascii="Franklin Gothic Book" w:eastAsia="Calibri" w:hAnsi="Franklin Gothic Book"/>
          <w:sz w:val="22"/>
          <w:szCs w:val="22"/>
          <w:lang w:eastAsia="en-US"/>
        </w:rPr>
        <w:t xml:space="preserve"> ( màxim </w:t>
      </w:r>
      <w:r w:rsidR="00296108">
        <w:rPr>
          <w:rFonts w:ascii="Franklin Gothic Book" w:eastAsia="Calibri" w:hAnsi="Franklin Gothic Book"/>
          <w:sz w:val="22"/>
          <w:szCs w:val="22"/>
          <w:lang w:eastAsia="en-US"/>
        </w:rPr>
        <w:t>1</w:t>
      </w:r>
      <w:r w:rsidR="005629B7">
        <w:rPr>
          <w:rFonts w:ascii="Franklin Gothic Book" w:eastAsia="Calibri" w:hAnsi="Franklin Gothic Book"/>
          <w:sz w:val="22"/>
          <w:szCs w:val="22"/>
          <w:lang w:eastAsia="en-US"/>
        </w:rPr>
        <w:t>0</w:t>
      </w:r>
      <w:r w:rsidR="00203890">
        <w:rPr>
          <w:rFonts w:ascii="Franklin Gothic Book" w:eastAsia="Calibri" w:hAnsi="Franklin Gothic Book"/>
          <w:sz w:val="22"/>
          <w:szCs w:val="22"/>
          <w:lang w:eastAsia="en-US"/>
        </w:rPr>
        <w:t xml:space="preserve"> punts)</w:t>
      </w:r>
    </w:p>
    <w:p w:rsidR="00F41AE0" w:rsidRPr="00F41AE0" w:rsidRDefault="00F41AE0" w:rsidP="00F41AE0">
      <w:pPr>
        <w:jc w:val="both"/>
        <w:rPr>
          <w:rFonts w:ascii="Franklin Gothic Book" w:eastAsia="Calibri" w:hAnsi="Franklin Gothic Book"/>
          <w:sz w:val="22"/>
          <w:szCs w:val="22"/>
          <w:lang w:eastAsia="en-US"/>
        </w:rPr>
      </w:pPr>
    </w:p>
    <w:p w:rsidR="00F41AE0" w:rsidRPr="00F41AE0" w:rsidRDefault="00F41AE0" w:rsidP="00F41AE0">
      <w:pPr>
        <w:jc w:val="both"/>
        <w:rPr>
          <w:rFonts w:ascii="Franklin Gothic Book" w:eastAsia="Calibri" w:hAnsi="Franklin Gothic Book"/>
          <w:sz w:val="22"/>
          <w:szCs w:val="22"/>
          <w:lang w:eastAsia="en-US"/>
        </w:rPr>
      </w:pPr>
      <w:r w:rsidRPr="00F41AE0">
        <w:rPr>
          <w:rFonts w:ascii="Franklin Gothic Book" w:eastAsia="Calibri" w:hAnsi="Franklin Gothic Book"/>
          <w:sz w:val="22"/>
          <w:szCs w:val="22"/>
          <w:lang w:eastAsia="en-US"/>
        </w:rPr>
        <w:t>Fórmula a aplicar:</w:t>
      </w:r>
    </w:p>
    <w:p w:rsidR="00F41AE0" w:rsidRPr="00F41AE0" w:rsidRDefault="00F41AE0" w:rsidP="00F41AE0">
      <w:pPr>
        <w:jc w:val="both"/>
        <w:rPr>
          <w:rFonts w:ascii="Franklin Gothic Book" w:eastAsia="Calibri" w:hAnsi="Franklin Gothic Book"/>
          <w:color w:val="000000"/>
          <w:sz w:val="22"/>
          <w:szCs w:val="22"/>
          <w:lang w:eastAsia="en-US"/>
        </w:rPr>
      </w:pPr>
      <w:r w:rsidRPr="00F41AE0">
        <w:rPr>
          <w:rFonts w:ascii="Franklin Gothic Book" w:eastAsia="Calibri" w:hAnsi="Franklin Gothic Book"/>
          <w:color w:val="000000"/>
          <w:sz w:val="22"/>
          <w:szCs w:val="22"/>
          <w:lang w:eastAsia="en-US"/>
        </w:rPr>
        <w:t>Fórmula proposada per defecte:</w:t>
      </w:r>
    </w:p>
    <w:p w:rsidR="00F41AE0" w:rsidRPr="00F41AE0" w:rsidRDefault="00F41AE0" w:rsidP="00F41AE0">
      <w:pPr>
        <w:jc w:val="both"/>
        <w:rPr>
          <w:rFonts w:ascii="Franklin Gothic Book" w:eastAsia="Calibri" w:hAnsi="Franklin Gothic Book"/>
          <w:color w:val="000000"/>
          <w:sz w:val="22"/>
          <w:szCs w:val="22"/>
          <w:lang w:eastAsia="en-US"/>
        </w:rPr>
      </w:pPr>
    </w:p>
    <w:p w:rsidR="00F41AE0" w:rsidRPr="00F41AE0" w:rsidRDefault="00F41AE0" w:rsidP="00F41AE0">
      <w:pPr>
        <w:jc w:val="both"/>
        <w:rPr>
          <w:rFonts w:ascii="Franklin Gothic Book" w:hAnsi="Franklin Gothic Book" w:cs="Verdana"/>
          <w:color w:val="000000"/>
          <w:sz w:val="22"/>
          <w:szCs w:val="22"/>
        </w:rPr>
      </w:pPr>
      <w:r w:rsidRPr="00F41AE0">
        <w:rPr>
          <w:rFonts w:ascii="Franklin Gothic Book" w:hAnsi="Franklin Gothic Book" w:cs="Verdana"/>
          <w:color w:val="000000"/>
          <w:sz w:val="22"/>
          <w:szCs w:val="22"/>
        </w:rPr>
        <w:t>Es valorarà el percentatge de baixa ofert sobre el pressupost base de licitació IVA exclòs, de conformitat amb la fórmula polinòmica següent:</w:t>
      </w:r>
    </w:p>
    <w:p w:rsidR="00F41AE0" w:rsidRPr="00F41AE0" w:rsidRDefault="00F41AE0" w:rsidP="00F41AE0">
      <w:pPr>
        <w:jc w:val="both"/>
        <w:rPr>
          <w:rFonts w:ascii="Franklin Gothic Book" w:hAnsi="Franklin Gothic Book" w:cs="Verdana"/>
          <w:color w:val="000000"/>
          <w:sz w:val="22"/>
          <w:szCs w:val="22"/>
        </w:rPr>
      </w:pPr>
    </w:p>
    <w:p w:rsidR="00F41AE0" w:rsidRPr="00F41AE0" w:rsidRDefault="00C82AE9" w:rsidP="00F41AE0">
      <w:pPr>
        <w:spacing w:after="160" w:line="252" w:lineRule="auto"/>
        <w:rPr>
          <w:rFonts w:ascii="Franklin Gothic Book" w:eastAsia="Calibri" w:hAnsi="Franklin Gothic Book"/>
          <w:color w:val="000000"/>
          <w:sz w:val="22"/>
          <w:szCs w:val="22"/>
          <w:lang w:eastAsia="en-US"/>
        </w:rPr>
      </w:pPr>
      <w:r>
        <w:rPr>
          <w:rFonts w:ascii="Franklin Gothic Book" w:hAnsi="Franklin Gothic Book" w:cs="Verdana"/>
          <w:color w:val="000000"/>
          <w:sz w:val="22"/>
          <w:szCs w:val="22"/>
        </w:rPr>
        <w:lastRenderedPageBreak/>
        <w:pict>
          <v:shape id="_x0000_i1026" type="#_x0000_t75" style="width:2in;height:29.4pt" equationxml="&lt;">
            <v:imagedata r:id="rId8" o:title="" chromakey="white"/>
          </v:shape>
        </w:pict>
      </w:r>
    </w:p>
    <w:p w:rsidR="00F41AE0" w:rsidRPr="00F41AE0" w:rsidRDefault="00F41AE0" w:rsidP="00F41AE0">
      <w:pPr>
        <w:jc w:val="both"/>
        <w:rPr>
          <w:rFonts w:ascii="Franklin Gothic Book" w:hAnsi="Franklin Gothic Book" w:cs="Verdana"/>
          <w:color w:val="000000"/>
          <w:sz w:val="22"/>
          <w:szCs w:val="22"/>
        </w:rPr>
      </w:pPr>
      <w:r w:rsidRPr="00F41AE0">
        <w:rPr>
          <w:rFonts w:ascii="Franklin Gothic Book" w:hAnsi="Franklin Gothic Book" w:cs="Verdana"/>
          <w:color w:val="000000"/>
          <w:sz w:val="22"/>
          <w:szCs w:val="22"/>
        </w:rPr>
        <w:t>En què:</w:t>
      </w:r>
    </w:p>
    <w:p w:rsidR="00F41AE0" w:rsidRPr="00F41AE0" w:rsidRDefault="00F41AE0" w:rsidP="00F41AE0">
      <w:pPr>
        <w:jc w:val="both"/>
        <w:rPr>
          <w:rFonts w:ascii="Franklin Gothic Book" w:hAnsi="Franklin Gothic Book" w:cs="Verdana"/>
          <w:color w:val="000000"/>
          <w:sz w:val="22"/>
          <w:szCs w:val="22"/>
        </w:rPr>
      </w:pPr>
    </w:p>
    <w:p w:rsidR="00F41AE0" w:rsidRPr="00F41AE0" w:rsidRDefault="00F41AE0" w:rsidP="00F41AE0">
      <w:pPr>
        <w:jc w:val="both"/>
        <w:rPr>
          <w:rFonts w:ascii="Franklin Gothic Book" w:hAnsi="Franklin Gothic Book" w:cs="Verdana"/>
          <w:color w:val="000000"/>
          <w:sz w:val="22"/>
          <w:szCs w:val="22"/>
        </w:rPr>
      </w:pPr>
      <w:r w:rsidRPr="00F41AE0">
        <w:rPr>
          <w:rFonts w:ascii="Franklin Gothic Book" w:hAnsi="Franklin Gothic Book" w:cs="Verdana"/>
          <w:i/>
          <w:color w:val="000000"/>
          <w:sz w:val="22"/>
          <w:szCs w:val="22"/>
        </w:rPr>
        <w:t>V</w:t>
      </w:r>
      <w:r w:rsidRPr="00F41AE0">
        <w:rPr>
          <w:rFonts w:ascii="Franklin Gothic Book" w:hAnsi="Franklin Gothic Book" w:cs="Verdana"/>
          <w:i/>
          <w:color w:val="000000"/>
          <w:sz w:val="22"/>
          <w:szCs w:val="22"/>
          <w:vertAlign w:val="subscript"/>
        </w:rPr>
        <w:t>i</w:t>
      </w:r>
      <w:r w:rsidRPr="00F41AE0">
        <w:rPr>
          <w:rFonts w:ascii="Franklin Gothic Book" w:hAnsi="Franklin Gothic Book" w:cs="Verdana"/>
          <w:color w:val="000000"/>
          <w:sz w:val="22"/>
          <w:szCs w:val="22"/>
        </w:rPr>
        <w:t>= Puntuació atorgada al licitador</w:t>
      </w:r>
    </w:p>
    <w:p w:rsidR="00F41AE0" w:rsidRPr="00F41AE0" w:rsidRDefault="00F41AE0" w:rsidP="00F41AE0">
      <w:pPr>
        <w:jc w:val="both"/>
        <w:rPr>
          <w:rFonts w:ascii="Franklin Gothic Book" w:hAnsi="Franklin Gothic Book" w:cs="Verdana"/>
          <w:color w:val="000000"/>
          <w:sz w:val="22"/>
          <w:szCs w:val="22"/>
        </w:rPr>
      </w:pPr>
      <w:r w:rsidRPr="00F41AE0">
        <w:rPr>
          <w:rFonts w:ascii="Franklin Gothic Book" w:hAnsi="Franklin Gothic Book" w:cs="Verdana"/>
          <w:i/>
          <w:color w:val="000000"/>
          <w:sz w:val="22"/>
          <w:szCs w:val="22"/>
        </w:rPr>
        <w:t>B</w:t>
      </w:r>
      <w:r w:rsidRPr="00F41AE0">
        <w:rPr>
          <w:rFonts w:ascii="Franklin Gothic Book" w:hAnsi="Franklin Gothic Book" w:cs="Verdana"/>
          <w:i/>
          <w:color w:val="000000"/>
          <w:sz w:val="22"/>
          <w:szCs w:val="22"/>
          <w:vertAlign w:val="subscript"/>
        </w:rPr>
        <w:t>i</w:t>
      </w:r>
      <w:r w:rsidRPr="00F41AE0">
        <w:rPr>
          <w:rFonts w:ascii="Franklin Gothic Book" w:hAnsi="Franklin Gothic Book" w:cs="Verdana"/>
          <w:color w:val="000000"/>
          <w:sz w:val="22"/>
          <w:szCs w:val="22"/>
        </w:rPr>
        <w:t>= Percentatge de baixa ofert pel licitador</w:t>
      </w:r>
    </w:p>
    <w:p w:rsidR="00F41AE0" w:rsidRPr="00F41AE0" w:rsidRDefault="00F41AE0" w:rsidP="00F41AE0">
      <w:pPr>
        <w:jc w:val="both"/>
        <w:rPr>
          <w:rFonts w:ascii="Franklin Gothic Book" w:hAnsi="Franklin Gothic Book" w:cs="Verdana"/>
          <w:color w:val="000000"/>
          <w:sz w:val="22"/>
          <w:szCs w:val="22"/>
        </w:rPr>
      </w:pPr>
      <w:r w:rsidRPr="00F41AE0">
        <w:rPr>
          <w:rFonts w:ascii="Franklin Gothic Book" w:hAnsi="Franklin Gothic Book" w:cs="Verdana"/>
          <w:i/>
          <w:color w:val="000000"/>
          <w:sz w:val="22"/>
          <w:szCs w:val="22"/>
        </w:rPr>
        <w:t>Max(Bs,Bmax)</w:t>
      </w:r>
      <w:r w:rsidRPr="00F41AE0">
        <w:rPr>
          <w:rFonts w:ascii="Franklin Gothic Book" w:hAnsi="Franklin Gothic Book" w:cs="Verdana"/>
          <w:color w:val="000000"/>
          <w:sz w:val="22"/>
          <w:szCs w:val="22"/>
        </w:rPr>
        <w:t xml:space="preserve">= El valor màxim d’entre els dos indicats </w:t>
      </w:r>
    </w:p>
    <w:p w:rsidR="00F41AE0" w:rsidRPr="00F41AE0" w:rsidRDefault="00F41AE0" w:rsidP="00F41AE0">
      <w:pPr>
        <w:jc w:val="both"/>
        <w:rPr>
          <w:rFonts w:ascii="Franklin Gothic Book" w:hAnsi="Franklin Gothic Book" w:cs="Verdana"/>
          <w:color w:val="000000"/>
          <w:sz w:val="22"/>
          <w:szCs w:val="22"/>
        </w:rPr>
      </w:pPr>
      <w:r w:rsidRPr="00F41AE0">
        <w:rPr>
          <w:rFonts w:ascii="Franklin Gothic Book" w:hAnsi="Franklin Gothic Book" w:cs="Verdana"/>
          <w:i/>
          <w:color w:val="000000"/>
          <w:sz w:val="22"/>
          <w:szCs w:val="22"/>
        </w:rPr>
        <w:t>Bs</w:t>
      </w:r>
      <w:r w:rsidRPr="00F41AE0">
        <w:rPr>
          <w:rFonts w:ascii="Franklin Gothic Book" w:hAnsi="Franklin Gothic Book" w:cs="Verdana"/>
          <w:color w:val="000000"/>
          <w:sz w:val="22"/>
          <w:szCs w:val="22"/>
        </w:rPr>
        <w:t>= Percentatge de baixa significatiu, fixat en un 5%</w:t>
      </w:r>
    </w:p>
    <w:p w:rsidR="00F41AE0" w:rsidRPr="00F41AE0" w:rsidRDefault="00F41AE0" w:rsidP="00F41AE0">
      <w:pPr>
        <w:jc w:val="both"/>
        <w:rPr>
          <w:rFonts w:ascii="Franklin Gothic Book" w:hAnsi="Franklin Gothic Book" w:cs="Verdana"/>
          <w:color w:val="000000"/>
          <w:sz w:val="22"/>
          <w:szCs w:val="22"/>
        </w:rPr>
      </w:pPr>
      <w:r w:rsidRPr="00F41AE0">
        <w:rPr>
          <w:rFonts w:ascii="Franklin Gothic Book" w:hAnsi="Franklin Gothic Book" w:cs="Verdana"/>
          <w:i/>
          <w:color w:val="000000"/>
          <w:sz w:val="22"/>
          <w:szCs w:val="22"/>
        </w:rPr>
        <w:t>Bmax</w:t>
      </w:r>
      <w:r w:rsidRPr="00F41AE0">
        <w:rPr>
          <w:rFonts w:ascii="Franklin Gothic Book" w:hAnsi="Franklin Gothic Book" w:cs="Verdana"/>
          <w:color w:val="000000"/>
          <w:sz w:val="22"/>
          <w:szCs w:val="22"/>
        </w:rPr>
        <w:t>= Percentatge de baixa més alt ofert pels licitadors</w:t>
      </w:r>
    </w:p>
    <w:p w:rsidR="00F41AE0" w:rsidRPr="00F41AE0" w:rsidRDefault="00F41AE0" w:rsidP="00F41AE0">
      <w:pPr>
        <w:jc w:val="both"/>
        <w:rPr>
          <w:rFonts w:ascii="Franklin Gothic Book" w:hAnsi="Franklin Gothic Book" w:cs="Verdana"/>
          <w:color w:val="000000"/>
          <w:sz w:val="22"/>
          <w:szCs w:val="22"/>
        </w:rPr>
      </w:pPr>
      <w:r w:rsidRPr="00F41AE0">
        <w:rPr>
          <w:rFonts w:ascii="Franklin Gothic Book" w:hAnsi="Franklin Gothic Book" w:cs="Verdana"/>
          <w:i/>
          <w:color w:val="000000"/>
          <w:sz w:val="22"/>
          <w:szCs w:val="22"/>
        </w:rPr>
        <w:t>Vmax</w:t>
      </w:r>
      <w:r w:rsidRPr="00F41AE0">
        <w:rPr>
          <w:rFonts w:ascii="Franklin Gothic Book" w:hAnsi="Franklin Gothic Book" w:cs="Verdana"/>
          <w:color w:val="000000"/>
          <w:sz w:val="22"/>
          <w:szCs w:val="22"/>
        </w:rPr>
        <w:t>= Puntuació màxima a atorgar pel criteri preu</w:t>
      </w:r>
    </w:p>
    <w:p w:rsidR="00F41AE0" w:rsidRPr="00F41AE0" w:rsidRDefault="00F41AE0" w:rsidP="00F41AE0">
      <w:pPr>
        <w:jc w:val="both"/>
        <w:rPr>
          <w:rFonts w:ascii="Franklin Gothic Book" w:hAnsi="Franklin Gothic Book" w:cs="Verdana"/>
          <w:color w:val="000000"/>
          <w:sz w:val="22"/>
          <w:szCs w:val="22"/>
        </w:rPr>
      </w:pPr>
    </w:p>
    <w:p w:rsidR="00F41AE0" w:rsidRPr="00F41AE0" w:rsidRDefault="00F41AE0" w:rsidP="00F41AE0">
      <w:pPr>
        <w:jc w:val="both"/>
        <w:rPr>
          <w:rFonts w:ascii="Franklin Gothic Book" w:hAnsi="Franklin Gothic Book" w:cs="Verdana"/>
          <w:color w:val="000000"/>
          <w:sz w:val="22"/>
          <w:szCs w:val="22"/>
        </w:rPr>
      </w:pPr>
      <w:r w:rsidRPr="00F41AE0">
        <w:rPr>
          <w:rFonts w:ascii="Franklin Gothic Book" w:hAnsi="Franklin Gothic Book" w:cs="Verdana"/>
          <w:color w:val="000000"/>
          <w:sz w:val="22"/>
          <w:szCs w:val="22"/>
        </w:rPr>
        <w:t>b.2. Preu per còpia a color</w:t>
      </w:r>
      <w:r w:rsidR="00203890">
        <w:rPr>
          <w:rFonts w:ascii="Franklin Gothic Book" w:hAnsi="Franklin Gothic Book" w:cs="Verdana"/>
          <w:color w:val="000000"/>
          <w:sz w:val="22"/>
          <w:szCs w:val="22"/>
        </w:rPr>
        <w:t xml:space="preserve"> (màxim 1</w:t>
      </w:r>
      <w:r w:rsidR="005629B7">
        <w:rPr>
          <w:rFonts w:ascii="Franklin Gothic Book" w:hAnsi="Franklin Gothic Book" w:cs="Verdana"/>
          <w:color w:val="000000"/>
          <w:sz w:val="22"/>
          <w:szCs w:val="22"/>
        </w:rPr>
        <w:t>0</w:t>
      </w:r>
      <w:r w:rsidR="00203890">
        <w:rPr>
          <w:rFonts w:ascii="Franklin Gothic Book" w:hAnsi="Franklin Gothic Book" w:cs="Verdana"/>
          <w:color w:val="000000"/>
          <w:sz w:val="22"/>
          <w:szCs w:val="22"/>
        </w:rPr>
        <w:t xml:space="preserve"> punts)</w:t>
      </w:r>
    </w:p>
    <w:p w:rsidR="00F41AE0" w:rsidRPr="00F41AE0" w:rsidRDefault="00F41AE0" w:rsidP="00F41AE0">
      <w:pPr>
        <w:jc w:val="both"/>
        <w:rPr>
          <w:rFonts w:ascii="Franklin Gothic Book" w:hAnsi="Franklin Gothic Book" w:cs="Verdana"/>
          <w:color w:val="000000"/>
          <w:sz w:val="22"/>
          <w:szCs w:val="22"/>
        </w:rPr>
      </w:pPr>
    </w:p>
    <w:p w:rsidR="00F41AE0" w:rsidRPr="00F41AE0" w:rsidRDefault="00F41AE0" w:rsidP="00F41AE0">
      <w:pPr>
        <w:jc w:val="both"/>
        <w:rPr>
          <w:rFonts w:ascii="Franklin Gothic Book" w:eastAsia="Calibri" w:hAnsi="Franklin Gothic Book"/>
          <w:sz w:val="22"/>
          <w:szCs w:val="22"/>
          <w:lang w:eastAsia="en-US"/>
        </w:rPr>
      </w:pPr>
      <w:r w:rsidRPr="00F41AE0">
        <w:rPr>
          <w:rFonts w:ascii="Franklin Gothic Book" w:eastAsia="Calibri" w:hAnsi="Franklin Gothic Book"/>
          <w:sz w:val="22"/>
          <w:szCs w:val="22"/>
          <w:lang w:eastAsia="en-US"/>
        </w:rPr>
        <w:t>Fórmula a aplicar:</w:t>
      </w:r>
    </w:p>
    <w:p w:rsidR="00F41AE0" w:rsidRPr="00F41AE0" w:rsidRDefault="00F41AE0" w:rsidP="00F41AE0">
      <w:pPr>
        <w:jc w:val="both"/>
        <w:rPr>
          <w:rFonts w:ascii="Franklin Gothic Book" w:eastAsia="Calibri" w:hAnsi="Franklin Gothic Book"/>
          <w:color w:val="000000"/>
          <w:sz w:val="22"/>
          <w:szCs w:val="22"/>
          <w:lang w:eastAsia="en-US"/>
        </w:rPr>
      </w:pPr>
      <w:r w:rsidRPr="00F41AE0">
        <w:rPr>
          <w:rFonts w:ascii="Franklin Gothic Book" w:eastAsia="Calibri" w:hAnsi="Franklin Gothic Book"/>
          <w:color w:val="000000"/>
          <w:sz w:val="22"/>
          <w:szCs w:val="22"/>
          <w:lang w:eastAsia="en-US"/>
        </w:rPr>
        <w:t>Fórmula proposada per defecte:</w:t>
      </w:r>
    </w:p>
    <w:p w:rsidR="00F41AE0" w:rsidRPr="00F41AE0" w:rsidRDefault="00F41AE0" w:rsidP="00F41AE0">
      <w:pPr>
        <w:jc w:val="both"/>
        <w:rPr>
          <w:rFonts w:ascii="Franklin Gothic Book" w:eastAsia="Calibri" w:hAnsi="Franklin Gothic Book"/>
          <w:color w:val="000000"/>
          <w:sz w:val="22"/>
          <w:szCs w:val="22"/>
          <w:lang w:eastAsia="en-US"/>
        </w:rPr>
      </w:pPr>
    </w:p>
    <w:p w:rsidR="00F41AE0" w:rsidRPr="00F41AE0" w:rsidRDefault="00F41AE0" w:rsidP="00F41AE0">
      <w:pPr>
        <w:jc w:val="both"/>
        <w:rPr>
          <w:rFonts w:ascii="Franklin Gothic Book" w:hAnsi="Franklin Gothic Book" w:cs="Verdana"/>
          <w:color w:val="000000"/>
          <w:sz w:val="22"/>
          <w:szCs w:val="22"/>
        </w:rPr>
      </w:pPr>
      <w:r w:rsidRPr="00F41AE0">
        <w:rPr>
          <w:rFonts w:ascii="Franklin Gothic Book" w:hAnsi="Franklin Gothic Book" w:cs="Verdana"/>
          <w:color w:val="000000"/>
          <w:sz w:val="22"/>
          <w:szCs w:val="22"/>
        </w:rPr>
        <w:t>Es valorarà el percentatge de baixa ofert sobre el pressupost base de licitació IVA exclòs, de conformitat amb la fórmula polinòmica següent:</w:t>
      </w:r>
    </w:p>
    <w:p w:rsidR="00F41AE0" w:rsidRPr="00F41AE0" w:rsidRDefault="00F41AE0" w:rsidP="00F41AE0">
      <w:pPr>
        <w:jc w:val="both"/>
        <w:rPr>
          <w:rFonts w:ascii="Franklin Gothic Book" w:hAnsi="Franklin Gothic Book" w:cs="Verdana"/>
          <w:color w:val="000000"/>
          <w:sz w:val="22"/>
          <w:szCs w:val="22"/>
        </w:rPr>
      </w:pPr>
    </w:p>
    <w:p w:rsidR="00F41AE0" w:rsidRPr="00F41AE0" w:rsidRDefault="00C82AE9" w:rsidP="00F41AE0">
      <w:pPr>
        <w:spacing w:after="160" w:line="252" w:lineRule="auto"/>
        <w:rPr>
          <w:rFonts w:ascii="Franklin Gothic Book" w:eastAsia="Calibri" w:hAnsi="Franklin Gothic Book"/>
          <w:color w:val="000000"/>
          <w:sz w:val="22"/>
          <w:szCs w:val="22"/>
          <w:lang w:eastAsia="en-US"/>
        </w:rPr>
      </w:pPr>
      <w:r>
        <w:rPr>
          <w:rFonts w:ascii="Franklin Gothic Book" w:hAnsi="Franklin Gothic Book" w:cs="Verdana"/>
          <w:color w:val="000000"/>
          <w:sz w:val="22"/>
          <w:szCs w:val="22"/>
        </w:rPr>
        <w:pict>
          <v:shape id="_x0000_i1027" type="#_x0000_t75" style="width:2in;height:29.4pt" equationxml="&lt;">
            <v:imagedata r:id="rId8" o:title="" chromakey="white"/>
          </v:shape>
        </w:pict>
      </w:r>
    </w:p>
    <w:p w:rsidR="00F41AE0" w:rsidRPr="00F41AE0" w:rsidRDefault="00F41AE0" w:rsidP="00F41AE0">
      <w:pPr>
        <w:jc w:val="both"/>
        <w:rPr>
          <w:rFonts w:ascii="Franklin Gothic Book" w:hAnsi="Franklin Gothic Book" w:cs="Verdana"/>
          <w:color w:val="000000"/>
          <w:sz w:val="22"/>
          <w:szCs w:val="22"/>
        </w:rPr>
      </w:pPr>
      <w:r w:rsidRPr="00F41AE0">
        <w:rPr>
          <w:rFonts w:ascii="Franklin Gothic Book" w:hAnsi="Franklin Gothic Book" w:cs="Verdana"/>
          <w:color w:val="000000"/>
          <w:sz w:val="22"/>
          <w:szCs w:val="22"/>
        </w:rPr>
        <w:t>En què:</w:t>
      </w:r>
    </w:p>
    <w:p w:rsidR="00F41AE0" w:rsidRPr="00F41AE0" w:rsidRDefault="00F41AE0" w:rsidP="00F41AE0">
      <w:pPr>
        <w:jc w:val="both"/>
        <w:rPr>
          <w:rFonts w:ascii="Franklin Gothic Book" w:hAnsi="Franklin Gothic Book" w:cs="Verdana"/>
          <w:color w:val="000000"/>
          <w:sz w:val="22"/>
          <w:szCs w:val="22"/>
        </w:rPr>
      </w:pPr>
    </w:p>
    <w:p w:rsidR="00F41AE0" w:rsidRPr="00F41AE0" w:rsidRDefault="00F41AE0" w:rsidP="00F41AE0">
      <w:pPr>
        <w:jc w:val="both"/>
        <w:rPr>
          <w:rFonts w:ascii="Franklin Gothic Book" w:hAnsi="Franklin Gothic Book" w:cs="Verdana"/>
          <w:color w:val="000000"/>
          <w:sz w:val="22"/>
          <w:szCs w:val="22"/>
        </w:rPr>
      </w:pPr>
      <w:r w:rsidRPr="00F41AE0">
        <w:rPr>
          <w:rFonts w:ascii="Franklin Gothic Book" w:hAnsi="Franklin Gothic Book" w:cs="Verdana"/>
          <w:i/>
          <w:color w:val="000000"/>
          <w:sz w:val="22"/>
          <w:szCs w:val="22"/>
        </w:rPr>
        <w:t>V</w:t>
      </w:r>
      <w:r w:rsidRPr="00F41AE0">
        <w:rPr>
          <w:rFonts w:ascii="Franklin Gothic Book" w:hAnsi="Franklin Gothic Book" w:cs="Verdana"/>
          <w:i/>
          <w:color w:val="000000"/>
          <w:sz w:val="22"/>
          <w:szCs w:val="22"/>
          <w:vertAlign w:val="subscript"/>
        </w:rPr>
        <w:t>i</w:t>
      </w:r>
      <w:r w:rsidRPr="00F41AE0">
        <w:rPr>
          <w:rFonts w:ascii="Franklin Gothic Book" w:hAnsi="Franklin Gothic Book" w:cs="Verdana"/>
          <w:color w:val="000000"/>
          <w:sz w:val="22"/>
          <w:szCs w:val="22"/>
        </w:rPr>
        <w:t>= Puntuació atorgada al licitador</w:t>
      </w:r>
    </w:p>
    <w:p w:rsidR="00F41AE0" w:rsidRPr="00F41AE0" w:rsidRDefault="00F41AE0" w:rsidP="00F41AE0">
      <w:pPr>
        <w:jc w:val="both"/>
        <w:rPr>
          <w:rFonts w:ascii="Franklin Gothic Book" w:hAnsi="Franklin Gothic Book" w:cs="Verdana"/>
          <w:color w:val="000000"/>
          <w:sz w:val="22"/>
          <w:szCs w:val="22"/>
        </w:rPr>
      </w:pPr>
      <w:r w:rsidRPr="00F41AE0">
        <w:rPr>
          <w:rFonts w:ascii="Franklin Gothic Book" w:hAnsi="Franklin Gothic Book" w:cs="Verdana"/>
          <w:i/>
          <w:color w:val="000000"/>
          <w:sz w:val="22"/>
          <w:szCs w:val="22"/>
        </w:rPr>
        <w:t>B</w:t>
      </w:r>
      <w:r w:rsidRPr="00F41AE0">
        <w:rPr>
          <w:rFonts w:ascii="Franklin Gothic Book" w:hAnsi="Franklin Gothic Book" w:cs="Verdana"/>
          <w:i/>
          <w:color w:val="000000"/>
          <w:sz w:val="22"/>
          <w:szCs w:val="22"/>
          <w:vertAlign w:val="subscript"/>
        </w:rPr>
        <w:t>i</w:t>
      </w:r>
      <w:r w:rsidRPr="00F41AE0">
        <w:rPr>
          <w:rFonts w:ascii="Franklin Gothic Book" w:hAnsi="Franklin Gothic Book" w:cs="Verdana"/>
          <w:color w:val="000000"/>
          <w:sz w:val="22"/>
          <w:szCs w:val="22"/>
        </w:rPr>
        <w:t>= Percentatge de baixa ofert pel licitador</w:t>
      </w:r>
    </w:p>
    <w:p w:rsidR="00F41AE0" w:rsidRPr="00F41AE0" w:rsidRDefault="00F41AE0" w:rsidP="00F41AE0">
      <w:pPr>
        <w:jc w:val="both"/>
        <w:rPr>
          <w:rFonts w:ascii="Franklin Gothic Book" w:hAnsi="Franklin Gothic Book" w:cs="Verdana"/>
          <w:color w:val="000000"/>
          <w:sz w:val="22"/>
          <w:szCs w:val="22"/>
        </w:rPr>
      </w:pPr>
      <w:r w:rsidRPr="00F41AE0">
        <w:rPr>
          <w:rFonts w:ascii="Franklin Gothic Book" w:hAnsi="Franklin Gothic Book" w:cs="Verdana"/>
          <w:i/>
          <w:color w:val="000000"/>
          <w:sz w:val="22"/>
          <w:szCs w:val="22"/>
        </w:rPr>
        <w:t>Max(Bs,Bmax)</w:t>
      </w:r>
      <w:r w:rsidRPr="00F41AE0">
        <w:rPr>
          <w:rFonts w:ascii="Franklin Gothic Book" w:hAnsi="Franklin Gothic Book" w:cs="Verdana"/>
          <w:color w:val="000000"/>
          <w:sz w:val="22"/>
          <w:szCs w:val="22"/>
        </w:rPr>
        <w:t xml:space="preserve">= El valor màxim d’entre els dos indicats </w:t>
      </w:r>
    </w:p>
    <w:p w:rsidR="00F41AE0" w:rsidRPr="00F41AE0" w:rsidRDefault="00F41AE0" w:rsidP="00F41AE0">
      <w:pPr>
        <w:jc w:val="both"/>
        <w:rPr>
          <w:rFonts w:ascii="Franklin Gothic Book" w:hAnsi="Franklin Gothic Book" w:cs="Verdana"/>
          <w:color w:val="000000"/>
          <w:sz w:val="22"/>
          <w:szCs w:val="22"/>
        </w:rPr>
      </w:pPr>
      <w:r w:rsidRPr="00F41AE0">
        <w:rPr>
          <w:rFonts w:ascii="Franklin Gothic Book" w:hAnsi="Franklin Gothic Book" w:cs="Verdana"/>
          <w:i/>
          <w:color w:val="000000"/>
          <w:sz w:val="22"/>
          <w:szCs w:val="22"/>
        </w:rPr>
        <w:t>Bs</w:t>
      </w:r>
      <w:r w:rsidRPr="00F41AE0">
        <w:rPr>
          <w:rFonts w:ascii="Franklin Gothic Book" w:hAnsi="Franklin Gothic Book" w:cs="Verdana"/>
          <w:color w:val="000000"/>
          <w:sz w:val="22"/>
          <w:szCs w:val="22"/>
        </w:rPr>
        <w:t>= Percentatge de baixa significatiu, fixat en un 5%</w:t>
      </w:r>
    </w:p>
    <w:p w:rsidR="00F41AE0" w:rsidRPr="00F41AE0" w:rsidRDefault="00F41AE0" w:rsidP="00F41AE0">
      <w:pPr>
        <w:jc w:val="both"/>
        <w:rPr>
          <w:rFonts w:ascii="Franklin Gothic Book" w:hAnsi="Franklin Gothic Book" w:cs="Verdana"/>
          <w:color w:val="000000"/>
          <w:sz w:val="22"/>
          <w:szCs w:val="22"/>
        </w:rPr>
      </w:pPr>
      <w:r w:rsidRPr="00F41AE0">
        <w:rPr>
          <w:rFonts w:ascii="Franklin Gothic Book" w:hAnsi="Franklin Gothic Book" w:cs="Verdana"/>
          <w:i/>
          <w:color w:val="000000"/>
          <w:sz w:val="22"/>
          <w:szCs w:val="22"/>
        </w:rPr>
        <w:t>Bmax</w:t>
      </w:r>
      <w:r w:rsidRPr="00F41AE0">
        <w:rPr>
          <w:rFonts w:ascii="Franklin Gothic Book" w:hAnsi="Franklin Gothic Book" w:cs="Verdana"/>
          <w:color w:val="000000"/>
          <w:sz w:val="22"/>
          <w:szCs w:val="22"/>
        </w:rPr>
        <w:t>= Percentatge de baixa més alt ofert pels licitadors</w:t>
      </w:r>
    </w:p>
    <w:p w:rsidR="00F41AE0" w:rsidRPr="00F41AE0" w:rsidRDefault="00F41AE0" w:rsidP="00F41AE0">
      <w:pPr>
        <w:jc w:val="both"/>
        <w:rPr>
          <w:rFonts w:ascii="Franklin Gothic Book" w:hAnsi="Franklin Gothic Book" w:cs="Verdana"/>
          <w:color w:val="000000"/>
          <w:sz w:val="22"/>
          <w:szCs w:val="22"/>
        </w:rPr>
      </w:pPr>
      <w:r w:rsidRPr="00F41AE0">
        <w:rPr>
          <w:rFonts w:ascii="Franklin Gothic Book" w:hAnsi="Franklin Gothic Book" w:cs="Verdana"/>
          <w:i/>
          <w:color w:val="000000"/>
          <w:sz w:val="22"/>
          <w:szCs w:val="22"/>
        </w:rPr>
        <w:t>Vmax</w:t>
      </w:r>
      <w:r w:rsidRPr="00F41AE0">
        <w:rPr>
          <w:rFonts w:ascii="Franklin Gothic Book" w:hAnsi="Franklin Gothic Book" w:cs="Verdana"/>
          <w:color w:val="000000"/>
          <w:sz w:val="22"/>
          <w:szCs w:val="22"/>
        </w:rPr>
        <w:t>= Puntuació màxima a atorgar pel criteri preu</w:t>
      </w:r>
    </w:p>
    <w:p w:rsidR="00F41AE0" w:rsidRPr="00F41AE0" w:rsidRDefault="00F41AE0" w:rsidP="00F41AE0">
      <w:pPr>
        <w:jc w:val="both"/>
        <w:rPr>
          <w:rFonts w:ascii="Franklin Gothic Book" w:hAnsi="Franklin Gothic Book" w:cs="Verdana"/>
          <w:color w:val="000000"/>
          <w:sz w:val="22"/>
          <w:szCs w:val="22"/>
        </w:rPr>
      </w:pPr>
    </w:p>
    <w:p w:rsidR="00F41AE0" w:rsidRPr="005629B7" w:rsidRDefault="00F41AE0" w:rsidP="00F41AE0">
      <w:pPr>
        <w:widowControl w:val="0"/>
        <w:tabs>
          <w:tab w:val="left" w:pos="707"/>
        </w:tabs>
        <w:suppressAutoHyphens/>
        <w:rPr>
          <w:rFonts w:ascii="Franklin Gothic Book" w:hAnsi="Franklin Gothic Book" w:cs="Arial"/>
          <w:b/>
          <w:kern w:val="2"/>
          <w:sz w:val="22"/>
          <w:szCs w:val="22"/>
          <w:lang w:eastAsia="zh-CN"/>
        </w:rPr>
      </w:pPr>
      <w:r w:rsidRPr="005629B7">
        <w:rPr>
          <w:rFonts w:ascii="Franklin Gothic Book" w:hAnsi="Franklin Gothic Book" w:cs="Arial"/>
          <w:b/>
          <w:kern w:val="2"/>
          <w:sz w:val="22"/>
          <w:szCs w:val="22"/>
          <w:lang w:eastAsia="zh-CN"/>
        </w:rPr>
        <w:t xml:space="preserve">c) Resta de valoració automàtica (un màxim de </w:t>
      </w:r>
      <w:r w:rsidR="00296108" w:rsidRPr="005629B7">
        <w:rPr>
          <w:rFonts w:ascii="Franklin Gothic Book" w:hAnsi="Franklin Gothic Book" w:cs="Arial"/>
          <w:b/>
          <w:kern w:val="2"/>
          <w:sz w:val="22"/>
          <w:szCs w:val="22"/>
          <w:lang w:eastAsia="zh-CN"/>
        </w:rPr>
        <w:t>5</w:t>
      </w:r>
      <w:r w:rsidRPr="005629B7">
        <w:rPr>
          <w:rFonts w:ascii="Franklin Gothic Book" w:hAnsi="Franklin Gothic Book" w:cs="Arial"/>
          <w:b/>
          <w:kern w:val="2"/>
          <w:sz w:val="22"/>
          <w:szCs w:val="22"/>
          <w:lang w:eastAsia="zh-CN"/>
        </w:rPr>
        <w:t>0 punts)</w:t>
      </w:r>
    </w:p>
    <w:p w:rsidR="00F41AE0" w:rsidRPr="00F41AE0" w:rsidRDefault="00F41AE0" w:rsidP="00F41AE0">
      <w:pPr>
        <w:widowControl w:val="0"/>
        <w:tabs>
          <w:tab w:val="left" w:pos="707"/>
        </w:tabs>
        <w:suppressAutoHyphens/>
        <w:rPr>
          <w:rFonts w:ascii="Franklin Gothic Book" w:hAnsi="Franklin Gothic Book" w:cs="Arial"/>
          <w:kern w:val="2"/>
          <w:sz w:val="22"/>
          <w:szCs w:val="22"/>
          <w:lang w:eastAsia="zh-CN"/>
        </w:rPr>
      </w:pPr>
    </w:p>
    <w:p w:rsidR="00F41AE0" w:rsidRPr="00F41AE0" w:rsidRDefault="00F41AE0" w:rsidP="00F41AE0">
      <w:pPr>
        <w:widowControl w:val="0"/>
        <w:numPr>
          <w:ilvl w:val="0"/>
          <w:numId w:val="14"/>
        </w:numPr>
        <w:tabs>
          <w:tab w:val="left" w:pos="707"/>
        </w:tabs>
        <w:suppressAutoHyphens/>
        <w:jc w:val="both"/>
        <w:rPr>
          <w:rFonts w:ascii="Franklin Gothic Book" w:hAnsi="Franklin Gothic Book" w:cs="Arial"/>
          <w:b/>
          <w:kern w:val="2"/>
          <w:sz w:val="22"/>
          <w:szCs w:val="22"/>
          <w:u w:val="single"/>
          <w:lang w:eastAsia="zh-CN"/>
        </w:rPr>
      </w:pPr>
      <w:r w:rsidRPr="00F41AE0">
        <w:rPr>
          <w:rFonts w:ascii="Franklin Gothic Book" w:hAnsi="Franklin Gothic Book" w:cs="Arial"/>
          <w:b/>
          <w:kern w:val="2"/>
          <w:sz w:val="22"/>
          <w:szCs w:val="22"/>
          <w:u w:val="single"/>
          <w:lang w:eastAsia="zh-CN"/>
        </w:rPr>
        <w:t>Substitució del discos durs per SSD (unitats d’estat sòlid), amb un màxim de 18 punts</w:t>
      </w:r>
    </w:p>
    <w:p w:rsidR="00250D21" w:rsidRPr="00250D21" w:rsidRDefault="00250D21" w:rsidP="00250D21">
      <w:pPr>
        <w:widowControl w:val="0"/>
        <w:tabs>
          <w:tab w:val="left" w:pos="707"/>
        </w:tabs>
        <w:suppressAutoHyphens/>
        <w:rPr>
          <w:rFonts w:cs="Arial"/>
          <w:color w:val="000000"/>
          <w:kern w:val="2"/>
          <w:sz w:val="22"/>
          <w:szCs w:val="22"/>
          <w:lang w:eastAsia="zh-CN"/>
        </w:rPr>
      </w:pPr>
    </w:p>
    <w:p w:rsidR="00250D21" w:rsidRPr="00250D21" w:rsidRDefault="00250D21" w:rsidP="00250D21">
      <w:pPr>
        <w:widowControl w:val="0"/>
        <w:tabs>
          <w:tab w:val="left" w:pos="707"/>
        </w:tabs>
        <w:suppressAutoHyphens/>
        <w:rPr>
          <w:rFonts w:ascii="Franklin Gothic Book" w:hAnsi="Franklin Gothic Book" w:cs="Arial"/>
          <w:color w:val="000000"/>
          <w:kern w:val="2"/>
          <w:sz w:val="22"/>
          <w:szCs w:val="22"/>
          <w:lang w:eastAsia="zh-CN"/>
        </w:rPr>
      </w:pPr>
      <w:r w:rsidRPr="00250D21">
        <w:rPr>
          <w:rFonts w:ascii="Franklin Gothic Book" w:hAnsi="Franklin Gothic Book" w:cs="Arial"/>
          <w:color w:val="000000"/>
          <w:kern w:val="2"/>
          <w:sz w:val="22"/>
          <w:szCs w:val="22"/>
          <w:lang w:eastAsia="zh-CN"/>
        </w:rPr>
        <w:t xml:space="preserve">2 punts per la substitució dels discos durs per SSD (unitats sòlides d’emmagatzematge ) en cada quatre màquines multifuncionals i impressores de qualsevol grup de les 37 unitats  </w:t>
      </w:r>
    </w:p>
    <w:p w:rsidR="00F41AE0" w:rsidRPr="00F41AE0" w:rsidRDefault="00F41AE0" w:rsidP="00F41AE0">
      <w:pPr>
        <w:tabs>
          <w:tab w:val="left" w:pos="707"/>
        </w:tabs>
        <w:suppressAutoHyphens/>
        <w:jc w:val="both"/>
        <w:rPr>
          <w:rFonts w:ascii="Franklin Gothic Book" w:hAnsi="Franklin Gothic Book" w:cs="Arial"/>
          <w:kern w:val="2"/>
          <w:sz w:val="22"/>
          <w:szCs w:val="22"/>
          <w:lang w:eastAsia="zh-CN"/>
        </w:rPr>
      </w:pPr>
    </w:p>
    <w:p w:rsidR="00F41AE0" w:rsidRPr="00F41AE0" w:rsidRDefault="00F41AE0" w:rsidP="00F41AE0">
      <w:pPr>
        <w:widowControl w:val="0"/>
        <w:pBdr>
          <w:top w:val="single" w:sz="4" w:space="1" w:color="000000"/>
          <w:left w:val="single" w:sz="4" w:space="4" w:color="000000"/>
          <w:bottom w:val="single" w:sz="4" w:space="1" w:color="000000"/>
          <w:right w:val="single" w:sz="4" w:space="4" w:color="000000"/>
        </w:pBdr>
        <w:tabs>
          <w:tab w:val="left" w:pos="707"/>
        </w:tabs>
        <w:suppressAutoHyphens/>
        <w:autoSpaceDE w:val="0"/>
        <w:jc w:val="both"/>
        <w:rPr>
          <w:rFonts w:ascii="Franklin Gothic Book" w:hAnsi="Franklin Gothic Book" w:cs="Arial"/>
          <w:color w:val="1C99E0"/>
          <w:kern w:val="2"/>
          <w:sz w:val="22"/>
          <w:szCs w:val="22"/>
          <w:lang w:eastAsia="zh-CN"/>
        </w:rPr>
      </w:pPr>
      <w:r w:rsidRPr="00F41AE0">
        <w:rPr>
          <w:rFonts w:ascii="Franklin Gothic Book" w:hAnsi="Franklin Gothic Book" w:cs="Arial"/>
          <w:kern w:val="2"/>
          <w:sz w:val="22"/>
          <w:szCs w:val="22"/>
          <w:lang w:eastAsia="zh-CN"/>
        </w:rPr>
        <w:t>Els discos SSD proporcionen en màquines multifuncionals i multiusuaris un increment de la funcionalitat dels equips, així com augment de la productivitat que redunda en l’increment del rendidament del maquinari, per reducció del temps, tot afavorint la comoditat en la gestió, de forma individual com col·lectiva del maquinari</w:t>
      </w:r>
      <w:r w:rsidR="004E29AD">
        <w:rPr>
          <w:rFonts w:ascii="Franklin Gothic Book" w:hAnsi="Franklin Gothic Book" w:cs="Arial"/>
          <w:kern w:val="2"/>
          <w:sz w:val="22"/>
          <w:szCs w:val="22"/>
          <w:lang w:eastAsia="zh-CN"/>
        </w:rPr>
        <w:t xml:space="preserve">. </w:t>
      </w:r>
      <w:r w:rsidR="004E29AD" w:rsidRPr="004E29AD">
        <w:rPr>
          <w:rFonts w:ascii="Franklin Gothic Book" w:hAnsi="Franklin Gothic Book" w:cs="Arial"/>
          <w:kern w:val="2"/>
          <w:sz w:val="22"/>
          <w:szCs w:val="22"/>
          <w:lang w:eastAsia="zh-CN"/>
        </w:rPr>
        <w:t xml:space="preserve">Per altra banda assenyalar que redueix la temperatura: disminueix la temperatura de treball i la refrigeració és més eficient i el que és també important es minora el soroll, perquè l’absència dels components mecànics que fa que disminueixi aquest. </w:t>
      </w:r>
    </w:p>
    <w:p w:rsidR="00F41AE0" w:rsidRPr="00F41AE0" w:rsidRDefault="00F41AE0" w:rsidP="00F41AE0">
      <w:pPr>
        <w:widowControl w:val="0"/>
        <w:tabs>
          <w:tab w:val="left" w:pos="707"/>
        </w:tabs>
        <w:suppressAutoHyphens/>
        <w:autoSpaceDE w:val="0"/>
        <w:jc w:val="both"/>
        <w:rPr>
          <w:rFonts w:ascii="Franklin Gothic Book" w:hAnsi="Franklin Gothic Book" w:cs="Arial"/>
          <w:color w:val="1C99E0"/>
          <w:kern w:val="2"/>
          <w:sz w:val="22"/>
          <w:szCs w:val="22"/>
          <w:lang w:eastAsia="zh-CN"/>
        </w:rPr>
      </w:pPr>
    </w:p>
    <w:p w:rsidR="00F41AE0" w:rsidRPr="00F41AE0" w:rsidRDefault="00F41AE0" w:rsidP="00F41AE0">
      <w:pPr>
        <w:widowControl w:val="0"/>
        <w:numPr>
          <w:ilvl w:val="0"/>
          <w:numId w:val="14"/>
        </w:numPr>
        <w:tabs>
          <w:tab w:val="left" w:pos="707"/>
        </w:tabs>
        <w:suppressAutoHyphens/>
        <w:jc w:val="both"/>
        <w:rPr>
          <w:rFonts w:ascii="Franklin Gothic Book" w:hAnsi="Franklin Gothic Book" w:cs="Arial"/>
          <w:b/>
          <w:kern w:val="2"/>
          <w:sz w:val="22"/>
          <w:szCs w:val="22"/>
          <w:u w:val="single"/>
          <w:lang w:eastAsia="zh-CN"/>
        </w:rPr>
      </w:pPr>
      <w:r w:rsidRPr="00F41AE0">
        <w:rPr>
          <w:rFonts w:ascii="Franklin Gothic Book" w:hAnsi="Franklin Gothic Book" w:cs="Arial"/>
          <w:b/>
          <w:kern w:val="2"/>
          <w:sz w:val="22"/>
          <w:szCs w:val="22"/>
          <w:u w:val="single"/>
          <w:lang w:eastAsia="zh-CN"/>
        </w:rPr>
        <w:lastRenderedPageBreak/>
        <w:t>Per increment de punts de recollida de tòners (màx. de 4)</w:t>
      </w:r>
    </w:p>
    <w:p w:rsidR="00F41AE0" w:rsidRPr="00F41AE0" w:rsidRDefault="00F41AE0" w:rsidP="00F41AE0">
      <w:pPr>
        <w:widowControl w:val="0"/>
        <w:tabs>
          <w:tab w:val="left" w:pos="707"/>
        </w:tabs>
        <w:suppressAutoHyphens/>
        <w:rPr>
          <w:rFonts w:ascii="Franklin Gothic Book" w:hAnsi="Franklin Gothic Book" w:cs="Arial"/>
          <w:kern w:val="2"/>
          <w:sz w:val="22"/>
          <w:szCs w:val="22"/>
          <w:lang w:eastAsia="zh-CN"/>
        </w:rPr>
      </w:pPr>
    </w:p>
    <w:p w:rsidR="00F41AE0" w:rsidRPr="00F41AE0" w:rsidRDefault="00F41AE0" w:rsidP="00F41AE0">
      <w:pPr>
        <w:widowControl w:val="0"/>
        <w:tabs>
          <w:tab w:val="left" w:pos="707"/>
        </w:tabs>
        <w:suppressAutoHyphens/>
        <w:rPr>
          <w:rFonts w:ascii="Franklin Gothic Book" w:hAnsi="Franklin Gothic Book" w:cs="Arial"/>
          <w:kern w:val="2"/>
          <w:sz w:val="22"/>
          <w:szCs w:val="22"/>
          <w:lang w:eastAsia="zh-CN"/>
        </w:rPr>
      </w:pPr>
      <w:r w:rsidRPr="00F41AE0">
        <w:rPr>
          <w:rFonts w:ascii="Franklin Gothic Book" w:hAnsi="Franklin Gothic Book" w:cs="Arial"/>
          <w:kern w:val="2"/>
          <w:sz w:val="22"/>
          <w:szCs w:val="22"/>
          <w:lang w:eastAsia="zh-CN"/>
        </w:rPr>
        <w:t xml:space="preserve">S’estableix un mínim de 9 </w:t>
      </w:r>
      <w:r w:rsidR="00296108">
        <w:rPr>
          <w:rFonts w:ascii="Franklin Gothic Book" w:hAnsi="Franklin Gothic Book" w:cs="Arial"/>
          <w:kern w:val="2"/>
          <w:sz w:val="22"/>
          <w:szCs w:val="22"/>
          <w:lang w:eastAsia="zh-CN"/>
        </w:rPr>
        <w:t>llocs</w:t>
      </w:r>
      <w:r w:rsidRPr="00F41AE0">
        <w:rPr>
          <w:rFonts w:ascii="Franklin Gothic Book" w:hAnsi="Franklin Gothic Book" w:cs="Arial"/>
          <w:kern w:val="2"/>
          <w:sz w:val="22"/>
          <w:szCs w:val="22"/>
          <w:lang w:eastAsia="zh-CN"/>
        </w:rPr>
        <w:t xml:space="preserve"> de recollida de tòners i consumibles, que són els següents</w:t>
      </w:r>
    </w:p>
    <w:p w:rsidR="00F41AE0" w:rsidRPr="00F41AE0" w:rsidRDefault="00F41AE0" w:rsidP="00F41AE0">
      <w:pPr>
        <w:widowControl w:val="0"/>
        <w:tabs>
          <w:tab w:val="left" w:pos="707"/>
        </w:tabs>
        <w:suppressAutoHyphens/>
        <w:rPr>
          <w:rFonts w:ascii="Franklin Gothic Book" w:hAnsi="Franklin Gothic Book" w:cs="Arial"/>
          <w:kern w:val="2"/>
          <w:sz w:val="22"/>
          <w:szCs w:val="22"/>
          <w:lang w:eastAsia="zh-CN"/>
        </w:rPr>
      </w:pPr>
    </w:p>
    <w:p w:rsidR="00F41AE0" w:rsidRPr="00F41AE0" w:rsidRDefault="00F41AE0" w:rsidP="00F41AE0">
      <w:pPr>
        <w:widowControl w:val="0"/>
        <w:tabs>
          <w:tab w:val="left" w:pos="707"/>
        </w:tabs>
        <w:suppressAutoHyphens/>
        <w:rPr>
          <w:rFonts w:ascii="Franklin Gothic Book" w:hAnsi="Franklin Gothic Book" w:cs="Arial"/>
          <w:kern w:val="2"/>
          <w:sz w:val="22"/>
          <w:szCs w:val="22"/>
          <w:lang w:eastAsia="zh-CN"/>
        </w:rPr>
      </w:pPr>
      <w:r w:rsidRPr="00F41AE0">
        <w:rPr>
          <w:rFonts w:ascii="Franklin Gothic Book" w:hAnsi="Franklin Gothic Book" w:cs="Arial"/>
          <w:kern w:val="2"/>
          <w:sz w:val="22"/>
          <w:szCs w:val="22"/>
          <w:lang w:eastAsia="zh-CN"/>
        </w:rPr>
        <w:t>Ca l’Escoda: 3 punts de recollida</w:t>
      </w:r>
    </w:p>
    <w:p w:rsidR="00F41AE0" w:rsidRPr="00F41AE0" w:rsidRDefault="00F41AE0" w:rsidP="00F41AE0">
      <w:pPr>
        <w:widowControl w:val="0"/>
        <w:tabs>
          <w:tab w:val="left" w:pos="707"/>
        </w:tabs>
        <w:suppressAutoHyphens/>
        <w:rPr>
          <w:rFonts w:ascii="Franklin Gothic Book" w:hAnsi="Franklin Gothic Book" w:cs="Arial"/>
          <w:kern w:val="2"/>
          <w:sz w:val="22"/>
          <w:szCs w:val="22"/>
          <w:lang w:eastAsia="zh-CN"/>
        </w:rPr>
      </w:pPr>
      <w:r w:rsidRPr="00F41AE0">
        <w:rPr>
          <w:rFonts w:ascii="Franklin Gothic Book" w:hAnsi="Franklin Gothic Book" w:cs="Arial"/>
          <w:kern w:val="2"/>
          <w:sz w:val="22"/>
          <w:szCs w:val="22"/>
          <w:lang w:eastAsia="zh-CN"/>
        </w:rPr>
        <w:t>Fàbrica del Gas: 1 punt</w:t>
      </w:r>
    </w:p>
    <w:p w:rsidR="00F41AE0" w:rsidRPr="00F41AE0" w:rsidRDefault="00F41AE0" w:rsidP="00F41AE0">
      <w:pPr>
        <w:widowControl w:val="0"/>
        <w:tabs>
          <w:tab w:val="left" w:pos="707"/>
        </w:tabs>
        <w:suppressAutoHyphens/>
        <w:rPr>
          <w:rFonts w:ascii="Franklin Gothic Book" w:hAnsi="Franklin Gothic Book" w:cs="Arial"/>
          <w:kern w:val="2"/>
          <w:sz w:val="22"/>
          <w:szCs w:val="22"/>
          <w:lang w:eastAsia="zh-CN"/>
        </w:rPr>
      </w:pPr>
      <w:r w:rsidRPr="00F41AE0">
        <w:rPr>
          <w:rFonts w:ascii="Franklin Gothic Book" w:hAnsi="Franklin Gothic Book" w:cs="Arial"/>
          <w:kern w:val="2"/>
          <w:sz w:val="22"/>
          <w:szCs w:val="22"/>
          <w:lang w:eastAsia="zh-CN"/>
        </w:rPr>
        <w:t>Can Roure</w:t>
      </w:r>
      <w:r w:rsidR="00B12110">
        <w:rPr>
          <w:rFonts w:ascii="Franklin Gothic Book" w:hAnsi="Franklin Gothic Book" w:cs="Arial"/>
          <w:kern w:val="2"/>
          <w:sz w:val="22"/>
          <w:szCs w:val="22"/>
          <w:lang w:eastAsia="zh-CN"/>
        </w:rPr>
        <w:t>-Teatre de l’Amistat</w:t>
      </w:r>
      <w:r w:rsidRPr="00F41AE0">
        <w:rPr>
          <w:rFonts w:ascii="Franklin Gothic Book" w:hAnsi="Franklin Gothic Book" w:cs="Arial"/>
          <w:kern w:val="2"/>
          <w:sz w:val="22"/>
          <w:szCs w:val="22"/>
          <w:lang w:eastAsia="zh-CN"/>
        </w:rPr>
        <w:t>: 1 punt</w:t>
      </w:r>
    </w:p>
    <w:p w:rsidR="00F41AE0" w:rsidRPr="00F41AE0" w:rsidRDefault="00F41AE0" w:rsidP="00F41AE0">
      <w:pPr>
        <w:widowControl w:val="0"/>
        <w:tabs>
          <w:tab w:val="left" w:pos="707"/>
        </w:tabs>
        <w:suppressAutoHyphens/>
        <w:rPr>
          <w:rFonts w:ascii="Franklin Gothic Book" w:hAnsi="Franklin Gothic Book" w:cs="Arial"/>
          <w:kern w:val="2"/>
          <w:sz w:val="22"/>
          <w:szCs w:val="22"/>
          <w:lang w:eastAsia="zh-CN"/>
        </w:rPr>
      </w:pPr>
      <w:r w:rsidRPr="00F41AE0">
        <w:rPr>
          <w:rFonts w:ascii="Franklin Gothic Book" w:hAnsi="Franklin Gothic Book" w:cs="Arial"/>
          <w:kern w:val="2"/>
          <w:sz w:val="22"/>
          <w:szCs w:val="22"/>
          <w:lang w:eastAsia="zh-CN"/>
        </w:rPr>
        <w:t>Policia: 1 punt</w:t>
      </w:r>
    </w:p>
    <w:p w:rsidR="00F41AE0" w:rsidRPr="00F41AE0" w:rsidRDefault="00F41AE0" w:rsidP="00F41AE0">
      <w:pPr>
        <w:widowControl w:val="0"/>
        <w:tabs>
          <w:tab w:val="left" w:pos="707"/>
        </w:tabs>
        <w:suppressAutoHyphens/>
        <w:rPr>
          <w:rFonts w:ascii="Franklin Gothic Book" w:hAnsi="Franklin Gothic Book" w:cs="Arial"/>
          <w:kern w:val="2"/>
          <w:sz w:val="22"/>
          <w:szCs w:val="22"/>
          <w:lang w:eastAsia="zh-CN"/>
        </w:rPr>
      </w:pPr>
      <w:r w:rsidRPr="00F41AE0">
        <w:rPr>
          <w:rFonts w:ascii="Franklin Gothic Book" w:hAnsi="Franklin Gothic Book" w:cs="Arial"/>
          <w:kern w:val="2"/>
          <w:sz w:val="22"/>
          <w:szCs w:val="22"/>
          <w:lang w:eastAsia="zh-CN"/>
        </w:rPr>
        <w:t>Escola de Música: 1 punt</w:t>
      </w:r>
    </w:p>
    <w:p w:rsidR="00F41AE0" w:rsidRPr="00F41AE0" w:rsidRDefault="00F41AE0" w:rsidP="00F41AE0">
      <w:pPr>
        <w:widowControl w:val="0"/>
        <w:tabs>
          <w:tab w:val="left" w:pos="707"/>
        </w:tabs>
        <w:suppressAutoHyphens/>
        <w:rPr>
          <w:rFonts w:ascii="Franklin Gothic Book" w:hAnsi="Franklin Gothic Book" w:cs="Arial"/>
          <w:kern w:val="2"/>
          <w:sz w:val="22"/>
          <w:szCs w:val="22"/>
          <w:lang w:eastAsia="zh-CN"/>
        </w:rPr>
      </w:pPr>
      <w:r w:rsidRPr="00F41AE0">
        <w:rPr>
          <w:rFonts w:ascii="Franklin Gothic Book" w:hAnsi="Franklin Gothic Book" w:cs="Arial"/>
          <w:kern w:val="2"/>
          <w:sz w:val="22"/>
          <w:szCs w:val="22"/>
          <w:lang w:eastAsia="zh-CN"/>
        </w:rPr>
        <w:t>Centre cívic: 1 punt</w:t>
      </w:r>
      <w:r w:rsidRPr="00F41AE0">
        <w:rPr>
          <w:rFonts w:ascii="Franklin Gothic Book" w:hAnsi="Franklin Gothic Book" w:cs="Arial"/>
          <w:kern w:val="2"/>
          <w:sz w:val="22"/>
          <w:szCs w:val="22"/>
          <w:lang w:eastAsia="zh-CN"/>
        </w:rPr>
        <w:br/>
        <w:t>Biblioteca: 1 punt</w:t>
      </w:r>
    </w:p>
    <w:p w:rsidR="00F41AE0" w:rsidRPr="00F41AE0" w:rsidRDefault="00F41AE0" w:rsidP="00F41AE0">
      <w:pPr>
        <w:widowControl w:val="0"/>
        <w:tabs>
          <w:tab w:val="left" w:pos="707"/>
        </w:tabs>
        <w:suppressAutoHyphens/>
        <w:rPr>
          <w:rFonts w:ascii="Franklin Gothic Book" w:hAnsi="Franklin Gothic Book" w:cs="Arial"/>
          <w:kern w:val="2"/>
          <w:sz w:val="22"/>
          <w:szCs w:val="22"/>
          <w:lang w:eastAsia="zh-CN"/>
        </w:rPr>
      </w:pPr>
    </w:p>
    <w:p w:rsidR="00F41AE0" w:rsidRPr="00F41AE0" w:rsidRDefault="00F41AE0" w:rsidP="00F41AE0">
      <w:pPr>
        <w:widowControl w:val="0"/>
        <w:tabs>
          <w:tab w:val="left" w:pos="707"/>
        </w:tabs>
        <w:suppressAutoHyphens/>
        <w:rPr>
          <w:rFonts w:ascii="Franklin Gothic Book" w:hAnsi="Franklin Gothic Book" w:cs="Arial"/>
          <w:kern w:val="2"/>
          <w:sz w:val="22"/>
          <w:szCs w:val="22"/>
          <w:lang w:eastAsia="zh-CN"/>
        </w:rPr>
      </w:pPr>
      <w:r w:rsidRPr="00F41AE0">
        <w:rPr>
          <w:rFonts w:ascii="Franklin Gothic Book" w:hAnsi="Franklin Gothic Book" w:cs="Arial"/>
          <w:kern w:val="2"/>
          <w:sz w:val="22"/>
          <w:szCs w:val="22"/>
          <w:lang w:eastAsia="zh-CN"/>
        </w:rPr>
        <w:t>Per cada punt de recollida que afegeixi el licitador se li donarà 1 punt més, fins un màxim de quatre</w:t>
      </w:r>
    </w:p>
    <w:p w:rsidR="00F41AE0" w:rsidRPr="00F41AE0" w:rsidRDefault="00F41AE0" w:rsidP="00F41AE0">
      <w:pPr>
        <w:widowControl w:val="0"/>
        <w:tabs>
          <w:tab w:val="left" w:pos="707"/>
        </w:tabs>
        <w:suppressAutoHyphens/>
        <w:rPr>
          <w:rFonts w:ascii="Franklin Gothic Book" w:hAnsi="Franklin Gothic Book" w:cs="Arial"/>
          <w:kern w:val="2"/>
          <w:sz w:val="22"/>
          <w:szCs w:val="22"/>
          <w:lang w:eastAsia="zh-CN"/>
        </w:rPr>
      </w:pPr>
    </w:p>
    <w:p w:rsidR="00F41AE0" w:rsidRPr="00F41AE0" w:rsidRDefault="00F41AE0" w:rsidP="00F41AE0">
      <w:pPr>
        <w:widowControl w:val="0"/>
        <w:pBdr>
          <w:top w:val="single" w:sz="4" w:space="0" w:color="000000"/>
          <w:left w:val="single" w:sz="4" w:space="4" w:color="000000"/>
          <w:bottom w:val="single" w:sz="4" w:space="1" w:color="000000"/>
          <w:right w:val="single" w:sz="4" w:space="4" w:color="000000"/>
        </w:pBdr>
        <w:tabs>
          <w:tab w:val="left" w:pos="707"/>
        </w:tabs>
        <w:suppressAutoHyphens/>
        <w:autoSpaceDE w:val="0"/>
        <w:jc w:val="both"/>
        <w:rPr>
          <w:rFonts w:ascii="Franklin Gothic Book" w:hAnsi="Franklin Gothic Book" w:cs="Arial"/>
          <w:kern w:val="2"/>
          <w:sz w:val="22"/>
          <w:szCs w:val="22"/>
          <w:lang w:eastAsia="zh-CN"/>
        </w:rPr>
      </w:pPr>
      <w:r w:rsidRPr="00F41AE0">
        <w:rPr>
          <w:rFonts w:ascii="Franklin Gothic Book" w:hAnsi="Franklin Gothic Book" w:cs="Arial"/>
          <w:kern w:val="2"/>
          <w:sz w:val="22"/>
          <w:szCs w:val="22"/>
          <w:lang w:eastAsia="zh-CN"/>
        </w:rPr>
        <w:t>Amb l’increment de punts de recollida, milloren en incrementar el volum de tòner per al seu reciclatge.</w:t>
      </w:r>
    </w:p>
    <w:p w:rsidR="00F41AE0" w:rsidRPr="00F41AE0" w:rsidRDefault="00F41AE0" w:rsidP="00F41AE0">
      <w:pPr>
        <w:widowControl w:val="0"/>
        <w:tabs>
          <w:tab w:val="left" w:pos="707"/>
        </w:tabs>
        <w:suppressAutoHyphens/>
        <w:rPr>
          <w:rFonts w:ascii="Franklin Gothic Book" w:hAnsi="Franklin Gothic Book" w:cs="Arial"/>
          <w:kern w:val="2"/>
          <w:sz w:val="22"/>
          <w:szCs w:val="22"/>
          <w:lang w:eastAsia="zh-CN"/>
        </w:rPr>
      </w:pPr>
    </w:p>
    <w:p w:rsidR="00F41AE0" w:rsidRPr="00F41AE0" w:rsidRDefault="00F41AE0" w:rsidP="00F41AE0">
      <w:pPr>
        <w:widowControl w:val="0"/>
        <w:numPr>
          <w:ilvl w:val="0"/>
          <w:numId w:val="14"/>
        </w:numPr>
        <w:tabs>
          <w:tab w:val="left" w:pos="707"/>
        </w:tabs>
        <w:suppressAutoHyphens/>
        <w:jc w:val="both"/>
        <w:rPr>
          <w:rFonts w:ascii="Franklin Gothic Book" w:hAnsi="Franklin Gothic Book" w:cs="Arial"/>
          <w:b/>
          <w:kern w:val="2"/>
          <w:sz w:val="22"/>
          <w:szCs w:val="22"/>
          <w:u w:val="single"/>
          <w:lang w:eastAsia="zh-CN"/>
        </w:rPr>
      </w:pPr>
      <w:r w:rsidRPr="00F41AE0">
        <w:rPr>
          <w:rFonts w:ascii="Franklin Gothic Book" w:hAnsi="Franklin Gothic Book" w:cs="Arial"/>
          <w:b/>
          <w:kern w:val="2"/>
          <w:sz w:val="22"/>
          <w:szCs w:val="22"/>
          <w:u w:val="single"/>
          <w:lang w:eastAsia="zh-CN"/>
        </w:rPr>
        <w:t>Modificació de les unitats del grup A4, en multiformat -que acceptin safates de tamany A3- fins un màxim de 5 punts</w:t>
      </w:r>
    </w:p>
    <w:p w:rsidR="00F41AE0" w:rsidRPr="00F41AE0" w:rsidRDefault="00F41AE0" w:rsidP="00F41AE0">
      <w:pPr>
        <w:widowControl w:val="0"/>
        <w:tabs>
          <w:tab w:val="left" w:pos="707"/>
        </w:tabs>
        <w:suppressAutoHyphens/>
        <w:rPr>
          <w:rFonts w:ascii="Franklin Gothic Book" w:hAnsi="Franklin Gothic Book" w:cs="Arial"/>
          <w:kern w:val="2"/>
          <w:sz w:val="22"/>
          <w:szCs w:val="22"/>
          <w:lang w:eastAsia="zh-CN"/>
        </w:rPr>
      </w:pPr>
    </w:p>
    <w:p w:rsidR="00F41AE0" w:rsidRPr="00F41AE0" w:rsidRDefault="00F41AE0" w:rsidP="00F41AE0">
      <w:pPr>
        <w:widowControl w:val="0"/>
        <w:tabs>
          <w:tab w:val="left" w:pos="707"/>
        </w:tabs>
        <w:suppressAutoHyphens/>
        <w:rPr>
          <w:rFonts w:ascii="Franklin Gothic Book" w:hAnsi="Franklin Gothic Book" w:cs="Arial"/>
          <w:kern w:val="2"/>
          <w:sz w:val="22"/>
          <w:szCs w:val="22"/>
          <w:lang w:eastAsia="zh-CN"/>
        </w:rPr>
      </w:pPr>
      <w:r w:rsidRPr="00F41AE0">
        <w:rPr>
          <w:rFonts w:ascii="Franklin Gothic Book" w:hAnsi="Franklin Gothic Book" w:cs="Arial"/>
          <w:kern w:val="2"/>
          <w:sz w:val="22"/>
          <w:szCs w:val="22"/>
          <w:lang w:eastAsia="zh-CN"/>
        </w:rPr>
        <w:t>Concretament estem parlant de les maquines que es desplegaran a:</w:t>
      </w:r>
    </w:p>
    <w:p w:rsidR="00F41AE0" w:rsidRPr="00F41AE0" w:rsidRDefault="00F41AE0" w:rsidP="00F41AE0">
      <w:pPr>
        <w:widowControl w:val="0"/>
        <w:tabs>
          <w:tab w:val="left" w:pos="707"/>
        </w:tabs>
        <w:suppressAutoHyphens/>
        <w:rPr>
          <w:rFonts w:ascii="Franklin Gothic Book" w:hAnsi="Franklin Gothic Book" w:cs="Arial"/>
          <w:kern w:val="2"/>
          <w:sz w:val="22"/>
          <w:szCs w:val="22"/>
          <w:lang w:eastAsia="zh-CN"/>
        </w:rPr>
      </w:pPr>
    </w:p>
    <w:p w:rsidR="00F41AE0" w:rsidRPr="00F41AE0" w:rsidRDefault="00F41AE0" w:rsidP="00F41AE0">
      <w:pPr>
        <w:widowControl w:val="0"/>
        <w:tabs>
          <w:tab w:val="left" w:pos="707"/>
        </w:tabs>
        <w:suppressAutoHyphens/>
        <w:rPr>
          <w:rFonts w:ascii="Franklin Gothic Book" w:hAnsi="Franklin Gothic Book" w:cs="Arial"/>
          <w:kern w:val="2"/>
          <w:sz w:val="22"/>
          <w:szCs w:val="22"/>
          <w:lang w:eastAsia="zh-CN"/>
        </w:rPr>
      </w:pPr>
      <w:r w:rsidRPr="00F41AE0">
        <w:rPr>
          <w:rFonts w:ascii="Franklin Gothic Book" w:hAnsi="Franklin Gothic Book" w:cs="Arial"/>
          <w:kern w:val="2"/>
          <w:sz w:val="22"/>
          <w:szCs w:val="22"/>
          <w:lang w:eastAsia="zh-CN"/>
        </w:rPr>
        <w:t>Biblioteca Martí Roselló</w:t>
      </w:r>
    </w:p>
    <w:p w:rsidR="00F41AE0" w:rsidRPr="00F41AE0" w:rsidRDefault="00F41AE0" w:rsidP="00F41AE0">
      <w:pPr>
        <w:widowControl w:val="0"/>
        <w:tabs>
          <w:tab w:val="left" w:pos="707"/>
        </w:tabs>
        <w:suppressAutoHyphens/>
        <w:rPr>
          <w:rFonts w:ascii="Franklin Gothic Book" w:hAnsi="Franklin Gothic Book" w:cs="Arial"/>
          <w:kern w:val="2"/>
          <w:sz w:val="22"/>
          <w:szCs w:val="22"/>
          <w:lang w:eastAsia="zh-CN"/>
        </w:rPr>
      </w:pPr>
      <w:r w:rsidRPr="00F41AE0">
        <w:rPr>
          <w:rFonts w:ascii="Franklin Gothic Book" w:hAnsi="Franklin Gothic Book" w:cs="Arial"/>
          <w:kern w:val="2"/>
          <w:sz w:val="22"/>
          <w:szCs w:val="22"/>
          <w:lang w:eastAsia="zh-CN"/>
        </w:rPr>
        <w:t>Can Salomó</w:t>
      </w:r>
    </w:p>
    <w:p w:rsidR="00F41AE0" w:rsidRPr="00F41AE0" w:rsidRDefault="00F41AE0" w:rsidP="00F41AE0">
      <w:pPr>
        <w:widowControl w:val="0"/>
        <w:tabs>
          <w:tab w:val="left" w:pos="707"/>
        </w:tabs>
        <w:suppressAutoHyphens/>
        <w:rPr>
          <w:rFonts w:ascii="Franklin Gothic Book" w:hAnsi="Franklin Gothic Book" w:cs="Arial"/>
          <w:kern w:val="2"/>
          <w:sz w:val="22"/>
          <w:szCs w:val="22"/>
          <w:lang w:eastAsia="zh-CN"/>
        </w:rPr>
      </w:pPr>
      <w:r w:rsidRPr="00F41AE0">
        <w:rPr>
          <w:rFonts w:ascii="Franklin Gothic Book" w:hAnsi="Franklin Gothic Book" w:cs="Arial"/>
          <w:kern w:val="2"/>
          <w:sz w:val="22"/>
          <w:szCs w:val="22"/>
          <w:lang w:eastAsia="zh-CN"/>
        </w:rPr>
        <w:t>Museu Estampació</w:t>
      </w:r>
    </w:p>
    <w:p w:rsidR="00F41AE0" w:rsidRPr="00F41AE0" w:rsidRDefault="00F41AE0" w:rsidP="00F41AE0">
      <w:pPr>
        <w:widowControl w:val="0"/>
        <w:tabs>
          <w:tab w:val="left" w:pos="707"/>
        </w:tabs>
        <w:suppressAutoHyphens/>
        <w:rPr>
          <w:rFonts w:ascii="Franklin Gothic Book" w:hAnsi="Franklin Gothic Book" w:cs="Arial"/>
          <w:kern w:val="2"/>
          <w:sz w:val="22"/>
          <w:szCs w:val="22"/>
          <w:lang w:eastAsia="zh-CN"/>
        </w:rPr>
      </w:pPr>
      <w:r w:rsidRPr="00F41AE0">
        <w:rPr>
          <w:rFonts w:ascii="Franklin Gothic Book" w:hAnsi="Franklin Gothic Book" w:cs="Arial"/>
          <w:kern w:val="2"/>
          <w:sz w:val="22"/>
          <w:szCs w:val="22"/>
          <w:lang w:eastAsia="zh-CN"/>
        </w:rPr>
        <w:t>Pavelló</w:t>
      </w:r>
    </w:p>
    <w:p w:rsidR="00F41AE0" w:rsidRDefault="00F41AE0" w:rsidP="00F41AE0">
      <w:pPr>
        <w:widowControl w:val="0"/>
        <w:tabs>
          <w:tab w:val="left" w:pos="707"/>
        </w:tabs>
        <w:suppressAutoHyphens/>
        <w:rPr>
          <w:rFonts w:ascii="Franklin Gothic Book" w:hAnsi="Franklin Gothic Book" w:cs="Arial"/>
          <w:kern w:val="2"/>
          <w:sz w:val="22"/>
          <w:szCs w:val="22"/>
          <w:lang w:eastAsia="zh-CN"/>
        </w:rPr>
      </w:pPr>
      <w:r w:rsidRPr="00F41AE0">
        <w:rPr>
          <w:rFonts w:ascii="Franklin Gothic Book" w:hAnsi="Franklin Gothic Book" w:cs="Arial"/>
          <w:kern w:val="2"/>
          <w:sz w:val="22"/>
          <w:szCs w:val="22"/>
          <w:lang w:eastAsia="zh-CN"/>
        </w:rPr>
        <w:t>Siad</w:t>
      </w:r>
    </w:p>
    <w:p w:rsidR="00B12110" w:rsidRPr="00F41AE0" w:rsidRDefault="00B12110" w:rsidP="00F41AE0">
      <w:pPr>
        <w:widowControl w:val="0"/>
        <w:tabs>
          <w:tab w:val="left" w:pos="707"/>
        </w:tabs>
        <w:suppressAutoHyphens/>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Escola bressol</w:t>
      </w:r>
    </w:p>
    <w:p w:rsidR="00F41AE0" w:rsidRPr="00F41AE0" w:rsidRDefault="00F41AE0" w:rsidP="00F41AE0">
      <w:pPr>
        <w:widowControl w:val="0"/>
        <w:tabs>
          <w:tab w:val="left" w:pos="707"/>
        </w:tabs>
        <w:suppressAutoHyphens/>
        <w:rPr>
          <w:rFonts w:ascii="Franklin Gothic Book" w:hAnsi="Franklin Gothic Book" w:cs="Arial"/>
          <w:kern w:val="2"/>
          <w:sz w:val="22"/>
          <w:szCs w:val="22"/>
          <w:lang w:eastAsia="zh-CN"/>
        </w:rPr>
      </w:pPr>
    </w:p>
    <w:p w:rsidR="00F41AE0" w:rsidRPr="00F41AE0" w:rsidRDefault="00F41AE0" w:rsidP="00F41AE0">
      <w:pPr>
        <w:widowControl w:val="0"/>
        <w:tabs>
          <w:tab w:val="left" w:pos="707"/>
        </w:tabs>
        <w:suppressAutoHyphens/>
        <w:rPr>
          <w:rFonts w:ascii="Franklin Gothic Book" w:hAnsi="Franklin Gothic Book" w:cs="Arial"/>
          <w:kern w:val="2"/>
          <w:sz w:val="22"/>
          <w:szCs w:val="22"/>
          <w:lang w:eastAsia="zh-CN"/>
        </w:rPr>
      </w:pPr>
      <w:r w:rsidRPr="00F41AE0">
        <w:rPr>
          <w:rFonts w:ascii="Franklin Gothic Book" w:hAnsi="Franklin Gothic Book" w:cs="Arial"/>
          <w:kern w:val="2"/>
          <w:sz w:val="22"/>
          <w:szCs w:val="22"/>
          <w:lang w:eastAsia="zh-CN"/>
        </w:rPr>
        <w:t>1 punt d’increment per afegir safates A3 (fins un max. de 5 punts per aquest apartat, 1 punt per cada màquina)</w:t>
      </w:r>
    </w:p>
    <w:p w:rsidR="00F41AE0" w:rsidRPr="00F41AE0" w:rsidRDefault="00F41AE0" w:rsidP="00F41AE0">
      <w:pPr>
        <w:widowControl w:val="0"/>
        <w:tabs>
          <w:tab w:val="left" w:pos="707"/>
        </w:tabs>
        <w:suppressAutoHyphens/>
        <w:rPr>
          <w:rFonts w:ascii="Franklin Gothic Book" w:hAnsi="Franklin Gothic Book" w:cs="Arial"/>
          <w:kern w:val="2"/>
          <w:sz w:val="22"/>
          <w:szCs w:val="22"/>
          <w:lang w:eastAsia="zh-CN"/>
        </w:rPr>
      </w:pPr>
    </w:p>
    <w:p w:rsidR="00F41AE0" w:rsidRPr="00F41AE0" w:rsidRDefault="00F41AE0" w:rsidP="00F41AE0">
      <w:pPr>
        <w:widowControl w:val="0"/>
        <w:pBdr>
          <w:top w:val="single" w:sz="4" w:space="0" w:color="000000"/>
          <w:left w:val="single" w:sz="4" w:space="4" w:color="000000"/>
          <w:bottom w:val="single" w:sz="4" w:space="1" w:color="000000"/>
          <w:right w:val="single" w:sz="4" w:space="4" w:color="000000"/>
        </w:pBdr>
        <w:tabs>
          <w:tab w:val="left" w:pos="707"/>
        </w:tabs>
        <w:suppressAutoHyphens/>
        <w:autoSpaceDE w:val="0"/>
        <w:jc w:val="both"/>
        <w:rPr>
          <w:rFonts w:ascii="Franklin Gothic Book" w:hAnsi="Franklin Gothic Book" w:cs="Arial"/>
          <w:kern w:val="2"/>
          <w:sz w:val="22"/>
          <w:szCs w:val="22"/>
          <w:lang w:eastAsia="zh-CN"/>
        </w:rPr>
      </w:pPr>
      <w:r w:rsidRPr="00F41AE0">
        <w:rPr>
          <w:rFonts w:ascii="Franklin Gothic Book" w:hAnsi="Franklin Gothic Book" w:cs="Arial"/>
          <w:kern w:val="2"/>
          <w:sz w:val="22"/>
          <w:szCs w:val="22"/>
          <w:lang w:eastAsia="zh-CN"/>
        </w:rPr>
        <w:t>Les àrees han mostrat el seu interès en aquest tamany A3, als efectes de no haver-se de desplaçar a altres equipaments municipals, per imprimir o fotocopiar en tamany A3</w:t>
      </w:r>
    </w:p>
    <w:p w:rsidR="00F41AE0" w:rsidRPr="00F41AE0" w:rsidRDefault="00F41AE0" w:rsidP="00F41AE0">
      <w:pPr>
        <w:widowControl w:val="0"/>
        <w:pBdr>
          <w:top w:val="single" w:sz="4" w:space="0" w:color="000000"/>
          <w:left w:val="single" w:sz="4" w:space="4" w:color="000000"/>
          <w:bottom w:val="single" w:sz="4" w:space="1" w:color="000000"/>
          <w:right w:val="single" w:sz="4" w:space="4" w:color="000000"/>
        </w:pBdr>
        <w:suppressAutoHyphens/>
        <w:autoSpaceDE w:val="0"/>
        <w:jc w:val="both"/>
        <w:rPr>
          <w:rFonts w:ascii="Franklin Gothic Book" w:hAnsi="Franklin Gothic Book" w:cs="Arial"/>
          <w:kern w:val="2"/>
          <w:sz w:val="22"/>
          <w:szCs w:val="22"/>
          <w:lang w:eastAsia="zh-CN"/>
        </w:rPr>
      </w:pPr>
    </w:p>
    <w:p w:rsidR="00F41AE0" w:rsidRPr="00F41AE0" w:rsidRDefault="00F41AE0" w:rsidP="00F41AE0">
      <w:pPr>
        <w:widowControl w:val="0"/>
        <w:tabs>
          <w:tab w:val="left" w:pos="707"/>
        </w:tabs>
        <w:suppressAutoHyphens/>
        <w:autoSpaceDE w:val="0"/>
        <w:jc w:val="both"/>
        <w:rPr>
          <w:rFonts w:ascii="Franklin Gothic Book" w:hAnsi="Franklin Gothic Book" w:cs="Arial"/>
          <w:color w:val="1C99E0"/>
          <w:kern w:val="2"/>
          <w:sz w:val="22"/>
          <w:szCs w:val="22"/>
          <w:lang w:eastAsia="zh-CN"/>
        </w:rPr>
      </w:pPr>
    </w:p>
    <w:p w:rsidR="00F41AE0" w:rsidRPr="00F41AE0" w:rsidRDefault="00F41AE0" w:rsidP="00F41AE0">
      <w:pPr>
        <w:widowControl w:val="0"/>
        <w:numPr>
          <w:ilvl w:val="0"/>
          <w:numId w:val="14"/>
        </w:numPr>
        <w:tabs>
          <w:tab w:val="left" w:pos="707"/>
        </w:tabs>
        <w:suppressAutoHyphens/>
        <w:jc w:val="both"/>
        <w:rPr>
          <w:rFonts w:ascii="Franklin Gothic Book" w:hAnsi="Franklin Gothic Book" w:cs="Arial"/>
          <w:b/>
          <w:kern w:val="2"/>
          <w:sz w:val="22"/>
          <w:szCs w:val="22"/>
          <w:u w:val="single"/>
          <w:lang w:eastAsia="zh-CN"/>
        </w:rPr>
      </w:pPr>
      <w:r w:rsidRPr="00F41AE0">
        <w:rPr>
          <w:rFonts w:ascii="Franklin Gothic Book" w:hAnsi="Franklin Gothic Book" w:cs="Arial"/>
          <w:b/>
          <w:kern w:val="2"/>
          <w:sz w:val="22"/>
          <w:szCs w:val="22"/>
          <w:u w:val="single"/>
          <w:lang w:eastAsia="zh-CN"/>
        </w:rPr>
        <w:t>Ús de vehicles elèctrics o híbrids destinats al contracte (servei tècnic, transport consumibles, retirada tòners, visita seguiment contracte, fins un màxim de 3 punts</w:t>
      </w:r>
    </w:p>
    <w:p w:rsidR="00F41AE0" w:rsidRPr="00F41AE0" w:rsidRDefault="00F41AE0" w:rsidP="00F41AE0">
      <w:pPr>
        <w:widowControl w:val="0"/>
        <w:tabs>
          <w:tab w:val="left" w:pos="707"/>
        </w:tabs>
        <w:suppressAutoHyphens/>
        <w:rPr>
          <w:rFonts w:ascii="Franklin Gothic Book" w:hAnsi="Franklin Gothic Book" w:cs="Arial"/>
          <w:kern w:val="2"/>
          <w:sz w:val="22"/>
          <w:szCs w:val="22"/>
          <w:lang w:eastAsia="zh-CN"/>
        </w:rPr>
      </w:pPr>
    </w:p>
    <w:p w:rsidR="00F41AE0" w:rsidRPr="00F41AE0" w:rsidRDefault="00F41AE0" w:rsidP="00F41AE0">
      <w:pPr>
        <w:widowControl w:val="0"/>
        <w:tabs>
          <w:tab w:val="left" w:pos="707"/>
        </w:tabs>
        <w:suppressAutoHyphens/>
        <w:rPr>
          <w:rFonts w:ascii="Franklin Gothic Book" w:hAnsi="Franklin Gothic Book" w:cs="Arial"/>
          <w:kern w:val="2"/>
          <w:sz w:val="22"/>
          <w:szCs w:val="22"/>
          <w:lang w:eastAsia="zh-CN"/>
        </w:rPr>
      </w:pPr>
      <w:r w:rsidRPr="00F41AE0">
        <w:rPr>
          <w:rFonts w:ascii="Franklin Gothic Book" w:hAnsi="Franklin Gothic Book" w:cs="Arial"/>
          <w:kern w:val="2"/>
          <w:sz w:val="22"/>
          <w:szCs w:val="22"/>
          <w:lang w:eastAsia="zh-CN"/>
        </w:rPr>
        <w:t xml:space="preserve">Per cada vehicle d’aquestes característiques destinat específicament al contracte tindrà 1,5 punts. </w:t>
      </w:r>
    </w:p>
    <w:p w:rsidR="00F41AE0" w:rsidRPr="00F41AE0" w:rsidRDefault="00F41AE0" w:rsidP="00F41AE0">
      <w:pPr>
        <w:widowControl w:val="0"/>
        <w:tabs>
          <w:tab w:val="left" w:pos="707"/>
        </w:tabs>
        <w:suppressAutoHyphens/>
        <w:rPr>
          <w:rFonts w:ascii="Franklin Gothic Book" w:hAnsi="Franklin Gothic Book" w:cs="Arial"/>
          <w:kern w:val="2"/>
          <w:sz w:val="22"/>
          <w:szCs w:val="22"/>
          <w:lang w:eastAsia="zh-CN"/>
        </w:rPr>
      </w:pPr>
    </w:p>
    <w:p w:rsidR="00F41AE0" w:rsidRPr="00F41AE0" w:rsidRDefault="00F41AE0" w:rsidP="00F41AE0">
      <w:pPr>
        <w:widowControl w:val="0"/>
        <w:pBdr>
          <w:top w:val="single" w:sz="4" w:space="0" w:color="000000"/>
          <w:left w:val="single" w:sz="4" w:space="4" w:color="000000"/>
          <w:bottom w:val="single" w:sz="4" w:space="1" w:color="000000"/>
          <w:right w:val="single" w:sz="4" w:space="4" w:color="000000"/>
        </w:pBdr>
        <w:tabs>
          <w:tab w:val="left" w:pos="707"/>
        </w:tabs>
        <w:suppressAutoHyphens/>
        <w:autoSpaceDE w:val="0"/>
        <w:jc w:val="both"/>
        <w:rPr>
          <w:rFonts w:ascii="Franklin Gothic Book" w:hAnsi="Franklin Gothic Book" w:cs="Arial"/>
          <w:kern w:val="2"/>
          <w:sz w:val="22"/>
          <w:szCs w:val="22"/>
          <w:lang w:eastAsia="zh-CN"/>
        </w:rPr>
      </w:pPr>
      <w:r w:rsidRPr="00F41AE0">
        <w:rPr>
          <w:rFonts w:ascii="Franklin Gothic Book" w:hAnsi="Franklin Gothic Book" w:cs="Arial"/>
          <w:kern w:val="2"/>
          <w:sz w:val="22"/>
          <w:szCs w:val="22"/>
          <w:lang w:eastAsia="zh-CN"/>
        </w:rPr>
        <w:t>Minorar la petjada de CO</w:t>
      </w:r>
      <w:r w:rsidRPr="00F41AE0">
        <w:rPr>
          <w:rFonts w:ascii="Franklin Gothic Book" w:hAnsi="Franklin Gothic Book" w:cs="Arial"/>
          <w:kern w:val="2"/>
          <w:sz w:val="22"/>
          <w:szCs w:val="22"/>
          <w:vertAlign w:val="subscript"/>
          <w:lang w:eastAsia="zh-CN"/>
        </w:rPr>
        <w:t>2</w:t>
      </w:r>
      <w:r w:rsidRPr="00F41AE0">
        <w:rPr>
          <w:rFonts w:ascii="Franklin Gothic Book" w:hAnsi="Franklin Gothic Book" w:cs="Arial"/>
          <w:kern w:val="2"/>
          <w:sz w:val="22"/>
          <w:szCs w:val="22"/>
          <w:lang w:eastAsia="zh-CN"/>
        </w:rPr>
        <w:t xml:space="preserve"> en l’execució i seguiment del contracte en utilitzar vehicles més ecològics.  </w:t>
      </w:r>
    </w:p>
    <w:p w:rsidR="00F41AE0" w:rsidRPr="00F41AE0" w:rsidRDefault="00F41AE0" w:rsidP="00F41AE0">
      <w:pPr>
        <w:widowControl w:val="0"/>
        <w:tabs>
          <w:tab w:val="left" w:pos="707"/>
        </w:tabs>
        <w:suppressAutoHyphens/>
        <w:autoSpaceDE w:val="0"/>
        <w:jc w:val="both"/>
        <w:rPr>
          <w:rFonts w:ascii="Franklin Gothic Book" w:hAnsi="Franklin Gothic Book" w:cs="Arial"/>
          <w:color w:val="1C99E0"/>
          <w:kern w:val="2"/>
          <w:sz w:val="22"/>
          <w:szCs w:val="22"/>
          <w:lang w:eastAsia="zh-CN"/>
        </w:rPr>
      </w:pPr>
    </w:p>
    <w:p w:rsidR="00F41AE0" w:rsidRPr="00F41AE0" w:rsidRDefault="00F41AE0" w:rsidP="00F41AE0">
      <w:pPr>
        <w:widowControl w:val="0"/>
        <w:numPr>
          <w:ilvl w:val="0"/>
          <w:numId w:val="14"/>
        </w:numPr>
        <w:tabs>
          <w:tab w:val="left" w:pos="707"/>
        </w:tabs>
        <w:suppressAutoHyphens/>
        <w:jc w:val="both"/>
        <w:rPr>
          <w:rFonts w:ascii="Franklin Gothic Book" w:hAnsi="Franklin Gothic Book" w:cs="Arial"/>
          <w:b/>
          <w:kern w:val="2"/>
          <w:sz w:val="22"/>
          <w:szCs w:val="22"/>
          <w:u w:val="single"/>
          <w:lang w:eastAsia="zh-CN"/>
        </w:rPr>
      </w:pPr>
      <w:r w:rsidRPr="00F41AE0">
        <w:rPr>
          <w:rFonts w:ascii="Franklin Gothic Book" w:hAnsi="Franklin Gothic Book" w:cs="Arial"/>
          <w:b/>
          <w:kern w:val="2"/>
          <w:sz w:val="22"/>
          <w:szCs w:val="22"/>
          <w:u w:val="single"/>
          <w:lang w:eastAsia="zh-CN"/>
        </w:rPr>
        <w:t>Millora en la minoració de la potencia acústica (LW), fins un màxim de 6 punts.</w:t>
      </w:r>
    </w:p>
    <w:p w:rsidR="00F41AE0" w:rsidRPr="00F41AE0" w:rsidRDefault="00F41AE0" w:rsidP="00F41AE0">
      <w:pPr>
        <w:widowControl w:val="0"/>
        <w:tabs>
          <w:tab w:val="left" w:pos="707"/>
        </w:tabs>
        <w:suppressAutoHyphens/>
        <w:rPr>
          <w:rFonts w:ascii="Franklin Gothic Book" w:hAnsi="Franklin Gothic Book" w:cs="Arial"/>
          <w:kern w:val="2"/>
          <w:sz w:val="22"/>
          <w:szCs w:val="22"/>
          <w:lang w:eastAsia="zh-CN"/>
        </w:rPr>
      </w:pPr>
    </w:p>
    <w:p w:rsidR="00F41AE0" w:rsidRPr="00F41AE0" w:rsidRDefault="00F41AE0" w:rsidP="00F41AE0">
      <w:pPr>
        <w:widowControl w:val="0"/>
        <w:tabs>
          <w:tab w:val="left" w:pos="707"/>
        </w:tabs>
        <w:suppressAutoHyphens/>
        <w:autoSpaceDE w:val="0"/>
        <w:jc w:val="both"/>
        <w:rPr>
          <w:rFonts w:ascii="Franklin Gothic Book" w:hAnsi="Franklin Gothic Book" w:cs="Arial"/>
          <w:color w:val="000000"/>
          <w:kern w:val="2"/>
          <w:sz w:val="22"/>
          <w:szCs w:val="22"/>
          <w:lang w:eastAsia="zh-CN"/>
        </w:rPr>
      </w:pPr>
      <w:r w:rsidRPr="00F41AE0">
        <w:rPr>
          <w:rFonts w:ascii="Franklin Gothic Book" w:hAnsi="Franklin Gothic Book" w:cs="Arial"/>
          <w:color w:val="000000"/>
          <w:kern w:val="2"/>
          <w:sz w:val="22"/>
          <w:szCs w:val="22"/>
          <w:lang w:eastAsia="zh-CN"/>
        </w:rPr>
        <w:t>Si les màquines produeixen nivells inferiors a 40 db, se’ls donarà 6 punts com a màxim (2 per al conjunt de les fotocopiadores, 2 per al conjunt de les impressores i 2 punts per als escàners)</w:t>
      </w:r>
    </w:p>
    <w:p w:rsidR="00F41AE0" w:rsidRPr="00F41AE0" w:rsidRDefault="00F41AE0" w:rsidP="00F41AE0">
      <w:pPr>
        <w:widowControl w:val="0"/>
        <w:tabs>
          <w:tab w:val="left" w:pos="707"/>
        </w:tabs>
        <w:suppressAutoHyphens/>
        <w:ind w:left="720"/>
        <w:rPr>
          <w:rFonts w:ascii="Franklin Gothic Book" w:hAnsi="Franklin Gothic Book" w:cs="Arial"/>
          <w:kern w:val="2"/>
          <w:sz w:val="22"/>
          <w:szCs w:val="22"/>
          <w:lang w:eastAsia="zh-CN"/>
        </w:rPr>
      </w:pPr>
    </w:p>
    <w:tbl>
      <w:tblPr>
        <w:tblStyle w:val="Tablaconcuadrcula2"/>
        <w:tblW w:w="0" w:type="auto"/>
        <w:tblInd w:w="720" w:type="dxa"/>
        <w:tblLook w:val="04A0" w:firstRow="1" w:lastRow="0" w:firstColumn="1" w:lastColumn="0" w:noHBand="0" w:noVBand="1"/>
      </w:tblPr>
      <w:tblGrid>
        <w:gridCol w:w="3074"/>
        <w:gridCol w:w="992"/>
      </w:tblGrid>
      <w:tr w:rsidR="00F41AE0" w:rsidRPr="00F41AE0" w:rsidTr="00833FF3">
        <w:tc>
          <w:tcPr>
            <w:tcW w:w="3074" w:type="dxa"/>
            <w:tcBorders>
              <w:top w:val="single" w:sz="4" w:space="0" w:color="auto"/>
              <w:left w:val="single" w:sz="4" w:space="0" w:color="auto"/>
              <w:bottom w:val="single" w:sz="4" w:space="0" w:color="auto"/>
              <w:right w:val="single" w:sz="4" w:space="0" w:color="auto"/>
            </w:tcBorders>
            <w:hideMark/>
          </w:tcPr>
          <w:p w:rsidR="00F41AE0" w:rsidRPr="00F41AE0" w:rsidRDefault="00F41AE0" w:rsidP="00F41AE0">
            <w:pPr>
              <w:widowControl w:val="0"/>
              <w:tabs>
                <w:tab w:val="left" w:pos="707"/>
              </w:tabs>
              <w:suppressAutoHyphens/>
              <w:rPr>
                <w:rFonts w:ascii="Franklin Gothic Book" w:hAnsi="Franklin Gothic Book" w:cs="Arial"/>
                <w:kern w:val="2"/>
                <w:sz w:val="22"/>
                <w:szCs w:val="22"/>
                <w:lang w:val="es-ES_tradnl" w:eastAsia="zh-CN"/>
              </w:rPr>
            </w:pPr>
            <w:r w:rsidRPr="00F41AE0">
              <w:rPr>
                <w:rFonts w:ascii="Franklin Gothic Book" w:hAnsi="Franklin Gothic Book" w:cs="Arial"/>
                <w:kern w:val="2"/>
                <w:sz w:val="22"/>
                <w:szCs w:val="22"/>
                <w:lang w:val="es-ES_tradnl" w:eastAsia="zh-CN"/>
              </w:rPr>
              <w:t>En Espera</w:t>
            </w:r>
          </w:p>
        </w:tc>
        <w:tc>
          <w:tcPr>
            <w:tcW w:w="992" w:type="dxa"/>
            <w:tcBorders>
              <w:top w:val="single" w:sz="4" w:space="0" w:color="auto"/>
              <w:left w:val="single" w:sz="4" w:space="0" w:color="auto"/>
              <w:bottom w:val="single" w:sz="4" w:space="0" w:color="auto"/>
              <w:right w:val="single" w:sz="4" w:space="0" w:color="auto"/>
            </w:tcBorders>
            <w:hideMark/>
          </w:tcPr>
          <w:p w:rsidR="00F41AE0" w:rsidRPr="00F41AE0" w:rsidRDefault="00F41AE0" w:rsidP="00F41AE0">
            <w:pPr>
              <w:widowControl w:val="0"/>
              <w:tabs>
                <w:tab w:val="left" w:pos="707"/>
              </w:tabs>
              <w:suppressAutoHyphens/>
              <w:rPr>
                <w:rFonts w:ascii="Franklin Gothic Book" w:hAnsi="Franklin Gothic Book" w:cs="Arial"/>
                <w:kern w:val="2"/>
                <w:sz w:val="22"/>
                <w:szCs w:val="22"/>
                <w:lang w:val="es-ES_tradnl" w:eastAsia="zh-CN"/>
              </w:rPr>
            </w:pPr>
            <w:r w:rsidRPr="00F41AE0">
              <w:rPr>
                <w:rFonts w:ascii="Franklin Gothic Book" w:hAnsi="Franklin Gothic Book" w:cs="Arial"/>
                <w:kern w:val="2"/>
                <w:sz w:val="22"/>
                <w:szCs w:val="22"/>
                <w:lang w:val="es-ES_tradnl" w:eastAsia="zh-CN"/>
              </w:rPr>
              <w:t>&lt; 40 db</w:t>
            </w:r>
          </w:p>
        </w:tc>
      </w:tr>
      <w:tr w:rsidR="00F41AE0" w:rsidRPr="00F41AE0" w:rsidTr="00833FF3">
        <w:tc>
          <w:tcPr>
            <w:tcW w:w="3074" w:type="dxa"/>
            <w:tcBorders>
              <w:top w:val="single" w:sz="4" w:space="0" w:color="auto"/>
              <w:left w:val="single" w:sz="4" w:space="0" w:color="auto"/>
              <w:bottom w:val="single" w:sz="4" w:space="0" w:color="auto"/>
              <w:right w:val="single" w:sz="4" w:space="0" w:color="auto"/>
            </w:tcBorders>
            <w:hideMark/>
          </w:tcPr>
          <w:p w:rsidR="00F41AE0" w:rsidRPr="00F41AE0" w:rsidRDefault="00F41AE0" w:rsidP="00F41AE0">
            <w:pPr>
              <w:widowControl w:val="0"/>
              <w:tabs>
                <w:tab w:val="left" w:pos="707"/>
              </w:tabs>
              <w:suppressAutoHyphens/>
              <w:rPr>
                <w:rFonts w:ascii="Franklin Gothic Book" w:hAnsi="Franklin Gothic Book" w:cs="Arial"/>
                <w:kern w:val="2"/>
                <w:sz w:val="22"/>
                <w:szCs w:val="22"/>
                <w:lang w:eastAsia="zh-CN"/>
              </w:rPr>
            </w:pPr>
            <w:r w:rsidRPr="00F41AE0">
              <w:rPr>
                <w:rFonts w:ascii="Franklin Gothic Book" w:hAnsi="Franklin Gothic Book" w:cs="Arial"/>
                <w:kern w:val="2"/>
                <w:sz w:val="22"/>
                <w:szCs w:val="22"/>
                <w:lang w:eastAsia="zh-CN"/>
              </w:rPr>
              <w:t>Mentre imprimeix /còpia</w:t>
            </w:r>
          </w:p>
        </w:tc>
        <w:tc>
          <w:tcPr>
            <w:tcW w:w="992" w:type="dxa"/>
            <w:tcBorders>
              <w:top w:val="single" w:sz="4" w:space="0" w:color="auto"/>
              <w:left w:val="single" w:sz="4" w:space="0" w:color="auto"/>
              <w:bottom w:val="single" w:sz="4" w:space="0" w:color="auto"/>
              <w:right w:val="single" w:sz="4" w:space="0" w:color="auto"/>
            </w:tcBorders>
            <w:hideMark/>
          </w:tcPr>
          <w:p w:rsidR="00F41AE0" w:rsidRPr="00F41AE0" w:rsidRDefault="00F41AE0" w:rsidP="00F41AE0">
            <w:pPr>
              <w:widowControl w:val="0"/>
              <w:tabs>
                <w:tab w:val="left" w:pos="707"/>
              </w:tabs>
              <w:suppressAutoHyphens/>
              <w:rPr>
                <w:rFonts w:ascii="Franklin Gothic Book" w:hAnsi="Franklin Gothic Book" w:cs="Arial"/>
                <w:kern w:val="2"/>
                <w:sz w:val="22"/>
                <w:szCs w:val="22"/>
                <w:lang w:val="es-ES_tradnl" w:eastAsia="zh-CN"/>
              </w:rPr>
            </w:pPr>
            <w:r w:rsidRPr="00F41AE0">
              <w:rPr>
                <w:rFonts w:ascii="Franklin Gothic Book" w:hAnsi="Franklin Gothic Book" w:cs="Arial"/>
                <w:kern w:val="2"/>
                <w:sz w:val="22"/>
                <w:szCs w:val="22"/>
                <w:lang w:val="es-ES_tradnl" w:eastAsia="zh-CN"/>
              </w:rPr>
              <w:t>&lt; 40 db</w:t>
            </w:r>
          </w:p>
        </w:tc>
      </w:tr>
    </w:tbl>
    <w:p w:rsidR="00F41AE0" w:rsidRPr="00F41AE0" w:rsidRDefault="00F41AE0" w:rsidP="00F41AE0">
      <w:pPr>
        <w:widowControl w:val="0"/>
        <w:tabs>
          <w:tab w:val="left" w:pos="707"/>
        </w:tabs>
        <w:suppressAutoHyphens/>
        <w:ind w:left="720"/>
        <w:rPr>
          <w:rFonts w:ascii="Franklin Gothic Book" w:hAnsi="Franklin Gothic Book" w:cs="Arial"/>
          <w:kern w:val="2"/>
          <w:sz w:val="22"/>
          <w:szCs w:val="22"/>
          <w:lang w:eastAsia="zh-CN"/>
        </w:rPr>
      </w:pPr>
    </w:p>
    <w:p w:rsidR="00F41AE0" w:rsidRPr="00F41AE0" w:rsidRDefault="00F41AE0" w:rsidP="00F41AE0">
      <w:pPr>
        <w:widowControl w:val="0"/>
        <w:pBdr>
          <w:top w:val="single" w:sz="4" w:space="0" w:color="000000"/>
          <w:left w:val="single" w:sz="4" w:space="4" w:color="000000"/>
          <w:bottom w:val="single" w:sz="4" w:space="1" w:color="000000"/>
          <w:right w:val="single" w:sz="4" w:space="4" w:color="000000"/>
        </w:pBdr>
        <w:tabs>
          <w:tab w:val="left" w:pos="707"/>
        </w:tabs>
        <w:suppressAutoHyphens/>
        <w:autoSpaceDE w:val="0"/>
        <w:jc w:val="both"/>
        <w:rPr>
          <w:rFonts w:ascii="Franklin Gothic Book" w:hAnsi="Franklin Gothic Book" w:cs="Arial"/>
          <w:kern w:val="2"/>
          <w:sz w:val="22"/>
          <w:szCs w:val="22"/>
          <w:lang w:eastAsia="zh-CN"/>
        </w:rPr>
      </w:pPr>
      <w:r w:rsidRPr="00F41AE0">
        <w:rPr>
          <w:rFonts w:ascii="Franklin Gothic Book" w:hAnsi="Franklin Gothic Book" w:cs="Arial"/>
          <w:kern w:val="2"/>
          <w:sz w:val="22"/>
          <w:szCs w:val="22"/>
          <w:lang w:eastAsia="zh-CN"/>
        </w:rPr>
        <w:t xml:space="preserve">El soroll és un dels elements més contaminants que poden produir danys auditius, alteracions fisiològiques, distraccions, interferències en la comunicació i alteracions psicològiques en els treballadors que pateixen aquesta contaminació. Una reducció del soroll millora la qualitat laboral en una oficina. Els decibels inferiors a 40 db (nivell òptim), afavoreix la productivitat del treballadors, el seu benestar i la concentració intel·lectual. Si les màquines emeten decibels inferiors a 40 db, se’ls puntuarà, però la minoració ha de ser tant a l’espera com a la impressió o còpies.   </w:t>
      </w:r>
    </w:p>
    <w:p w:rsidR="00F41AE0" w:rsidRPr="00F41AE0" w:rsidRDefault="00F41AE0" w:rsidP="00F41AE0">
      <w:pPr>
        <w:widowControl w:val="0"/>
        <w:tabs>
          <w:tab w:val="left" w:pos="707"/>
        </w:tabs>
        <w:suppressAutoHyphens/>
        <w:rPr>
          <w:rFonts w:ascii="Franklin Gothic Book" w:hAnsi="Franklin Gothic Book" w:cs="Arial"/>
          <w:kern w:val="2"/>
          <w:sz w:val="22"/>
          <w:szCs w:val="22"/>
          <w:lang w:eastAsia="zh-CN"/>
        </w:rPr>
      </w:pPr>
    </w:p>
    <w:p w:rsidR="00F41AE0" w:rsidRPr="00F41AE0" w:rsidRDefault="00F41AE0" w:rsidP="00F41AE0">
      <w:pPr>
        <w:widowControl w:val="0"/>
        <w:numPr>
          <w:ilvl w:val="0"/>
          <w:numId w:val="14"/>
        </w:numPr>
        <w:tabs>
          <w:tab w:val="left" w:pos="707"/>
        </w:tabs>
        <w:suppressAutoHyphens/>
        <w:jc w:val="both"/>
        <w:rPr>
          <w:rFonts w:ascii="Franklin Gothic Book" w:hAnsi="Franklin Gothic Book" w:cs="Arial"/>
          <w:b/>
          <w:kern w:val="2"/>
          <w:sz w:val="22"/>
          <w:szCs w:val="22"/>
          <w:u w:val="single"/>
          <w:lang w:eastAsia="zh-CN"/>
        </w:rPr>
      </w:pPr>
      <w:r w:rsidRPr="00F41AE0">
        <w:rPr>
          <w:rFonts w:ascii="Franklin Gothic Book" w:hAnsi="Franklin Gothic Book" w:cs="Arial"/>
          <w:b/>
          <w:kern w:val="2"/>
          <w:sz w:val="22"/>
          <w:szCs w:val="22"/>
          <w:u w:val="single"/>
          <w:lang w:eastAsia="zh-CN"/>
        </w:rPr>
        <w:t>Millora en el consum elèctric, fins un màxim de 4 punts.</w:t>
      </w:r>
    </w:p>
    <w:p w:rsidR="00F41AE0" w:rsidRPr="00F41AE0" w:rsidRDefault="00F41AE0" w:rsidP="00F41AE0">
      <w:pPr>
        <w:widowControl w:val="0"/>
        <w:tabs>
          <w:tab w:val="left" w:pos="707"/>
        </w:tabs>
        <w:suppressAutoHyphens/>
        <w:rPr>
          <w:rFonts w:ascii="Franklin Gothic Book" w:hAnsi="Franklin Gothic Book" w:cs="Arial"/>
          <w:b/>
          <w:kern w:val="2"/>
          <w:sz w:val="22"/>
          <w:szCs w:val="22"/>
          <w:u w:val="single"/>
          <w:lang w:eastAsia="zh-CN"/>
        </w:rPr>
      </w:pPr>
    </w:p>
    <w:p w:rsidR="00F41AE0" w:rsidRPr="00F41AE0" w:rsidRDefault="00F41AE0" w:rsidP="00F41AE0">
      <w:pPr>
        <w:widowControl w:val="0"/>
        <w:tabs>
          <w:tab w:val="left" w:pos="707"/>
        </w:tabs>
        <w:suppressAutoHyphens/>
        <w:autoSpaceDE w:val="0"/>
        <w:jc w:val="both"/>
        <w:rPr>
          <w:rFonts w:ascii="Franklin Gothic Book" w:hAnsi="Franklin Gothic Book" w:cs="Arial"/>
          <w:color w:val="000000"/>
          <w:kern w:val="2"/>
          <w:sz w:val="22"/>
          <w:szCs w:val="22"/>
          <w:lang w:eastAsia="zh-CN"/>
        </w:rPr>
      </w:pPr>
      <w:r w:rsidRPr="00F41AE0">
        <w:rPr>
          <w:rFonts w:ascii="Franklin Gothic Book" w:hAnsi="Franklin Gothic Book" w:cs="Arial"/>
          <w:color w:val="000000"/>
          <w:kern w:val="2"/>
          <w:sz w:val="22"/>
          <w:szCs w:val="22"/>
          <w:lang w:eastAsia="zh-CN"/>
        </w:rPr>
        <w:t>Una màquina multifuncional pot tenir uns nivells de consum elèctric entorn a</w:t>
      </w:r>
    </w:p>
    <w:p w:rsidR="00F41AE0" w:rsidRPr="00F41AE0" w:rsidRDefault="00F41AE0" w:rsidP="00F41AE0">
      <w:pPr>
        <w:widowControl w:val="0"/>
        <w:tabs>
          <w:tab w:val="left" w:pos="707"/>
        </w:tabs>
        <w:suppressAutoHyphens/>
        <w:ind w:left="720"/>
        <w:rPr>
          <w:rFonts w:ascii="Franklin Gothic Book" w:hAnsi="Franklin Gothic Book" w:cs="Arial"/>
          <w:kern w:val="2"/>
          <w:sz w:val="22"/>
          <w:szCs w:val="22"/>
          <w:lang w:eastAsia="zh-CN"/>
        </w:rPr>
      </w:pPr>
    </w:p>
    <w:tbl>
      <w:tblPr>
        <w:tblStyle w:val="Tablaconcuadrcula2"/>
        <w:tblW w:w="0" w:type="auto"/>
        <w:tblInd w:w="720" w:type="dxa"/>
        <w:tblLook w:val="04A0" w:firstRow="1" w:lastRow="0" w:firstColumn="1" w:lastColumn="0" w:noHBand="0" w:noVBand="1"/>
      </w:tblPr>
      <w:tblGrid>
        <w:gridCol w:w="1798"/>
        <w:gridCol w:w="1134"/>
      </w:tblGrid>
      <w:tr w:rsidR="00F41AE0" w:rsidRPr="00F41AE0" w:rsidTr="00833FF3">
        <w:tc>
          <w:tcPr>
            <w:tcW w:w="1798" w:type="dxa"/>
            <w:tcBorders>
              <w:top w:val="single" w:sz="4" w:space="0" w:color="auto"/>
              <w:left w:val="single" w:sz="4" w:space="0" w:color="auto"/>
              <w:bottom w:val="single" w:sz="4" w:space="0" w:color="auto"/>
              <w:right w:val="single" w:sz="4" w:space="0" w:color="auto"/>
            </w:tcBorders>
            <w:hideMark/>
          </w:tcPr>
          <w:p w:rsidR="00F41AE0" w:rsidRPr="00F41AE0" w:rsidRDefault="00F41AE0" w:rsidP="00F41AE0">
            <w:pPr>
              <w:widowControl w:val="0"/>
              <w:tabs>
                <w:tab w:val="left" w:pos="707"/>
              </w:tabs>
              <w:suppressAutoHyphens/>
              <w:rPr>
                <w:rFonts w:ascii="Franklin Gothic Book" w:hAnsi="Franklin Gothic Book" w:cs="Arial"/>
                <w:kern w:val="2"/>
                <w:sz w:val="22"/>
                <w:szCs w:val="22"/>
                <w:lang w:eastAsia="zh-CN"/>
              </w:rPr>
            </w:pPr>
            <w:r w:rsidRPr="00F41AE0">
              <w:rPr>
                <w:rFonts w:ascii="Franklin Gothic Book" w:hAnsi="Franklin Gothic Book" w:cs="Arial"/>
                <w:kern w:val="2"/>
                <w:sz w:val="22"/>
                <w:szCs w:val="22"/>
                <w:lang w:eastAsia="zh-CN"/>
              </w:rPr>
              <w:t>Consum</w:t>
            </w:r>
            <w:r w:rsidR="008903F3">
              <w:rPr>
                <w:rFonts w:ascii="Franklin Gothic Book" w:hAnsi="Franklin Gothic Book" w:cs="Arial"/>
                <w:kern w:val="2"/>
                <w:sz w:val="22"/>
                <w:szCs w:val="22"/>
                <w:lang w:eastAsia="zh-CN"/>
              </w:rPr>
              <w:t xml:space="preserve"> impressió</w:t>
            </w:r>
          </w:p>
        </w:tc>
        <w:tc>
          <w:tcPr>
            <w:tcW w:w="1134" w:type="dxa"/>
            <w:tcBorders>
              <w:top w:val="single" w:sz="4" w:space="0" w:color="auto"/>
              <w:left w:val="single" w:sz="4" w:space="0" w:color="auto"/>
              <w:bottom w:val="single" w:sz="4" w:space="0" w:color="auto"/>
              <w:right w:val="single" w:sz="4" w:space="0" w:color="auto"/>
            </w:tcBorders>
            <w:hideMark/>
          </w:tcPr>
          <w:p w:rsidR="00F41AE0" w:rsidRPr="00F41AE0" w:rsidRDefault="00F41AE0" w:rsidP="00F41AE0">
            <w:pPr>
              <w:widowControl w:val="0"/>
              <w:tabs>
                <w:tab w:val="left" w:pos="707"/>
              </w:tabs>
              <w:suppressAutoHyphens/>
              <w:jc w:val="right"/>
              <w:rPr>
                <w:rFonts w:ascii="Franklin Gothic Book" w:hAnsi="Franklin Gothic Book" w:cs="Arial"/>
                <w:kern w:val="2"/>
                <w:sz w:val="22"/>
                <w:szCs w:val="22"/>
                <w:lang w:val="es-ES_tradnl" w:eastAsia="zh-CN"/>
              </w:rPr>
            </w:pPr>
            <w:r w:rsidRPr="00F41AE0">
              <w:rPr>
                <w:rFonts w:ascii="Franklin Gothic Book" w:hAnsi="Franklin Gothic Book" w:cs="Arial"/>
                <w:kern w:val="2"/>
                <w:sz w:val="22"/>
                <w:szCs w:val="22"/>
                <w:lang w:val="es-ES_tradnl" w:eastAsia="zh-CN"/>
              </w:rPr>
              <w:t>42 W</w:t>
            </w:r>
          </w:p>
        </w:tc>
      </w:tr>
      <w:tr w:rsidR="00F41AE0" w:rsidRPr="00F41AE0" w:rsidTr="00833FF3">
        <w:tc>
          <w:tcPr>
            <w:tcW w:w="1798" w:type="dxa"/>
            <w:tcBorders>
              <w:top w:val="single" w:sz="4" w:space="0" w:color="auto"/>
              <w:left w:val="single" w:sz="4" w:space="0" w:color="auto"/>
              <w:bottom w:val="single" w:sz="4" w:space="0" w:color="auto"/>
              <w:right w:val="single" w:sz="4" w:space="0" w:color="auto"/>
            </w:tcBorders>
            <w:hideMark/>
          </w:tcPr>
          <w:p w:rsidR="00F41AE0" w:rsidRPr="00F41AE0" w:rsidRDefault="008903F3" w:rsidP="00F41AE0">
            <w:pPr>
              <w:widowControl w:val="0"/>
              <w:tabs>
                <w:tab w:val="left" w:pos="707"/>
              </w:tabs>
              <w:suppressAutoHyphens/>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 xml:space="preserve">Consum </w:t>
            </w:r>
            <w:r w:rsidR="00F41AE0" w:rsidRPr="00F41AE0">
              <w:rPr>
                <w:rFonts w:ascii="Franklin Gothic Book" w:hAnsi="Franklin Gothic Book" w:cs="Arial"/>
                <w:kern w:val="2"/>
                <w:sz w:val="22"/>
                <w:szCs w:val="22"/>
                <w:lang w:eastAsia="zh-CN"/>
              </w:rPr>
              <w:t>Escaneig</w:t>
            </w:r>
          </w:p>
        </w:tc>
        <w:tc>
          <w:tcPr>
            <w:tcW w:w="1134" w:type="dxa"/>
            <w:tcBorders>
              <w:top w:val="single" w:sz="4" w:space="0" w:color="auto"/>
              <w:left w:val="single" w:sz="4" w:space="0" w:color="auto"/>
              <w:bottom w:val="single" w:sz="4" w:space="0" w:color="auto"/>
              <w:right w:val="single" w:sz="4" w:space="0" w:color="auto"/>
            </w:tcBorders>
            <w:hideMark/>
          </w:tcPr>
          <w:p w:rsidR="00F41AE0" w:rsidRPr="00F41AE0" w:rsidRDefault="00F41AE0" w:rsidP="00F41AE0">
            <w:pPr>
              <w:widowControl w:val="0"/>
              <w:tabs>
                <w:tab w:val="left" w:pos="707"/>
              </w:tabs>
              <w:suppressAutoHyphens/>
              <w:jc w:val="right"/>
              <w:rPr>
                <w:rFonts w:ascii="Franklin Gothic Book" w:hAnsi="Franklin Gothic Book" w:cs="Arial"/>
                <w:kern w:val="2"/>
                <w:sz w:val="22"/>
                <w:szCs w:val="22"/>
                <w:lang w:val="es-ES_tradnl" w:eastAsia="zh-CN"/>
              </w:rPr>
            </w:pPr>
            <w:r w:rsidRPr="00F41AE0">
              <w:rPr>
                <w:rFonts w:ascii="Franklin Gothic Book" w:hAnsi="Franklin Gothic Book" w:cs="Arial"/>
                <w:kern w:val="2"/>
                <w:sz w:val="22"/>
                <w:szCs w:val="22"/>
                <w:lang w:val="es-ES_tradnl" w:eastAsia="zh-CN"/>
              </w:rPr>
              <w:t>6,6 W</w:t>
            </w:r>
          </w:p>
        </w:tc>
      </w:tr>
      <w:tr w:rsidR="00F41AE0" w:rsidRPr="00F41AE0" w:rsidTr="00833FF3">
        <w:tc>
          <w:tcPr>
            <w:tcW w:w="1798" w:type="dxa"/>
            <w:tcBorders>
              <w:top w:val="single" w:sz="4" w:space="0" w:color="auto"/>
              <w:left w:val="single" w:sz="4" w:space="0" w:color="auto"/>
              <w:bottom w:val="single" w:sz="4" w:space="0" w:color="auto"/>
              <w:right w:val="single" w:sz="4" w:space="0" w:color="auto"/>
            </w:tcBorders>
          </w:tcPr>
          <w:p w:rsidR="00F41AE0" w:rsidRPr="00F41AE0" w:rsidRDefault="008903F3" w:rsidP="00F41AE0">
            <w:pPr>
              <w:widowControl w:val="0"/>
              <w:tabs>
                <w:tab w:val="left" w:pos="707"/>
              </w:tabs>
              <w:suppressAutoHyphens/>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 xml:space="preserve">Consums </w:t>
            </w:r>
            <w:r w:rsidR="00F41AE0" w:rsidRPr="00F41AE0">
              <w:rPr>
                <w:rFonts w:ascii="Franklin Gothic Book" w:hAnsi="Franklin Gothic Book" w:cs="Arial"/>
                <w:kern w:val="2"/>
                <w:sz w:val="22"/>
                <w:szCs w:val="22"/>
                <w:lang w:eastAsia="zh-CN"/>
              </w:rPr>
              <w:t xml:space="preserve">Modus d’espera </w:t>
            </w:r>
          </w:p>
        </w:tc>
        <w:tc>
          <w:tcPr>
            <w:tcW w:w="1134" w:type="dxa"/>
            <w:tcBorders>
              <w:top w:val="single" w:sz="4" w:space="0" w:color="auto"/>
              <w:left w:val="single" w:sz="4" w:space="0" w:color="auto"/>
              <w:bottom w:val="single" w:sz="4" w:space="0" w:color="auto"/>
              <w:right w:val="single" w:sz="4" w:space="0" w:color="auto"/>
            </w:tcBorders>
          </w:tcPr>
          <w:p w:rsidR="00F41AE0" w:rsidRPr="00F41AE0" w:rsidRDefault="00F41AE0" w:rsidP="00F41AE0">
            <w:pPr>
              <w:widowControl w:val="0"/>
              <w:tabs>
                <w:tab w:val="left" w:pos="707"/>
              </w:tabs>
              <w:suppressAutoHyphens/>
              <w:jc w:val="right"/>
              <w:rPr>
                <w:rFonts w:ascii="Franklin Gothic Book" w:hAnsi="Franklin Gothic Book" w:cs="Arial"/>
                <w:kern w:val="2"/>
                <w:sz w:val="22"/>
                <w:szCs w:val="22"/>
                <w:lang w:val="es-ES_tradnl" w:eastAsia="zh-CN"/>
              </w:rPr>
            </w:pPr>
            <w:r w:rsidRPr="00F41AE0">
              <w:rPr>
                <w:rFonts w:ascii="Franklin Gothic Book" w:hAnsi="Franklin Gothic Book" w:cs="Arial"/>
                <w:kern w:val="2"/>
                <w:sz w:val="22"/>
                <w:szCs w:val="22"/>
                <w:lang w:val="es-ES_tradnl" w:eastAsia="zh-CN"/>
              </w:rPr>
              <w:t>5 W</w:t>
            </w:r>
          </w:p>
        </w:tc>
      </w:tr>
    </w:tbl>
    <w:p w:rsidR="00F41AE0" w:rsidRPr="00F41AE0" w:rsidRDefault="00F41AE0" w:rsidP="00F41AE0">
      <w:pPr>
        <w:widowControl w:val="0"/>
        <w:tabs>
          <w:tab w:val="left" w:pos="707"/>
        </w:tabs>
        <w:suppressAutoHyphens/>
        <w:ind w:left="720"/>
        <w:rPr>
          <w:rFonts w:ascii="Franklin Gothic Book" w:hAnsi="Franklin Gothic Book" w:cs="Arial"/>
          <w:kern w:val="2"/>
          <w:sz w:val="22"/>
          <w:szCs w:val="22"/>
          <w:lang w:eastAsia="zh-CN"/>
        </w:rPr>
      </w:pPr>
    </w:p>
    <w:p w:rsidR="00F41AE0" w:rsidRDefault="00F41AE0" w:rsidP="00F41AE0">
      <w:pPr>
        <w:widowControl w:val="0"/>
        <w:suppressAutoHyphens/>
        <w:rPr>
          <w:rFonts w:ascii="Franklin Gothic Book" w:hAnsi="Franklin Gothic Book" w:cs="Arial"/>
          <w:kern w:val="2"/>
          <w:sz w:val="22"/>
          <w:szCs w:val="22"/>
          <w:lang w:eastAsia="zh-CN"/>
        </w:rPr>
      </w:pPr>
      <w:r w:rsidRPr="00F41AE0">
        <w:rPr>
          <w:rFonts w:ascii="Franklin Gothic Book" w:hAnsi="Franklin Gothic Book" w:cs="Arial"/>
          <w:kern w:val="2"/>
          <w:sz w:val="22"/>
          <w:szCs w:val="22"/>
          <w:lang w:eastAsia="zh-CN"/>
        </w:rPr>
        <w:t>Si es modifica a la baixa aquests nivells, per al conjunt de les impressores i fotocopiadores a les empreses se’ls donarà un màxim de 4 punts  (2 per al conjunt de les fotocopiadores i 2 pe</w:t>
      </w:r>
      <w:r w:rsidR="008903F3">
        <w:rPr>
          <w:rFonts w:ascii="Franklin Gothic Book" w:hAnsi="Franklin Gothic Book" w:cs="Arial"/>
          <w:kern w:val="2"/>
          <w:sz w:val="22"/>
          <w:szCs w:val="22"/>
          <w:lang w:eastAsia="zh-CN"/>
        </w:rPr>
        <w:t>r al conjunt de les impressores</w:t>
      </w:r>
    </w:p>
    <w:p w:rsidR="008903F3" w:rsidRDefault="008903F3" w:rsidP="00F41AE0">
      <w:pPr>
        <w:widowControl w:val="0"/>
        <w:suppressAutoHyphens/>
        <w:rPr>
          <w:rFonts w:ascii="Franklin Gothic Book" w:hAnsi="Franklin Gothic Book" w:cs="Arial"/>
          <w:kern w:val="2"/>
          <w:sz w:val="22"/>
          <w:szCs w:val="22"/>
          <w:lang w:eastAsia="zh-CN"/>
        </w:rPr>
      </w:pPr>
    </w:p>
    <w:p w:rsidR="00F41AE0" w:rsidRPr="00F41AE0" w:rsidRDefault="00F41AE0" w:rsidP="00F41AE0">
      <w:pPr>
        <w:widowControl w:val="0"/>
        <w:pBdr>
          <w:top w:val="single" w:sz="4" w:space="0" w:color="000000"/>
          <w:left w:val="single" w:sz="4" w:space="4" w:color="000000"/>
          <w:bottom w:val="single" w:sz="4" w:space="1" w:color="000000"/>
          <w:right w:val="single" w:sz="4" w:space="4" w:color="000000"/>
        </w:pBdr>
        <w:tabs>
          <w:tab w:val="left" w:pos="707"/>
        </w:tabs>
        <w:suppressAutoHyphens/>
        <w:autoSpaceDE w:val="0"/>
        <w:jc w:val="both"/>
        <w:rPr>
          <w:rFonts w:ascii="Franklin Gothic Book" w:hAnsi="Franklin Gothic Book" w:cs="Arial"/>
          <w:kern w:val="2"/>
          <w:sz w:val="22"/>
          <w:szCs w:val="22"/>
          <w:lang w:eastAsia="zh-CN"/>
        </w:rPr>
      </w:pPr>
      <w:r w:rsidRPr="00F41AE0">
        <w:rPr>
          <w:rFonts w:ascii="Franklin Gothic Book" w:hAnsi="Franklin Gothic Book" w:cs="Segoe UI"/>
          <w:color w:val="4B4F58"/>
          <w:sz w:val="22"/>
          <w:szCs w:val="22"/>
          <w:shd w:val="clear" w:color="auto" w:fill="FFFFFF"/>
          <w:lang w:eastAsia="es-ES"/>
        </w:rPr>
        <w:t xml:space="preserve">Els fabricants dels models han d’implementar millores d’estalvi energètic als seus productes, per tal de reduir l’impacte ambiental.  </w:t>
      </w:r>
    </w:p>
    <w:p w:rsidR="00F41AE0" w:rsidRPr="00F41AE0" w:rsidRDefault="00F41AE0" w:rsidP="00F41AE0">
      <w:pPr>
        <w:widowControl w:val="0"/>
        <w:tabs>
          <w:tab w:val="left" w:pos="707"/>
        </w:tabs>
        <w:suppressAutoHyphens/>
        <w:rPr>
          <w:rFonts w:ascii="Franklin Gothic Book" w:hAnsi="Franklin Gothic Book" w:cs="Arial"/>
          <w:kern w:val="2"/>
          <w:sz w:val="22"/>
          <w:szCs w:val="22"/>
          <w:lang w:eastAsia="zh-CN"/>
        </w:rPr>
      </w:pPr>
    </w:p>
    <w:p w:rsidR="00F41AE0" w:rsidRPr="00F41AE0" w:rsidRDefault="00961F43" w:rsidP="00F41AE0">
      <w:pPr>
        <w:tabs>
          <w:tab w:val="left" w:pos="707"/>
        </w:tabs>
        <w:suppressAutoHyphens/>
        <w:jc w:val="both"/>
        <w:rPr>
          <w:rFonts w:ascii="Franklin Gothic Book" w:hAnsi="Franklin Gothic Book" w:cs="Arial"/>
          <w:kern w:val="2"/>
          <w:sz w:val="22"/>
          <w:szCs w:val="22"/>
          <w:u w:val="single"/>
          <w:lang w:eastAsia="zh-CN"/>
        </w:rPr>
      </w:pPr>
      <w:r>
        <w:rPr>
          <w:rFonts w:ascii="Franklin Gothic Book" w:hAnsi="Franklin Gothic Book" w:cs="Arial"/>
          <w:b/>
          <w:bCs/>
          <w:kern w:val="2"/>
          <w:sz w:val="22"/>
          <w:szCs w:val="22"/>
          <w:lang w:eastAsia="zh-CN"/>
        </w:rPr>
        <w:t>8</w:t>
      </w:r>
      <w:r w:rsidR="00F41AE0">
        <w:rPr>
          <w:rFonts w:ascii="Franklin Gothic Book" w:hAnsi="Franklin Gothic Book" w:cs="Arial"/>
          <w:b/>
          <w:bCs/>
          <w:kern w:val="2"/>
          <w:sz w:val="22"/>
          <w:szCs w:val="22"/>
          <w:lang w:eastAsia="zh-CN"/>
        </w:rPr>
        <w:t>.2</w:t>
      </w:r>
      <w:r w:rsidR="00F41AE0" w:rsidRPr="00F41AE0">
        <w:rPr>
          <w:rFonts w:ascii="Franklin Gothic Book" w:hAnsi="Franklin Gothic Book" w:cs="Arial"/>
          <w:b/>
          <w:bCs/>
          <w:kern w:val="2"/>
          <w:sz w:val="22"/>
          <w:szCs w:val="22"/>
          <w:lang w:eastAsia="zh-CN"/>
        </w:rPr>
        <w:t>.</w:t>
      </w:r>
      <w:r w:rsidR="00F41AE0" w:rsidRPr="00F41AE0">
        <w:rPr>
          <w:rFonts w:ascii="Franklin Gothic Book" w:hAnsi="Franklin Gothic Book" w:cs="Arial"/>
          <w:kern w:val="2"/>
          <w:sz w:val="22"/>
          <w:szCs w:val="22"/>
          <w:lang w:eastAsia="zh-CN"/>
        </w:rPr>
        <w:t xml:space="preserve"> </w:t>
      </w:r>
      <w:r w:rsidR="00F41AE0" w:rsidRPr="00F41AE0">
        <w:rPr>
          <w:rFonts w:ascii="Franklin Gothic Book" w:hAnsi="Franklin Gothic Book" w:cs="Arial"/>
          <w:kern w:val="2"/>
          <w:sz w:val="22"/>
          <w:szCs w:val="22"/>
          <w:u w:val="single"/>
          <w:lang w:eastAsia="zh-CN"/>
        </w:rPr>
        <w:t>Criteris de valoració mitjançant judici de valor:</w:t>
      </w:r>
    </w:p>
    <w:p w:rsidR="00F41AE0" w:rsidRPr="00F41AE0" w:rsidRDefault="00F41AE0" w:rsidP="00F41AE0">
      <w:pPr>
        <w:tabs>
          <w:tab w:val="left" w:pos="707"/>
        </w:tabs>
        <w:suppressAutoHyphens/>
        <w:jc w:val="both"/>
        <w:rPr>
          <w:rFonts w:ascii="Franklin Gothic Book" w:hAnsi="Franklin Gothic Book" w:cs="Arial"/>
          <w:kern w:val="2"/>
          <w:sz w:val="22"/>
          <w:szCs w:val="22"/>
          <w:u w:val="single"/>
          <w:lang w:eastAsia="zh-CN"/>
        </w:rPr>
      </w:pPr>
    </w:p>
    <w:p w:rsidR="00F41AE0" w:rsidRPr="005629B7" w:rsidRDefault="00F41AE0" w:rsidP="00F41AE0">
      <w:pPr>
        <w:tabs>
          <w:tab w:val="left" w:pos="707"/>
        </w:tabs>
        <w:suppressAutoHyphens/>
        <w:jc w:val="both"/>
        <w:rPr>
          <w:rFonts w:ascii="Franklin Gothic Book" w:hAnsi="Franklin Gothic Book" w:cs="Arial"/>
          <w:b/>
          <w:kern w:val="2"/>
          <w:sz w:val="22"/>
          <w:szCs w:val="22"/>
          <w:lang w:eastAsia="zh-CN"/>
        </w:rPr>
      </w:pPr>
      <w:r w:rsidRPr="005629B7">
        <w:rPr>
          <w:rFonts w:ascii="Franklin Gothic Book" w:hAnsi="Franklin Gothic Book" w:cs="Arial"/>
          <w:b/>
          <w:kern w:val="2"/>
          <w:sz w:val="22"/>
          <w:szCs w:val="22"/>
          <w:lang w:eastAsia="zh-CN"/>
        </w:rPr>
        <w:t>Amb un màxim de 10 punts de valoració</w:t>
      </w:r>
    </w:p>
    <w:p w:rsidR="00F41AE0" w:rsidRPr="00F41AE0" w:rsidRDefault="00F41AE0" w:rsidP="00F41AE0">
      <w:pPr>
        <w:tabs>
          <w:tab w:val="left" w:pos="707"/>
        </w:tabs>
        <w:suppressAutoHyphens/>
        <w:jc w:val="both"/>
        <w:rPr>
          <w:rFonts w:ascii="Franklin Gothic Book" w:hAnsi="Franklin Gothic Book" w:cs="Arial"/>
          <w:kern w:val="2"/>
          <w:sz w:val="22"/>
          <w:szCs w:val="22"/>
          <w:lang w:eastAsia="zh-CN"/>
        </w:rPr>
      </w:pPr>
    </w:p>
    <w:p w:rsidR="00F41AE0" w:rsidRPr="00F41AE0" w:rsidRDefault="00F41AE0" w:rsidP="00F41AE0">
      <w:pPr>
        <w:widowControl w:val="0"/>
        <w:numPr>
          <w:ilvl w:val="0"/>
          <w:numId w:val="14"/>
        </w:numPr>
        <w:tabs>
          <w:tab w:val="left" w:pos="707"/>
        </w:tabs>
        <w:suppressAutoHyphens/>
        <w:jc w:val="both"/>
        <w:rPr>
          <w:rFonts w:ascii="Franklin Gothic Book" w:hAnsi="Franklin Gothic Book" w:cs="Arial"/>
          <w:b/>
          <w:kern w:val="2"/>
          <w:sz w:val="22"/>
          <w:szCs w:val="22"/>
          <w:u w:val="single"/>
          <w:lang w:eastAsia="zh-CN"/>
        </w:rPr>
      </w:pPr>
      <w:r w:rsidRPr="00F41AE0">
        <w:rPr>
          <w:rFonts w:ascii="Franklin Gothic Book" w:hAnsi="Franklin Gothic Book" w:cs="Arial"/>
          <w:b/>
          <w:kern w:val="2"/>
          <w:sz w:val="22"/>
          <w:szCs w:val="22"/>
          <w:u w:val="single"/>
          <w:lang w:eastAsia="zh-CN"/>
        </w:rPr>
        <w:t>Presentació de memòria, fins un màxim de 10 punts.</w:t>
      </w:r>
    </w:p>
    <w:p w:rsidR="00F41AE0" w:rsidRPr="00F41AE0" w:rsidRDefault="00F41AE0" w:rsidP="00F41AE0">
      <w:pPr>
        <w:tabs>
          <w:tab w:val="left" w:pos="707"/>
        </w:tabs>
        <w:suppressAutoHyphens/>
        <w:jc w:val="both"/>
        <w:rPr>
          <w:rFonts w:ascii="Franklin Gothic Book" w:hAnsi="Franklin Gothic Book" w:cs="Arial"/>
          <w:kern w:val="2"/>
          <w:sz w:val="22"/>
          <w:szCs w:val="22"/>
          <w:lang w:eastAsia="zh-CN"/>
        </w:rPr>
      </w:pPr>
    </w:p>
    <w:p w:rsidR="00F41AE0" w:rsidRPr="00F41AE0" w:rsidRDefault="00F41AE0" w:rsidP="00F41AE0">
      <w:pPr>
        <w:tabs>
          <w:tab w:val="left" w:pos="707"/>
        </w:tabs>
        <w:suppressAutoHyphens/>
        <w:jc w:val="both"/>
        <w:rPr>
          <w:rFonts w:ascii="Franklin Gothic Book" w:hAnsi="Franklin Gothic Book" w:cs="Arial"/>
          <w:kern w:val="2"/>
          <w:sz w:val="22"/>
          <w:szCs w:val="22"/>
          <w:lang w:eastAsia="zh-CN"/>
        </w:rPr>
      </w:pPr>
      <w:r w:rsidRPr="00F41AE0">
        <w:rPr>
          <w:rFonts w:ascii="Franklin Gothic Book" w:hAnsi="Franklin Gothic Book" w:cs="Arial"/>
          <w:kern w:val="2"/>
          <w:sz w:val="22"/>
          <w:szCs w:val="22"/>
          <w:lang w:eastAsia="zh-CN"/>
        </w:rPr>
        <w:t>L’empresa haurà de presentar una memòria no inferior a 30 pàgines on s’ha de descriure</w:t>
      </w:r>
    </w:p>
    <w:p w:rsidR="00F41AE0" w:rsidRPr="00F41AE0" w:rsidRDefault="00F41AE0" w:rsidP="00F41AE0">
      <w:pPr>
        <w:tabs>
          <w:tab w:val="left" w:pos="707"/>
        </w:tabs>
        <w:suppressAutoHyphens/>
        <w:jc w:val="both"/>
        <w:rPr>
          <w:rFonts w:ascii="Franklin Gothic Book" w:hAnsi="Franklin Gothic Book" w:cs="Arial"/>
          <w:kern w:val="2"/>
          <w:sz w:val="22"/>
          <w:szCs w:val="22"/>
          <w:lang w:eastAsia="zh-CN"/>
        </w:rPr>
      </w:pPr>
    </w:p>
    <w:p w:rsidR="00F41AE0" w:rsidRPr="00F41AE0" w:rsidRDefault="00F41AE0" w:rsidP="00F41AE0">
      <w:pPr>
        <w:tabs>
          <w:tab w:val="left" w:pos="707"/>
        </w:tabs>
        <w:suppressAutoHyphens/>
        <w:jc w:val="both"/>
        <w:rPr>
          <w:rFonts w:ascii="Franklin Gothic Book" w:hAnsi="Franklin Gothic Book" w:cs="Arial"/>
          <w:kern w:val="2"/>
          <w:sz w:val="22"/>
          <w:szCs w:val="22"/>
          <w:lang w:eastAsia="zh-CN"/>
        </w:rPr>
      </w:pPr>
      <w:r w:rsidRPr="00F41AE0">
        <w:rPr>
          <w:rFonts w:ascii="Franklin Gothic Book" w:hAnsi="Franklin Gothic Book" w:cs="Arial"/>
          <w:kern w:val="2"/>
          <w:sz w:val="22"/>
          <w:szCs w:val="22"/>
          <w:lang w:eastAsia="zh-CN"/>
        </w:rPr>
        <w:t>a) com es realitzarà el desplegament i instal·lació del maquinari (2 punt), així com les reunions de formació en l’ús.</w:t>
      </w:r>
    </w:p>
    <w:p w:rsidR="00F41AE0" w:rsidRPr="00F41AE0" w:rsidRDefault="00F41AE0" w:rsidP="00F41AE0">
      <w:pPr>
        <w:tabs>
          <w:tab w:val="left" w:pos="707"/>
        </w:tabs>
        <w:suppressAutoHyphens/>
        <w:jc w:val="both"/>
        <w:rPr>
          <w:rFonts w:ascii="Franklin Gothic Book" w:hAnsi="Franklin Gothic Book" w:cs="Arial"/>
          <w:kern w:val="2"/>
          <w:sz w:val="22"/>
          <w:szCs w:val="22"/>
          <w:lang w:eastAsia="zh-CN"/>
        </w:rPr>
      </w:pPr>
      <w:r w:rsidRPr="00F41AE0">
        <w:rPr>
          <w:rFonts w:ascii="Franklin Gothic Book" w:hAnsi="Franklin Gothic Book" w:cs="Arial"/>
          <w:kern w:val="2"/>
          <w:sz w:val="22"/>
          <w:szCs w:val="22"/>
          <w:lang w:eastAsia="zh-CN"/>
        </w:rPr>
        <w:t>b) com es realitzarà la configuració de les màquines, el repositori dels drivers, la configuració de la cua d’impressió (2 punt)</w:t>
      </w:r>
    </w:p>
    <w:p w:rsidR="00F41AE0" w:rsidRPr="00F41AE0" w:rsidRDefault="00F41AE0" w:rsidP="00F41AE0">
      <w:pPr>
        <w:tabs>
          <w:tab w:val="left" w:pos="707"/>
        </w:tabs>
        <w:suppressAutoHyphens/>
        <w:jc w:val="both"/>
        <w:rPr>
          <w:rFonts w:ascii="Franklin Gothic Book" w:hAnsi="Franklin Gothic Book" w:cs="Arial"/>
          <w:kern w:val="2"/>
          <w:sz w:val="22"/>
          <w:szCs w:val="22"/>
          <w:lang w:eastAsia="zh-CN"/>
        </w:rPr>
      </w:pPr>
      <w:r w:rsidRPr="00F41AE0">
        <w:rPr>
          <w:rFonts w:ascii="Franklin Gothic Book" w:hAnsi="Franklin Gothic Book" w:cs="Arial"/>
          <w:kern w:val="2"/>
          <w:sz w:val="22"/>
          <w:szCs w:val="22"/>
          <w:lang w:eastAsia="zh-CN"/>
        </w:rPr>
        <w:lastRenderedPageBreak/>
        <w:t>c) com es realitzarà l’actualització del Papercut i la implementació de les polítiques de control dels volums (2 punt),  els permisos dels usuaris, la implementació de mesures de sostenibilitat del medi ambient.</w:t>
      </w:r>
    </w:p>
    <w:p w:rsidR="00F41AE0" w:rsidRPr="00F41AE0" w:rsidRDefault="00F41AE0" w:rsidP="00F41AE0">
      <w:pPr>
        <w:tabs>
          <w:tab w:val="left" w:pos="707"/>
        </w:tabs>
        <w:suppressAutoHyphens/>
        <w:jc w:val="both"/>
        <w:rPr>
          <w:rFonts w:ascii="Franklin Gothic Book" w:hAnsi="Franklin Gothic Book" w:cs="Arial"/>
          <w:kern w:val="2"/>
          <w:sz w:val="22"/>
          <w:szCs w:val="22"/>
          <w:lang w:eastAsia="zh-CN"/>
        </w:rPr>
      </w:pPr>
      <w:r w:rsidRPr="00F41AE0">
        <w:rPr>
          <w:rFonts w:ascii="Franklin Gothic Book" w:hAnsi="Franklin Gothic Book" w:cs="Arial"/>
          <w:kern w:val="2"/>
          <w:sz w:val="22"/>
          <w:szCs w:val="22"/>
          <w:lang w:eastAsia="zh-CN"/>
        </w:rPr>
        <w:t>d) el seguiment del contracte i un circuit de resolució d’incidències d’aquest contracte, així com la resolució de possibles conflictes (2 punt), i les reunions.</w:t>
      </w:r>
    </w:p>
    <w:p w:rsidR="00F41AE0" w:rsidRPr="00F41AE0" w:rsidRDefault="00F41AE0" w:rsidP="00F41AE0">
      <w:pPr>
        <w:tabs>
          <w:tab w:val="left" w:pos="707"/>
        </w:tabs>
        <w:suppressAutoHyphens/>
        <w:jc w:val="both"/>
        <w:rPr>
          <w:rFonts w:ascii="Franklin Gothic Book" w:hAnsi="Franklin Gothic Book" w:cs="Arial"/>
          <w:kern w:val="2"/>
          <w:sz w:val="22"/>
          <w:szCs w:val="22"/>
          <w:lang w:eastAsia="zh-CN"/>
        </w:rPr>
      </w:pPr>
      <w:r w:rsidRPr="00F41AE0">
        <w:rPr>
          <w:rFonts w:ascii="Franklin Gothic Book" w:hAnsi="Franklin Gothic Book" w:cs="Arial"/>
          <w:kern w:val="2"/>
          <w:sz w:val="22"/>
          <w:szCs w:val="22"/>
          <w:lang w:eastAsia="zh-CN"/>
        </w:rPr>
        <w:t>e) el lliurament dels tòners i la recollida d’aquests per al seu reciclatge. (2 punt)</w:t>
      </w:r>
    </w:p>
    <w:p w:rsidR="00F41AE0" w:rsidRPr="00F41AE0" w:rsidRDefault="00F41AE0" w:rsidP="00F41AE0">
      <w:pPr>
        <w:tabs>
          <w:tab w:val="left" w:pos="707"/>
        </w:tabs>
        <w:suppressAutoHyphens/>
        <w:jc w:val="both"/>
        <w:rPr>
          <w:rFonts w:ascii="Franklin Gothic Book" w:hAnsi="Franklin Gothic Book" w:cs="Arial"/>
          <w:kern w:val="2"/>
          <w:sz w:val="22"/>
          <w:szCs w:val="22"/>
          <w:lang w:eastAsia="zh-CN"/>
        </w:rPr>
      </w:pPr>
    </w:p>
    <w:p w:rsidR="00F41AE0" w:rsidRPr="00F41AE0" w:rsidRDefault="00F41AE0" w:rsidP="00F41AE0">
      <w:pPr>
        <w:tabs>
          <w:tab w:val="left" w:pos="707"/>
        </w:tabs>
        <w:suppressAutoHyphens/>
        <w:jc w:val="both"/>
        <w:rPr>
          <w:rFonts w:ascii="Franklin Gothic Book" w:hAnsi="Franklin Gothic Book" w:cs="Arial"/>
          <w:kern w:val="2"/>
          <w:sz w:val="22"/>
          <w:szCs w:val="22"/>
          <w:lang w:eastAsia="zh-CN"/>
        </w:rPr>
      </w:pPr>
      <w:r w:rsidRPr="00F41AE0">
        <w:rPr>
          <w:rFonts w:ascii="Franklin Gothic Book" w:hAnsi="Franklin Gothic Book" w:cs="Arial"/>
          <w:kern w:val="2"/>
          <w:sz w:val="22"/>
          <w:szCs w:val="22"/>
          <w:lang w:eastAsia="zh-CN"/>
        </w:rPr>
        <w:t>Aquesta memòria ha d’estar estructurada amb un índex, en llenguatge entenedor i àgil i ha d’aparèixer en el sobre número 2, de la plataforma electrònica de contractació.</w:t>
      </w:r>
    </w:p>
    <w:p w:rsidR="00F41AE0" w:rsidRPr="00F41AE0" w:rsidRDefault="00F41AE0" w:rsidP="00F41AE0">
      <w:pPr>
        <w:tabs>
          <w:tab w:val="left" w:pos="707"/>
        </w:tabs>
        <w:suppressAutoHyphens/>
        <w:jc w:val="both"/>
        <w:rPr>
          <w:rFonts w:ascii="Franklin Gothic Book" w:hAnsi="Franklin Gothic Book" w:cs="Arial"/>
          <w:kern w:val="2"/>
          <w:sz w:val="22"/>
          <w:szCs w:val="22"/>
          <w:lang w:eastAsia="zh-CN"/>
        </w:rPr>
      </w:pPr>
    </w:p>
    <w:p w:rsidR="00F41AE0" w:rsidRPr="00F41AE0" w:rsidRDefault="00F41AE0" w:rsidP="00F41AE0">
      <w:pPr>
        <w:tabs>
          <w:tab w:val="left" w:pos="707"/>
        </w:tabs>
        <w:suppressAutoHyphens/>
        <w:jc w:val="both"/>
        <w:rPr>
          <w:rFonts w:ascii="Franklin Gothic Book" w:hAnsi="Franklin Gothic Book" w:cs="Arial"/>
          <w:kern w:val="2"/>
          <w:sz w:val="22"/>
          <w:szCs w:val="22"/>
          <w:lang w:eastAsia="zh-CN"/>
        </w:rPr>
      </w:pPr>
      <w:r w:rsidRPr="00F41AE0">
        <w:rPr>
          <w:rFonts w:ascii="Franklin Gothic Book" w:hAnsi="Franklin Gothic Book" w:cs="Arial"/>
          <w:kern w:val="2"/>
          <w:sz w:val="22"/>
          <w:szCs w:val="22"/>
          <w:lang w:eastAsia="zh-CN"/>
        </w:rPr>
        <w:t>a) ha de valorar-se com es realitzarà el desplegament de les màquines contractades, les reunions de formació, vídeos, webinars, instruccions d’ús</w:t>
      </w:r>
    </w:p>
    <w:p w:rsidR="00F41AE0" w:rsidRPr="00F41AE0" w:rsidRDefault="00F41AE0" w:rsidP="00F41AE0">
      <w:pPr>
        <w:tabs>
          <w:tab w:val="left" w:pos="707"/>
        </w:tabs>
        <w:suppressAutoHyphens/>
        <w:jc w:val="both"/>
        <w:rPr>
          <w:rFonts w:ascii="Franklin Gothic Book" w:hAnsi="Franklin Gothic Book" w:cs="Arial"/>
          <w:kern w:val="2"/>
          <w:sz w:val="22"/>
          <w:szCs w:val="22"/>
          <w:lang w:eastAsia="zh-CN"/>
        </w:rPr>
      </w:pPr>
      <w:r w:rsidRPr="00F41AE0">
        <w:rPr>
          <w:rFonts w:ascii="Franklin Gothic Book" w:hAnsi="Franklin Gothic Book" w:cs="Arial"/>
          <w:kern w:val="2"/>
          <w:sz w:val="22"/>
          <w:szCs w:val="22"/>
          <w:lang w:eastAsia="zh-CN"/>
        </w:rPr>
        <w:t>b) La forma com es realitzarà la instal·lació dels drivers i la planificació amb el departament d’informàtica en tot el procés</w:t>
      </w:r>
    </w:p>
    <w:p w:rsidR="00F41AE0" w:rsidRPr="00F41AE0" w:rsidRDefault="00F41AE0" w:rsidP="00F41AE0">
      <w:pPr>
        <w:tabs>
          <w:tab w:val="left" w:pos="707"/>
        </w:tabs>
        <w:suppressAutoHyphens/>
        <w:jc w:val="both"/>
        <w:rPr>
          <w:rFonts w:ascii="Franklin Gothic Book" w:hAnsi="Franklin Gothic Book" w:cs="Arial"/>
          <w:kern w:val="2"/>
          <w:sz w:val="22"/>
          <w:szCs w:val="22"/>
          <w:lang w:eastAsia="zh-CN"/>
        </w:rPr>
      </w:pPr>
      <w:r w:rsidRPr="00F41AE0">
        <w:rPr>
          <w:rFonts w:ascii="Franklin Gothic Book" w:hAnsi="Franklin Gothic Book" w:cs="Arial"/>
          <w:kern w:val="2"/>
          <w:sz w:val="22"/>
          <w:szCs w:val="22"/>
          <w:lang w:eastAsia="zh-CN"/>
        </w:rPr>
        <w:t>c) es valorarà l’actualització del Papercut, la seva formació, explotació, els informes automàtics, la informació addicional sobre la impressió i, en general, l’assessorament en polítiques de control dels volums d’impressió, per part dels usuaris.</w:t>
      </w:r>
    </w:p>
    <w:p w:rsidR="00F41AE0" w:rsidRPr="00F41AE0" w:rsidRDefault="00F41AE0" w:rsidP="00F41AE0">
      <w:pPr>
        <w:tabs>
          <w:tab w:val="left" w:pos="707"/>
        </w:tabs>
        <w:suppressAutoHyphens/>
        <w:jc w:val="both"/>
        <w:rPr>
          <w:rFonts w:ascii="Franklin Gothic Book" w:hAnsi="Franklin Gothic Book" w:cs="Arial"/>
          <w:kern w:val="2"/>
          <w:sz w:val="22"/>
          <w:szCs w:val="22"/>
          <w:lang w:eastAsia="zh-CN"/>
        </w:rPr>
      </w:pPr>
      <w:r w:rsidRPr="00F41AE0">
        <w:rPr>
          <w:rFonts w:ascii="Franklin Gothic Book" w:hAnsi="Franklin Gothic Book" w:cs="Arial"/>
          <w:kern w:val="2"/>
          <w:sz w:val="22"/>
          <w:szCs w:val="22"/>
          <w:lang w:eastAsia="zh-CN"/>
        </w:rPr>
        <w:t>d) es valorarà el seguiment del contracte i l’assistència tècnica</w:t>
      </w:r>
    </w:p>
    <w:p w:rsidR="00F41AE0" w:rsidRDefault="00F41AE0" w:rsidP="00F41AE0">
      <w:pPr>
        <w:tabs>
          <w:tab w:val="left" w:pos="707"/>
        </w:tabs>
        <w:suppressAutoHyphens/>
        <w:jc w:val="both"/>
        <w:rPr>
          <w:rFonts w:ascii="Franklin Gothic Book" w:hAnsi="Franklin Gothic Book" w:cs="Arial"/>
          <w:kern w:val="2"/>
          <w:sz w:val="22"/>
          <w:szCs w:val="22"/>
          <w:lang w:eastAsia="zh-CN"/>
        </w:rPr>
      </w:pPr>
      <w:r w:rsidRPr="00F41AE0">
        <w:rPr>
          <w:rFonts w:ascii="Franklin Gothic Book" w:hAnsi="Franklin Gothic Book" w:cs="Arial"/>
          <w:kern w:val="2"/>
          <w:sz w:val="22"/>
          <w:szCs w:val="22"/>
          <w:lang w:eastAsia="zh-CN"/>
        </w:rPr>
        <w:t>e) es valorarà el sistema d’alertes, els sistemes d’autocontrol, les comandes automatitzades de tòner, els punts de recollida i la forma d’enviament dels tòners.</w:t>
      </w:r>
    </w:p>
    <w:p w:rsidR="000E6FC5" w:rsidRPr="00F41AE0" w:rsidRDefault="000E6FC5" w:rsidP="00F41AE0">
      <w:pPr>
        <w:tabs>
          <w:tab w:val="left" w:pos="707"/>
        </w:tabs>
        <w:suppressAutoHyphens/>
        <w:jc w:val="both"/>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f) Nomenarà un responsable del contracte i establirà un protocol de reunions de seguiment</w:t>
      </w:r>
    </w:p>
    <w:p w:rsidR="00F41AE0" w:rsidRPr="00F41AE0" w:rsidRDefault="00F41AE0" w:rsidP="00F41AE0">
      <w:pPr>
        <w:tabs>
          <w:tab w:val="left" w:pos="707"/>
        </w:tabs>
        <w:suppressAutoHyphens/>
        <w:jc w:val="both"/>
        <w:rPr>
          <w:rFonts w:ascii="Franklin Gothic Book" w:hAnsi="Franklin Gothic Book" w:cs="Arial"/>
          <w:kern w:val="2"/>
          <w:sz w:val="22"/>
          <w:szCs w:val="22"/>
          <w:lang w:eastAsia="zh-CN"/>
        </w:rPr>
      </w:pPr>
    </w:p>
    <w:p w:rsidR="00F41AE0" w:rsidRPr="00F41AE0" w:rsidRDefault="00F41AE0" w:rsidP="00F41AE0">
      <w:pPr>
        <w:widowControl w:val="0"/>
        <w:pBdr>
          <w:top w:val="single" w:sz="4" w:space="1" w:color="000000"/>
          <w:left w:val="single" w:sz="4" w:space="4" w:color="000000"/>
          <w:bottom w:val="single" w:sz="4" w:space="1" w:color="000000"/>
          <w:right w:val="single" w:sz="4" w:space="4" w:color="000000"/>
        </w:pBdr>
        <w:tabs>
          <w:tab w:val="left" w:pos="707"/>
        </w:tabs>
        <w:suppressAutoHyphens/>
        <w:autoSpaceDE w:val="0"/>
        <w:jc w:val="both"/>
        <w:rPr>
          <w:rFonts w:ascii="Franklin Gothic Book" w:hAnsi="Franklin Gothic Book" w:cs="Arial"/>
          <w:kern w:val="2"/>
          <w:sz w:val="22"/>
          <w:szCs w:val="22"/>
          <w:lang w:eastAsia="zh-CN"/>
        </w:rPr>
      </w:pPr>
      <w:r w:rsidRPr="00F41AE0">
        <w:rPr>
          <w:rFonts w:ascii="Franklin Gothic Book" w:hAnsi="Franklin Gothic Book" w:cs="Arial"/>
          <w:kern w:val="2"/>
          <w:sz w:val="22"/>
          <w:szCs w:val="22"/>
          <w:lang w:eastAsia="zh-CN"/>
        </w:rPr>
        <w:t>Amb aquests criteris es valora la qualitat i l’estabilitat en la prestació del servei.</w:t>
      </w:r>
    </w:p>
    <w:p w:rsidR="00F41AE0" w:rsidRPr="00F41AE0" w:rsidRDefault="00F41AE0" w:rsidP="00F41AE0">
      <w:pPr>
        <w:widowControl w:val="0"/>
        <w:pBdr>
          <w:top w:val="single" w:sz="4" w:space="1" w:color="000000"/>
          <w:left w:val="single" w:sz="4" w:space="4" w:color="000000"/>
          <w:bottom w:val="single" w:sz="4" w:space="1" w:color="000000"/>
          <w:right w:val="single" w:sz="4" w:space="4" w:color="000000"/>
        </w:pBdr>
        <w:suppressAutoHyphens/>
        <w:autoSpaceDE w:val="0"/>
        <w:jc w:val="both"/>
        <w:rPr>
          <w:rFonts w:ascii="Franklin Gothic Book" w:hAnsi="Franklin Gothic Book" w:cs="Arial"/>
          <w:kern w:val="2"/>
          <w:sz w:val="22"/>
          <w:szCs w:val="22"/>
          <w:lang w:eastAsia="zh-CN"/>
        </w:rPr>
      </w:pPr>
    </w:p>
    <w:p w:rsidR="00E6468B" w:rsidRPr="00196FAE" w:rsidRDefault="00E6468B" w:rsidP="00EF2387">
      <w:pPr>
        <w:jc w:val="both"/>
        <w:rPr>
          <w:rFonts w:ascii="Franklin Gothic Book" w:hAnsi="Franklin Gothic Book"/>
          <w:b/>
          <w:sz w:val="22"/>
          <w:szCs w:val="22"/>
        </w:rPr>
      </w:pPr>
    </w:p>
    <w:p w:rsidR="00EF2387" w:rsidRPr="00196FAE" w:rsidRDefault="00961F43" w:rsidP="00EF2387">
      <w:pPr>
        <w:jc w:val="both"/>
        <w:rPr>
          <w:rFonts w:ascii="Franklin Gothic Book" w:hAnsi="Franklin Gothic Book"/>
          <w:b/>
          <w:sz w:val="22"/>
          <w:szCs w:val="22"/>
        </w:rPr>
      </w:pPr>
      <w:r>
        <w:rPr>
          <w:rFonts w:ascii="Franklin Gothic Book" w:hAnsi="Franklin Gothic Book"/>
          <w:b/>
          <w:sz w:val="22"/>
          <w:szCs w:val="22"/>
        </w:rPr>
        <w:t>9</w:t>
      </w:r>
      <w:r w:rsidR="00EF2387" w:rsidRPr="00196FAE">
        <w:rPr>
          <w:rFonts w:ascii="Franklin Gothic Book" w:hAnsi="Franklin Gothic Book"/>
          <w:b/>
          <w:sz w:val="22"/>
          <w:szCs w:val="22"/>
        </w:rPr>
        <w:t>.- Sessions formatives al personal</w:t>
      </w:r>
    </w:p>
    <w:p w:rsidR="00EF2387" w:rsidRPr="00196FAE" w:rsidRDefault="00EF2387" w:rsidP="00EF2387">
      <w:pPr>
        <w:jc w:val="both"/>
        <w:rPr>
          <w:rFonts w:ascii="Franklin Gothic Book" w:hAnsi="Franklin Gothic Book"/>
          <w:sz w:val="22"/>
          <w:szCs w:val="22"/>
        </w:rPr>
      </w:pPr>
    </w:p>
    <w:p w:rsidR="00E6468B" w:rsidRPr="00196FAE" w:rsidRDefault="00EF2387" w:rsidP="00EF2387">
      <w:pPr>
        <w:jc w:val="both"/>
        <w:rPr>
          <w:rFonts w:ascii="Franklin Gothic Book" w:hAnsi="Franklin Gothic Book"/>
          <w:sz w:val="22"/>
          <w:szCs w:val="22"/>
        </w:rPr>
      </w:pPr>
      <w:r w:rsidRPr="00196FAE">
        <w:rPr>
          <w:rFonts w:ascii="Franklin Gothic Book" w:hAnsi="Franklin Gothic Book"/>
          <w:sz w:val="22"/>
          <w:szCs w:val="22"/>
        </w:rPr>
        <w:t>Hi hauran sessions informatives sobre el funcionament i les capacitats del maquinari,</w:t>
      </w:r>
      <w:r w:rsidR="00E6468B" w:rsidRPr="00196FAE">
        <w:rPr>
          <w:rFonts w:ascii="Franklin Gothic Book" w:hAnsi="Franklin Gothic Book"/>
          <w:sz w:val="22"/>
          <w:szCs w:val="22"/>
        </w:rPr>
        <w:t xml:space="preserve"> a l’inici del desplegament,</w:t>
      </w:r>
      <w:r w:rsidR="00E379D5">
        <w:rPr>
          <w:rFonts w:ascii="Franklin Gothic Book" w:hAnsi="Franklin Gothic Book"/>
          <w:sz w:val="22"/>
          <w:szCs w:val="22"/>
        </w:rPr>
        <w:t xml:space="preserve"> la </w:t>
      </w:r>
      <w:r w:rsidR="00E6468B" w:rsidRPr="00196FAE">
        <w:rPr>
          <w:rFonts w:ascii="Franklin Gothic Book" w:hAnsi="Franklin Gothic Book"/>
          <w:sz w:val="22"/>
          <w:szCs w:val="22"/>
        </w:rPr>
        <w:t xml:space="preserve"> </w:t>
      </w:r>
      <w:r w:rsidR="00E379D5" w:rsidRPr="00196FAE">
        <w:rPr>
          <w:rFonts w:ascii="Franklin Gothic Book" w:hAnsi="Franklin Gothic Book"/>
          <w:sz w:val="22"/>
          <w:szCs w:val="22"/>
        </w:rPr>
        <w:t>instal·lació</w:t>
      </w:r>
      <w:r w:rsidR="00E6468B" w:rsidRPr="00196FAE">
        <w:rPr>
          <w:rFonts w:ascii="Franklin Gothic Book" w:hAnsi="Franklin Gothic Book"/>
          <w:sz w:val="22"/>
          <w:szCs w:val="22"/>
        </w:rPr>
        <w:t xml:space="preserve"> i configuració del maquinari.</w:t>
      </w:r>
    </w:p>
    <w:p w:rsidR="00E6468B" w:rsidRPr="00196FAE" w:rsidRDefault="00E6468B" w:rsidP="00EF2387">
      <w:pPr>
        <w:jc w:val="both"/>
        <w:rPr>
          <w:rFonts w:ascii="Franklin Gothic Book" w:hAnsi="Franklin Gothic Book"/>
          <w:sz w:val="22"/>
          <w:szCs w:val="22"/>
        </w:rPr>
      </w:pPr>
    </w:p>
    <w:p w:rsidR="00E6468B" w:rsidRPr="00196FAE" w:rsidRDefault="00E6468B" w:rsidP="00EF2387">
      <w:pPr>
        <w:jc w:val="both"/>
        <w:rPr>
          <w:rFonts w:ascii="Franklin Gothic Book" w:hAnsi="Franklin Gothic Book"/>
          <w:sz w:val="22"/>
          <w:szCs w:val="22"/>
        </w:rPr>
      </w:pPr>
      <w:r w:rsidRPr="00196FAE">
        <w:rPr>
          <w:rFonts w:ascii="Franklin Gothic Book" w:hAnsi="Franklin Gothic Book"/>
          <w:sz w:val="22"/>
          <w:szCs w:val="22"/>
        </w:rPr>
        <w:t>L’adjudicatari facilitarà a l’administració guies, resums i manuals, a fi que estiguin en disposició dels usuaris, durant tota la durada del contracte.</w:t>
      </w:r>
    </w:p>
    <w:p w:rsidR="00E6468B" w:rsidRPr="00196FAE" w:rsidRDefault="00E6468B" w:rsidP="00EF2387">
      <w:pPr>
        <w:jc w:val="both"/>
        <w:rPr>
          <w:rFonts w:ascii="Franklin Gothic Book" w:hAnsi="Franklin Gothic Book"/>
          <w:sz w:val="22"/>
          <w:szCs w:val="22"/>
        </w:rPr>
      </w:pPr>
    </w:p>
    <w:p w:rsidR="00EF2387" w:rsidRPr="00196FAE" w:rsidRDefault="00E6468B" w:rsidP="00EF2387">
      <w:pPr>
        <w:jc w:val="both"/>
        <w:rPr>
          <w:rFonts w:ascii="Franklin Gothic Book" w:hAnsi="Franklin Gothic Book"/>
          <w:sz w:val="22"/>
          <w:szCs w:val="22"/>
        </w:rPr>
      </w:pPr>
      <w:r w:rsidRPr="00196FAE">
        <w:rPr>
          <w:rFonts w:ascii="Franklin Gothic Book" w:hAnsi="Franklin Gothic Book"/>
          <w:sz w:val="22"/>
          <w:szCs w:val="22"/>
        </w:rPr>
        <w:t>També es podran lliurar a l’ajuntament vídeos</w:t>
      </w:r>
      <w:r w:rsidR="00E379D5">
        <w:rPr>
          <w:rFonts w:ascii="Franklin Gothic Book" w:hAnsi="Franklin Gothic Book"/>
          <w:sz w:val="22"/>
          <w:szCs w:val="22"/>
        </w:rPr>
        <w:t xml:space="preserve"> formatius</w:t>
      </w:r>
      <w:r w:rsidRPr="00196FAE">
        <w:rPr>
          <w:rFonts w:ascii="Franklin Gothic Book" w:hAnsi="Franklin Gothic Book"/>
          <w:sz w:val="22"/>
          <w:szCs w:val="22"/>
        </w:rPr>
        <w:t xml:space="preserve"> per als usuaris de les màquines multifuncionals.</w:t>
      </w:r>
      <w:r w:rsidR="00EF2387" w:rsidRPr="00196FAE">
        <w:rPr>
          <w:rFonts w:ascii="Franklin Gothic Book" w:hAnsi="Franklin Gothic Book"/>
          <w:sz w:val="22"/>
          <w:szCs w:val="22"/>
        </w:rPr>
        <w:t xml:space="preserve"> </w:t>
      </w:r>
      <w:r w:rsidRPr="00196FAE">
        <w:rPr>
          <w:rFonts w:ascii="Franklin Gothic Book" w:hAnsi="Franklin Gothic Book"/>
          <w:sz w:val="22"/>
          <w:szCs w:val="22"/>
        </w:rPr>
        <w:t xml:space="preserve"> </w:t>
      </w:r>
      <w:r w:rsidR="00EF2387" w:rsidRPr="00196FAE">
        <w:rPr>
          <w:rFonts w:ascii="Franklin Gothic Book" w:hAnsi="Franklin Gothic Book"/>
          <w:sz w:val="22"/>
          <w:szCs w:val="22"/>
        </w:rPr>
        <w:t xml:space="preserve">.   </w:t>
      </w:r>
    </w:p>
    <w:p w:rsidR="00EF2387" w:rsidRDefault="00EF2387" w:rsidP="00EF2387">
      <w:pPr>
        <w:spacing w:before="100" w:beforeAutospacing="1" w:after="100" w:afterAutospacing="1"/>
        <w:jc w:val="both"/>
        <w:rPr>
          <w:rFonts w:ascii="Franklin Gothic Book" w:hAnsi="Franklin Gothic Book"/>
          <w:sz w:val="22"/>
          <w:szCs w:val="22"/>
        </w:rPr>
      </w:pPr>
      <w:r w:rsidRPr="00196FAE">
        <w:rPr>
          <w:rFonts w:ascii="Franklin Gothic Book" w:hAnsi="Franklin Gothic Book"/>
          <w:sz w:val="22"/>
          <w:szCs w:val="22"/>
        </w:rPr>
        <w:t xml:space="preserve">En aquestes sessions es contempla </w:t>
      </w:r>
      <w:r w:rsidR="00E6468B" w:rsidRPr="00196FAE">
        <w:rPr>
          <w:rFonts w:ascii="Franklin Gothic Book" w:hAnsi="Franklin Gothic Book"/>
          <w:sz w:val="22"/>
          <w:szCs w:val="22"/>
        </w:rPr>
        <w:t xml:space="preserve">per a tots els usuaris, </w:t>
      </w:r>
      <w:r w:rsidR="00E379D5">
        <w:rPr>
          <w:rFonts w:ascii="Franklin Gothic Book" w:hAnsi="Franklin Gothic Book"/>
          <w:sz w:val="22"/>
          <w:szCs w:val="22"/>
        </w:rPr>
        <w:t xml:space="preserve">una </w:t>
      </w:r>
      <w:r w:rsidR="00E6468B" w:rsidRPr="00196FAE">
        <w:rPr>
          <w:rFonts w:ascii="Franklin Gothic Book" w:hAnsi="Franklin Gothic Book"/>
          <w:sz w:val="22"/>
          <w:szCs w:val="22"/>
        </w:rPr>
        <w:t>formació específica de suport a la sostenibilitat mediambiental</w:t>
      </w:r>
      <w:r w:rsidR="00E379D5">
        <w:rPr>
          <w:rFonts w:ascii="Franklin Gothic Book" w:hAnsi="Franklin Gothic Book"/>
          <w:sz w:val="22"/>
          <w:szCs w:val="22"/>
        </w:rPr>
        <w:t>, que reforci els objectius de redir els volums d’impressió</w:t>
      </w:r>
    </w:p>
    <w:p w:rsidR="00EF2387" w:rsidRPr="00196FAE" w:rsidRDefault="00961F43" w:rsidP="00EF2387">
      <w:pPr>
        <w:spacing w:before="100" w:beforeAutospacing="1" w:after="100" w:afterAutospacing="1"/>
        <w:jc w:val="both"/>
        <w:rPr>
          <w:rFonts w:ascii="Franklin Gothic Book" w:hAnsi="Franklin Gothic Book"/>
          <w:b/>
          <w:sz w:val="22"/>
          <w:szCs w:val="22"/>
        </w:rPr>
      </w:pPr>
      <w:r>
        <w:rPr>
          <w:rFonts w:ascii="Franklin Gothic Book" w:hAnsi="Franklin Gothic Book"/>
          <w:b/>
          <w:bCs/>
          <w:sz w:val="22"/>
          <w:szCs w:val="22"/>
        </w:rPr>
        <w:t>10</w:t>
      </w:r>
      <w:r w:rsidR="00E379D5">
        <w:rPr>
          <w:rFonts w:ascii="Franklin Gothic Book" w:hAnsi="Franklin Gothic Book"/>
          <w:b/>
          <w:bCs/>
          <w:sz w:val="22"/>
          <w:szCs w:val="22"/>
        </w:rPr>
        <w:t>.</w:t>
      </w:r>
      <w:r w:rsidR="00EF2387" w:rsidRPr="00196FAE">
        <w:rPr>
          <w:rFonts w:ascii="Franklin Gothic Book" w:hAnsi="Franklin Gothic Book"/>
          <w:b/>
          <w:bCs/>
          <w:sz w:val="22"/>
          <w:szCs w:val="22"/>
        </w:rPr>
        <w:t>.- Sistemes d’autocontrol al hardware</w:t>
      </w:r>
      <w:r w:rsidR="00EF2387" w:rsidRPr="00196FAE">
        <w:rPr>
          <w:rFonts w:ascii="Franklin Gothic Book" w:hAnsi="Franklin Gothic Book"/>
          <w:sz w:val="22"/>
          <w:szCs w:val="22"/>
        </w:rPr>
        <w:t xml:space="preserve">: </w:t>
      </w:r>
      <w:r w:rsidR="00EF2387" w:rsidRPr="00196FAE">
        <w:rPr>
          <w:rFonts w:ascii="Franklin Gothic Book" w:hAnsi="Franklin Gothic Book"/>
          <w:b/>
          <w:sz w:val="22"/>
          <w:szCs w:val="22"/>
        </w:rPr>
        <w:t>Avisos d’avaries i de necessitat de consumibles</w:t>
      </w:r>
    </w:p>
    <w:p w:rsidR="00EF2387" w:rsidRPr="00196FAE" w:rsidRDefault="00EF2387" w:rsidP="00EF2387">
      <w:pPr>
        <w:jc w:val="both"/>
        <w:rPr>
          <w:rFonts w:ascii="Franklin Gothic Book" w:hAnsi="Franklin Gothic Book"/>
          <w:sz w:val="22"/>
          <w:szCs w:val="22"/>
        </w:rPr>
      </w:pPr>
      <w:r w:rsidRPr="00196FAE">
        <w:rPr>
          <w:rFonts w:ascii="Franklin Gothic Book" w:hAnsi="Franklin Gothic Book"/>
          <w:sz w:val="22"/>
          <w:szCs w:val="22"/>
        </w:rPr>
        <w:t xml:space="preserve">Hi haurà un sistema de control automatitzat </w:t>
      </w:r>
      <w:r w:rsidR="00017712">
        <w:rPr>
          <w:rFonts w:ascii="Franklin Gothic Book" w:hAnsi="Franklin Gothic Book"/>
          <w:sz w:val="22"/>
          <w:szCs w:val="22"/>
        </w:rPr>
        <w:t xml:space="preserve">o monitorització </w:t>
      </w:r>
      <w:r w:rsidRPr="00196FAE">
        <w:rPr>
          <w:rFonts w:ascii="Franklin Gothic Book" w:hAnsi="Franklin Gothic Book"/>
          <w:sz w:val="22"/>
          <w:szCs w:val="22"/>
        </w:rPr>
        <w:t xml:space="preserve">que haurà d’implementar l’adjudicatari per realitzar un servei de suport de prevenció </w:t>
      </w:r>
      <w:r w:rsidR="00B70C1A" w:rsidRPr="00196FAE">
        <w:rPr>
          <w:rFonts w:ascii="Franklin Gothic Book" w:hAnsi="Franklin Gothic Book"/>
          <w:sz w:val="22"/>
          <w:szCs w:val="22"/>
        </w:rPr>
        <w:t>correctiu i preventiu</w:t>
      </w:r>
      <w:r w:rsidRPr="00196FAE">
        <w:rPr>
          <w:rFonts w:ascii="Franklin Gothic Book" w:hAnsi="Franklin Gothic Book"/>
          <w:sz w:val="22"/>
          <w:szCs w:val="22"/>
        </w:rPr>
        <w:t>.</w:t>
      </w:r>
    </w:p>
    <w:p w:rsidR="00EF2387" w:rsidRPr="00196FAE" w:rsidRDefault="00EF2387" w:rsidP="00EF2387">
      <w:pPr>
        <w:jc w:val="both"/>
        <w:rPr>
          <w:rFonts w:ascii="Franklin Gothic Book" w:hAnsi="Franklin Gothic Book"/>
          <w:sz w:val="22"/>
          <w:szCs w:val="22"/>
        </w:rPr>
      </w:pPr>
    </w:p>
    <w:p w:rsidR="00EF2387" w:rsidRPr="00196FAE" w:rsidRDefault="00EF2387" w:rsidP="00EF2387">
      <w:pPr>
        <w:jc w:val="both"/>
        <w:rPr>
          <w:rFonts w:ascii="Franklin Gothic Book" w:hAnsi="Franklin Gothic Book"/>
          <w:sz w:val="22"/>
          <w:szCs w:val="22"/>
        </w:rPr>
      </w:pPr>
      <w:r w:rsidRPr="00196FAE">
        <w:rPr>
          <w:rFonts w:ascii="Franklin Gothic Book" w:hAnsi="Franklin Gothic Book"/>
          <w:sz w:val="22"/>
          <w:szCs w:val="22"/>
        </w:rPr>
        <w:t>Les màquines faran un autocontrol</w:t>
      </w:r>
      <w:r w:rsidR="004014FC">
        <w:rPr>
          <w:rFonts w:ascii="Franklin Gothic Book" w:hAnsi="Franklin Gothic Book"/>
          <w:sz w:val="22"/>
          <w:szCs w:val="22"/>
        </w:rPr>
        <w:t xml:space="preserve"> (monitorització)</w:t>
      </w:r>
      <w:r w:rsidRPr="00196FAE">
        <w:rPr>
          <w:rFonts w:ascii="Franklin Gothic Book" w:hAnsi="Franklin Gothic Book"/>
          <w:sz w:val="22"/>
          <w:szCs w:val="22"/>
        </w:rPr>
        <w:t xml:space="preserve"> i comunicaran </w:t>
      </w:r>
      <w:r w:rsidR="004014FC">
        <w:rPr>
          <w:rFonts w:ascii="Franklin Gothic Book" w:hAnsi="Franklin Gothic Book"/>
          <w:sz w:val="22"/>
          <w:szCs w:val="22"/>
        </w:rPr>
        <w:t xml:space="preserve">al servei oficial d’assistència </w:t>
      </w:r>
      <w:r w:rsidRPr="00196FAE">
        <w:rPr>
          <w:rFonts w:ascii="Franklin Gothic Book" w:hAnsi="Franklin Gothic Book"/>
          <w:sz w:val="22"/>
          <w:szCs w:val="22"/>
        </w:rPr>
        <w:t>els problemes i  incidències tècniques, avaries, codis d’errors</w:t>
      </w:r>
      <w:r w:rsidR="00E379D5">
        <w:rPr>
          <w:rFonts w:ascii="Franklin Gothic Book" w:hAnsi="Franklin Gothic Book"/>
          <w:sz w:val="22"/>
          <w:szCs w:val="22"/>
        </w:rPr>
        <w:t xml:space="preserve"> i altres</w:t>
      </w:r>
      <w:r w:rsidRPr="00196FAE">
        <w:rPr>
          <w:rFonts w:ascii="Franklin Gothic Book" w:hAnsi="Franklin Gothic Book"/>
          <w:sz w:val="22"/>
          <w:szCs w:val="22"/>
        </w:rPr>
        <w:t xml:space="preserve"> a l’empresa adjudicatària que tindrà un centre </w:t>
      </w:r>
      <w:r w:rsidR="004014FC">
        <w:rPr>
          <w:rFonts w:ascii="Franklin Gothic Book" w:hAnsi="Franklin Gothic Book"/>
          <w:sz w:val="22"/>
          <w:szCs w:val="22"/>
        </w:rPr>
        <w:t>tècnic de manteniment i avaries (manteniment preventiu)</w:t>
      </w:r>
    </w:p>
    <w:p w:rsidR="00B70C1A" w:rsidRPr="00196FAE" w:rsidRDefault="00B70C1A" w:rsidP="00EF2387">
      <w:pPr>
        <w:jc w:val="both"/>
        <w:rPr>
          <w:rFonts w:ascii="Franklin Gothic Book" w:hAnsi="Franklin Gothic Book"/>
          <w:sz w:val="22"/>
          <w:szCs w:val="22"/>
        </w:rPr>
      </w:pPr>
    </w:p>
    <w:p w:rsidR="00EF2387" w:rsidRDefault="00EF2387" w:rsidP="00EF2387">
      <w:pPr>
        <w:jc w:val="both"/>
        <w:rPr>
          <w:rFonts w:ascii="Franklin Gothic Book" w:hAnsi="Franklin Gothic Book"/>
          <w:sz w:val="22"/>
          <w:szCs w:val="22"/>
        </w:rPr>
      </w:pPr>
      <w:r w:rsidRPr="00196FAE">
        <w:rPr>
          <w:rFonts w:ascii="Franklin Gothic Book" w:hAnsi="Franklin Gothic Book"/>
          <w:sz w:val="22"/>
          <w:szCs w:val="22"/>
        </w:rPr>
        <w:t>No serà necessari la intervenció manual del</w:t>
      </w:r>
      <w:r w:rsidR="004014FC">
        <w:rPr>
          <w:rFonts w:ascii="Franklin Gothic Book" w:hAnsi="Franklin Gothic Book"/>
          <w:sz w:val="22"/>
          <w:szCs w:val="22"/>
        </w:rPr>
        <w:t xml:space="preserve">s usuaris d’aquesta administració de </w:t>
      </w:r>
      <w:r w:rsidRPr="00196FAE">
        <w:rPr>
          <w:rFonts w:ascii="Franklin Gothic Book" w:hAnsi="Franklin Gothic Book"/>
          <w:sz w:val="22"/>
          <w:szCs w:val="22"/>
        </w:rPr>
        <w:t>comunicar aquestes incidències. No obstant això, en cas de caiguda del sistema de xarxa interna d’aquesta administració hi haurà un mecanisme substitu</w:t>
      </w:r>
      <w:r w:rsidR="00595222" w:rsidRPr="00196FAE">
        <w:rPr>
          <w:rFonts w:ascii="Franklin Gothic Book" w:hAnsi="Franklin Gothic Book"/>
          <w:sz w:val="22"/>
          <w:szCs w:val="22"/>
        </w:rPr>
        <w:t>tori</w:t>
      </w:r>
      <w:r w:rsidRPr="00196FAE">
        <w:rPr>
          <w:rFonts w:ascii="Franklin Gothic Book" w:hAnsi="Franklin Gothic Book"/>
          <w:sz w:val="22"/>
          <w:szCs w:val="22"/>
        </w:rPr>
        <w:t xml:space="preserve"> per avisar les incidències i ava</w:t>
      </w:r>
      <w:r w:rsidR="00595222" w:rsidRPr="00196FAE">
        <w:rPr>
          <w:rFonts w:ascii="Franklin Gothic Book" w:hAnsi="Franklin Gothic Book"/>
          <w:sz w:val="22"/>
          <w:szCs w:val="22"/>
        </w:rPr>
        <w:t>ries, ja sigui per mitjans telefònics o correus.</w:t>
      </w:r>
      <w:r w:rsidR="004014FC">
        <w:rPr>
          <w:rFonts w:ascii="Franklin Gothic Book" w:hAnsi="Franklin Gothic Book"/>
          <w:sz w:val="22"/>
          <w:szCs w:val="22"/>
        </w:rPr>
        <w:t xml:space="preserve"> </w:t>
      </w:r>
    </w:p>
    <w:p w:rsidR="004014FC" w:rsidRDefault="004014FC" w:rsidP="00EF2387">
      <w:pPr>
        <w:jc w:val="both"/>
        <w:rPr>
          <w:rFonts w:ascii="Franklin Gothic Book" w:hAnsi="Franklin Gothic Book"/>
          <w:sz w:val="22"/>
          <w:szCs w:val="22"/>
        </w:rPr>
      </w:pPr>
    </w:p>
    <w:p w:rsidR="004014FC" w:rsidRPr="00196FAE" w:rsidRDefault="004014FC" w:rsidP="00EF2387">
      <w:pPr>
        <w:jc w:val="both"/>
        <w:rPr>
          <w:rFonts w:ascii="Franklin Gothic Book" w:hAnsi="Franklin Gothic Book"/>
          <w:sz w:val="22"/>
          <w:szCs w:val="22"/>
        </w:rPr>
      </w:pPr>
      <w:r>
        <w:rPr>
          <w:rFonts w:ascii="Franklin Gothic Book" w:hAnsi="Franklin Gothic Book"/>
          <w:sz w:val="22"/>
          <w:szCs w:val="22"/>
        </w:rPr>
        <w:t>No obstant això, en cas d’avaries que requereixin l’assistència correctiva presencial del tècnic i que no puguin ser recollides pel sistema d’autocontrol, l’adjudicatari facilitarà els mitjans de transmissió d’aquestes avaries a través d’un correu electrònic o un canal telefònic.</w:t>
      </w:r>
    </w:p>
    <w:p w:rsidR="00EF2387" w:rsidRPr="00196FAE" w:rsidRDefault="00EF2387" w:rsidP="00EF2387">
      <w:pPr>
        <w:jc w:val="both"/>
        <w:rPr>
          <w:rFonts w:ascii="Franklin Gothic Book" w:hAnsi="Franklin Gothic Book"/>
          <w:sz w:val="22"/>
          <w:szCs w:val="22"/>
        </w:rPr>
      </w:pPr>
    </w:p>
    <w:p w:rsidR="00EF2387" w:rsidRPr="00196FAE" w:rsidRDefault="00EF2387" w:rsidP="00EF2387">
      <w:pPr>
        <w:jc w:val="both"/>
        <w:rPr>
          <w:rFonts w:ascii="Franklin Gothic Book" w:hAnsi="Franklin Gothic Book"/>
          <w:sz w:val="22"/>
          <w:szCs w:val="22"/>
        </w:rPr>
      </w:pPr>
      <w:r w:rsidRPr="00196FAE">
        <w:rPr>
          <w:rFonts w:ascii="Franklin Gothic Book" w:hAnsi="Franklin Gothic Book"/>
          <w:sz w:val="22"/>
          <w:szCs w:val="22"/>
        </w:rPr>
        <w:t xml:space="preserve">El sistema de maquinari </w:t>
      </w:r>
      <w:r w:rsidR="00595222" w:rsidRPr="00196FAE">
        <w:rPr>
          <w:rFonts w:ascii="Franklin Gothic Book" w:hAnsi="Franklin Gothic Book"/>
          <w:sz w:val="22"/>
          <w:szCs w:val="22"/>
        </w:rPr>
        <w:t xml:space="preserve">també </w:t>
      </w:r>
      <w:r w:rsidRPr="00196FAE">
        <w:rPr>
          <w:rFonts w:ascii="Franklin Gothic Book" w:hAnsi="Franklin Gothic Book"/>
          <w:sz w:val="22"/>
          <w:szCs w:val="22"/>
        </w:rPr>
        <w:t xml:space="preserve">realitzarà la lectura </w:t>
      </w:r>
      <w:r w:rsidR="00595222" w:rsidRPr="00196FAE">
        <w:rPr>
          <w:rFonts w:ascii="Franklin Gothic Book" w:hAnsi="Franklin Gothic Book"/>
          <w:sz w:val="22"/>
          <w:szCs w:val="22"/>
        </w:rPr>
        <w:t xml:space="preserve">automàtica </w:t>
      </w:r>
      <w:r w:rsidRPr="00196FAE">
        <w:rPr>
          <w:rFonts w:ascii="Franklin Gothic Book" w:hAnsi="Franklin Gothic Book"/>
          <w:sz w:val="22"/>
          <w:szCs w:val="22"/>
        </w:rPr>
        <w:t xml:space="preserve">dels comptadors i </w:t>
      </w:r>
      <w:r w:rsidR="00595222" w:rsidRPr="00196FAE">
        <w:rPr>
          <w:rFonts w:ascii="Franklin Gothic Book" w:hAnsi="Franklin Gothic Book"/>
          <w:sz w:val="22"/>
          <w:szCs w:val="22"/>
        </w:rPr>
        <w:t xml:space="preserve">els enviarà a l’adjudicatari per tal que aquest, amb aquestes dades, presenti les factures mensuals. </w:t>
      </w:r>
      <w:r w:rsidRPr="00196FAE">
        <w:rPr>
          <w:rFonts w:ascii="Franklin Gothic Book" w:hAnsi="Franklin Gothic Book"/>
          <w:sz w:val="22"/>
          <w:szCs w:val="22"/>
        </w:rPr>
        <w:t xml:space="preserve">No obstant això, </w:t>
      </w:r>
      <w:r w:rsidR="00595222" w:rsidRPr="00196FAE">
        <w:rPr>
          <w:rFonts w:ascii="Franklin Gothic Book" w:hAnsi="Franklin Gothic Book"/>
          <w:sz w:val="22"/>
          <w:szCs w:val="22"/>
        </w:rPr>
        <w:t xml:space="preserve">en cas d’incidència pot haver </w:t>
      </w:r>
      <w:r w:rsidRPr="00196FAE">
        <w:rPr>
          <w:rFonts w:ascii="Franklin Gothic Book" w:hAnsi="Franklin Gothic Book"/>
          <w:sz w:val="22"/>
          <w:szCs w:val="22"/>
        </w:rPr>
        <w:t>un sistema altern de comunicació de la lectura per a les màquines que no estiguin en xarxa.</w:t>
      </w:r>
    </w:p>
    <w:p w:rsidR="00EF2387" w:rsidRPr="00196FAE" w:rsidRDefault="00EF2387" w:rsidP="00EF2387">
      <w:pPr>
        <w:jc w:val="both"/>
        <w:rPr>
          <w:rFonts w:ascii="Franklin Gothic Book" w:hAnsi="Franklin Gothic Book"/>
          <w:sz w:val="22"/>
          <w:szCs w:val="22"/>
        </w:rPr>
      </w:pPr>
    </w:p>
    <w:p w:rsidR="00EF2387" w:rsidRPr="00196FAE" w:rsidRDefault="00EF2387" w:rsidP="00EF2387">
      <w:pPr>
        <w:jc w:val="both"/>
        <w:rPr>
          <w:rFonts w:ascii="Franklin Gothic Book" w:hAnsi="Franklin Gothic Book"/>
          <w:sz w:val="22"/>
          <w:szCs w:val="22"/>
        </w:rPr>
      </w:pPr>
      <w:r w:rsidRPr="00196FAE">
        <w:rPr>
          <w:rFonts w:ascii="Franklin Gothic Book" w:hAnsi="Franklin Gothic Book"/>
          <w:sz w:val="22"/>
          <w:szCs w:val="22"/>
        </w:rPr>
        <w:t xml:space="preserve">El sistema avaluarà la capacitat dels tòners de cada màquina i els demanarà quan hagi baixat del 70% de capacitat. Aquesta petició de comanda serà automàtica i traslladarà a l’empresa adjudicatària la necessitats dels tòners i consumibles. L’empresa adjudicatària lliurarà els tòners farà arribar els tòners a cada punt on estiguin les màquines que necessitin els consumibles. </w:t>
      </w:r>
    </w:p>
    <w:p w:rsidR="00EF2387" w:rsidRPr="00196FAE" w:rsidRDefault="00EF2387" w:rsidP="00EF2387">
      <w:pPr>
        <w:jc w:val="both"/>
        <w:rPr>
          <w:rFonts w:ascii="Franklin Gothic Book" w:hAnsi="Franklin Gothic Book"/>
          <w:sz w:val="22"/>
          <w:szCs w:val="22"/>
        </w:rPr>
      </w:pPr>
    </w:p>
    <w:p w:rsidR="00EF2387" w:rsidRPr="00196FAE" w:rsidRDefault="00EF2387" w:rsidP="00EF2387">
      <w:pPr>
        <w:jc w:val="both"/>
        <w:rPr>
          <w:rFonts w:ascii="Franklin Gothic Book" w:hAnsi="Franklin Gothic Book"/>
          <w:sz w:val="22"/>
          <w:szCs w:val="22"/>
        </w:rPr>
      </w:pPr>
      <w:r w:rsidRPr="00196FAE">
        <w:rPr>
          <w:rFonts w:ascii="Franklin Gothic Book" w:hAnsi="Franklin Gothic Book"/>
          <w:sz w:val="22"/>
          <w:szCs w:val="22"/>
        </w:rPr>
        <w:t>En el cas de les màquines que no estiguin en xarxa, s’habilitarà un altre sistema de comandes de tòner a través d’algun programari web.</w:t>
      </w:r>
    </w:p>
    <w:p w:rsidR="00EF2387" w:rsidRPr="00196FAE" w:rsidRDefault="00EF2387" w:rsidP="00EF2387">
      <w:pPr>
        <w:jc w:val="both"/>
        <w:rPr>
          <w:rFonts w:ascii="Franklin Gothic Book" w:hAnsi="Franklin Gothic Book"/>
          <w:sz w:val="22"/>
          <w:szCs w:val="22"/>
        </w:rPr>
      </w:pPr>
    </w:p>
    <w:p w:rsidR="00EF2387" w:rsidRDefault="00EF2387" w:rsidP="00EF2387">
      <w:pPr>
        <w:jc w:val="both"/>
        <w:rPr>
          <w:rFonts w:ascii="Franklin Gothic Book" w:hAnsi="Franklin Gothic Book"/>
          <w:sz w:val="22"/>
          <w:szCs w:val="22"/>
        </w:rPr>
      </w:pPr>
      <w:r w:rsidRPr="00196FAE">
        <w:rPr>
          <w:rFonts w:ascii="Franklin Gothic Book" w:hAnsi="Franklin Gothic Book"/>
          <w:sz w:val="22"/>
          <w:szCs w:val="22"/>
        </w:rPr>
        <w:t xml:space="preserve">Tots aquests processos automàtics </w:t>
      </w:r>
      <w:r w:rsidR="00595222" w:rsidRPr="00196FAE">
        <w:rPr>
          <w:rFonts w:ascii="Franklin Gothic Book" w:hAnsi="Franklin Gothic Book"/>
          <w:sz w:val="22"/>
          <w:szCs w:val="22"/>
        </w:rPr>
        <w:t xml:space="preserve">han d’estar protocolaritzats a fi de </w:t>
      </w:r>
      <w:r w:rsidRPr="00196FAE">
        <w:rPr>
          <w:rFonts w:ascii="Franklin Gothic Book" w:hAnsi="Franklin Gothic Book"/>
          <w:sz w:val="22"/>
          <w:szCs w:val="22"/>
        </w:rPr>
        <w:t>minimitzar els temps d’activitats dedicats a la gestió de les avaries, comandes de tòner, estoc d’aquests, lliuraments, comandes, amb la intenció de millorar la</w:t>
      </w:r>
      <w:r w:rsidR="00364BA8" w:rsidRPr="00196FAE">
        <w:rPr>
          <w:rFonts w:ascii="Franklin Gothic Book" w:hAnsi="Franklin Gothic Book"/>
          <w:sz w:val="22"/>
          <w:szCs w:val="22"/>
        </w:rPr>
        <w:t xml:space="preserve"> productivitats: optimització d</w:t>
      </w:r>
      <w:r w:rsidRPr="00196FAE">
        <w:rPr>
          <w:rFonts w:ascii="Franklin Gothic Book" w:hAnsi="Franklin Gothic Book"/>
          <w:sz w:val="22"/>
          <w:szCs w:val="22"/>
        </w:rPr>
        <w:t>e recursos materials i humans que fins ara es dedicaven al seguiment dels consumibles, de la lectura dels comptadors o d’avisar de les incidències tècniques.</w:t>
      </w:r>
    </w:p>
    <w:p w:rsidR="00017712" w:rsidRDefault="00017712" w:rsidP="00EF2387">
      <w:pPr>
        <w:jc w:val="both"/>
        <w:rPr>
          <w:rFonts w:ascii="Franklin Gothic Book" w:hAnsi="Franklin Gothic Book"/>
          <w:sz w:val="22"/>
          <w:szCs w:val="22"/>
        </w:rPr>
      </w:pPr>
    </w:p>
    <w:p w:rsidR="00017712" w:rsidRPr="00017712" w:rsidRDefault="00017712" w:rsidP="00017712">
      <w:pPr>
        <w:keepNext/>
        <w:shd w:val="clear" w:color="auto" w:fill="FFFFFF"/>
        <w:jc w:val="both"/>
        <w:textAlignment w:val="baseline"/>
        <w:outlineLvl w:val="1"/>
        <w:rPr>
          <w:rFonts w:ascii="Franklin Gothic Book" w:hAnsi="Franklin Gothic Book"/>
          <w:b/>
          <w:bCs/>
          <w:color w:val="000000"/>
          <w:sz w:val="22"/>
          <w:szCs w:val="22"/>
          <w:bdr w:val="none" w:sz="0" w:space="0" w:color="auto" w:frame="1"/>
        </w:rPr>
      </w:pPr>
      <w:r>
        <w:rPr>
          <w:rFonts w:ascii="Franklin Gothic Book" w:hAnsi="Franklin Gothic Book"/>
          <w:b/>
          <w:bCs/>
          <w:color w:val="606060"/>
          <w:sz w:val="22"/>
          <w:szCs w:val="22"/>
          <w:bdr w:val="none" w:sz="0" w:space="0" w:color="auto" w:frame="1"/>
        </w:rPr>
        <w:t>11</w:t>
      </w:r>
      <w:r w:rsidRPr="00017712">
        <w:rPr>
          <w:rFonts w:ascii="Franklin Gothic Book" w:hAnsi="Franklin Gothic Book"/>
          <w:b/>
          <w:bCs/>
          <w:color w:val="000000"/>
          <w:sz w:val="22"/>
          <w:szCs w:val="22"/>
          <w:bdr w:val="none" w:sz="0" w:space="0" w:color="auto" w:frame="1"/>
        </w:rPr>
        <w:t>.- Manteniment</w:t>
      </w:r>
    </w:p>
    <w:p w:rsidR="00017712" w:rsidRPr="00017712" w:rsidRDefault="00017712" w:rsidP="00017712">
      <w:pPr>
        <w:keepNext/>
        <w:shd w:val="clear" w:color="auto" w:fill="FFFFFF"/>
        <w:jc w:val="both"/>
        <w:textAlignment w:val="baseline"/>
        <w:outlineLvl w:val="1"/>
        <w:rPr>
          <w:rFonts w:ascii="Franklin Gothic Book" w:hAnsi="Franklin Gothic Book"/>
          <w:b/>
          <w:bCs/>
          <w:color w:val="000000"/>
          <w:sz w:val="22"/>
          <w:szCs w:val="22"/>
          <w:bdr w:val="none" w:sz="0" w:space="0" w:color="auto" w:frame="1"/>
        </w:rPr>
      </w:pPr>
    </w:p>
    <w:p w:rsidR="00017712" w:rsidRPr="00017712" w:rsidRDefault="00017712" w:rsidP="00017712">
      <w:pPr>
        <w:keepNext/>
        <w:shd w:val="clear" w:color="auto" w:fill="FFFFFF"/>
        <w:jc w:val="both"/>
        <w:textAlignment w:val="baseline"/>
        <w:outlineLvl w:val="1"/>
        <w:rPr>
          <w:rFonts w:ascii="Franklin Gothic Book" w:hAnsi="Franklin Gothic Book"/>
          <w:bCs/>
          <w:color w:val="000000"/>
          <w:sz w:val="22"/>
          <w:szCs w:val="22"/>
          <w:bdr w:val="none" w:sz="0" w:space="0" w:color="auto" w:frame="1"/>
        </w:rPr>
      </w:pPr>
      <w:r w:rsidRPr="00017712">
        <w:rPr>
          <w:rFonts w:ascii="Franklin Gothic Book" w:hAnsi="Franklin Gothic Book"/>
          <w:bCs/>
          <w:color w:val="000000"/>
          <w:sz w:val="22"/>
          <w:szCs w:val="22"/>
          <w:bdr w:val="none" w:sz="0" w:space="0" w:color="auto" w:frame="1"/>
        </w:rPr>
        <w:t>Ha d’haver un manteniment preventiu que es pot realitzar preferentment de forma automàtica. Aquest manteniment serveix per minimitzar les avaries, reduir els temps d’intervenció tècnica física, pròpies del manteniment correctiu. Per altra banda, el manteniment correctiu és presencial o in situ: repara les avaries.</w:t>
      </w:r>
    </w:p>
    <w:p w:rsidR="00017712" w:rsidRPr="00017712" w:rsidRDefault="00017712" w:rsidP="00017712">
      <w:pPr>
        <w:keepNext/>
        <w:shd w:val="clear" w:color="auto" w:fill="FFFFFF"/>
        <w:jc w:val="both"/>
        <w:textAlignment w:val="baseline"/>
        <w:outlineLvl w:val="1"/>
        <w:rPr>
          <w:rFonts w:ascii="Franklin Gothic Book" w:hAnsi="Franklin Gothic Book"/>
          <w:bCs/>
          <w:color w:val="000000"/>
          <w:sz w:val="22"/>
          <w:szCs w:val="22"/>
          <w:bdr w:val="none" w:sz="0" w:space="0" w:color="auto" w:frame="1"/>
        </w:rPr>
      </w:pPr>
    </w:p>
    <w:p w:rsidR="00017712" w:rsidRPr="00FE14D5" w:rsidRDefault="00017712" w:rsidP="00017712">
      <w:pPr>
        <w:keepNext/>
        <w:shd w:val="clear" w:color="auto" w:fill="FFFFFF"/>
        <w:jc w:val="both"/>
        <w:textAlignment w:val="baseline"/>
        <w:outlineLvl w:val="1"/>
        <w:rPr>
          <w:rFonts w:ascii="Franklin Gothic Book" w:hAnsi="Franklin Gothic Book"/>
          <w:bCs/>
          <w:color w:val="606060"/>
          <w:sz w:val="22"/>
          <w:szCs w:val="22"/>
          <w:bdr w:val="none" w:sz="0" w:space="0" w:color="auto" w:frame="1"/>
        </w:rPr>
      </w:pPr>
      <w:r w:rsidRPr="00017712">
        <w:rPr>
          <w:rFonts w:ascii="Franklin Gothic Book" w:hAnsi="Franklin Gothic Book"/>
          <w:bCs/>
          <w:color w:val="000000"/>
          <w:sz w:val="22"/>
          <w:szCs w:val="22"/>
          <w:bdr w:val="none" w:sz="0" w:space="0" w:color="auto" w:frame="1"/>
        </w:rPr>
        <w:t>En el preu per còpia està inclòs els consumibles, el subministrament de peces, la ma d’obra i els desplaçaments.</w:t>
      </w:r>
    </w:p>
    <w:p w:rsidR="00017712" w:rsidRDefault="00017712" w:rsidP="00EF2387">
      <w:pPr>
        <w:jc w:val="both"/>
        <w:rPr>
          <w:rFonts w:ascii="Franklin Gothic Book" w:hAnsi="Franklin Gothic Book"/>
          <w:sz w:val="22"/>
          <w:szCs w:val="22"/>
        </w:rPr>
      </w:pPr>
    </w:p>
    <w:p w:rsidR="00EF2387" w:rsidRPr="00196FAE" w:rsidRDefault="00017712" w:rsidP="00EF2387">
      <w:pPr>
        <w:jc w:val="both"/>
        <w:rPr>
          <w:rFonts w:ascii="Franklin Gothic Book" w:hAnsi="Franklin Gothic Book"/>
          <w:b/>
          <w:sz w:val="22"/>
          <w:szCs w:val="22"/>
        </w:rPr>
      </w:pPr>
      <w:r>
        <w:rPr>
          <w:rFonts w:ascii="Franklin Gothic Book" w:hAnsi="Franklin Gothic Book"/>
          <w:b/>
          <w:sz w:val="22"/>
          <w:szCs w:val="22"/>
        </w:rPr>
        <w:t>12</w:t>
      </w:r>
      <w:r w:rsidR="00EF2387" w:rsidRPr="00196FAE">
        <w:rPr>
          <w:rFonts w:ascii="Franklin Gothic Book" w:hAnsi="Franklin Gothic Book"/>
          <w:b/>
          <w:sz w:val="22"/>
          <w:szCs w:val="22"/>
        </w:rPr>
        <w:t xml:space="preserve">.- Sistema de control centralitzat de la cua d’impressió. Software de gestió d’usos i permisos  </w:t>
      </w:r>
    </w:p>
    <w:p w:rsidR="00EF2387" w:rsidRPr="00196FAE" w:rsidRDefault="00EF2387" w:rsidP="00EF2387">
      <w:pPr>
        <w:jc w:val="both"/>
        <w:rPr>
          <w:rFonts w:ascii="Franklin Gothic Book" w:hAnsi="Franklin Gothic Book"/>
          <w:sz w:val="22"/>
          <w:szCs w:val="22"/>
        </w:rPr>
      </w:pPr>
    </w:p>
    <w:p w:rsidR="00EF2387" w:rsidRPr="00196FAE" w:rsidRDefault="00EF2387" w:rsidP="00EF2387">
      <w:pPr>
        <w:jc w:val="both"/>
        <w:rPr>
          <w:rFonts w:ascii="Franklin Gothic Book" w:hAnsi="Franklin Gothic Book"/>
          <w:sz w:val="22"/>
          <w:szCs w:val="22"/>
        </w:rPr>
      </w:pPr>
      <w:r w:rsidRPr="00196FAE">
        <w:rPr>
          <w:rFonts w:ascii="Franklin Gothic Book" w:hAnsi="Franklin Gothic Book"/>
          <w:sz w:val="22"/>
          <w:szCs w:val="22"/>
        </w:rPr>
        <w:t>Actualment disposem d’una versió del Papercut, que procedeix de l’anterior licitació.</w:t>
      </w:r>
    </w:p>
    <w:p w:rsidR="00E379D5" w:rsidRDefault="00E379D5" w:rsidP="00EF2387">
      <w:pPr>
        <w:jc w:val="both"/>
        <w:rPr>
          <w:rFonts w:ascii="Franklin Gothic Book" w:hAnsi="Franklin Gothic Book"/>
          <w:sz w:val="22"/>
          <w:szCs w:val="22"/>
        </w:rPr>
      </w:pPr>
    </w:p>
    <w:p w:rsidR="00EF2387" w:rsidRPr="00196FAE" w:rsidRDefault="00364BA8" w:rsidP="00EF2387">
      <w:pPr>
        <w:jc w:val="both"/>
        <w:rPr>
          <w:rFonts w:ascii="Franklin Gothic Book" w:hAnsi="Franklin Gothic Book"/>
          <w:sz w:val="22"/>
          <w:szCs w:val="22"/>
        </w:rPr>
      </w:pPr>
      <w:r w:rsidRPr="00196FAE">
        <w:rPr>
          <w:rFonts w:ascii="Franklin Gothic Book" w:hAnsi="Franklin Gothic Book"/>
          <w:sz w:val="22"/>
          <w:szCs w:val="22"/>
        </w:rPr>
        <w:t>L’adjudicatari ha</w:t>
      </w:r>
      <w:r w:rsidR="00B70C1A" w:rsidRPr="00196FAE">
        <w:rPr>
          <w:rFonts w:ascii="Franklin Gothic Book" w:hAnsi="Franklin Gothic Book"/>
          <w:sz w:val="22"/>
          <w:szCs w:val="22"/>
        </w:rPr>
        <w:t xml:space="preserve"> de mantenir i actualitzar el PaperCut, durant la durada del contracte. També podrien presentar algun altres solucions complementàries a fi de millorar l’administració de les impressions, les còpies i l’escaneig de tot l’entorn d’usuaris i màquines que estiguin connectades en xarxa pròpia</w:t>
      </w:r>
    </w:p>
    <w:p w:rsidR="00364BA8" w:rsidRPr="00196FAE" w:rsidRDefault="00364BA8" w:rsidP="00EF2387">
      <w:pPr>
        <w:jc w:val="both"/>
        <w:rPr>
          <w:rFonts w:ascii="Franklin Gothic Book" w:hAnsi="Franklin Gothic Book"/>
          <w:sz w:val="22"/>
          <w:szCs w:val="22"/>
        </w:rPr>
      </w:pPr>
    </w:p>
    <w:p w:rsidR="00364BA8" w:rsidRPr="00196FAE" w:rsidRDefault="00364BA8" w:rsidP="00EF2387">
      <w:pPr>
        <w:jc w:val="both"/>
        <w:rPr>
          <w:rFonts w:ascii="Franklin Gothic Book" w:hAnsi="Franklin Gothic Book"/>
          <w:sz w:val="22"/>
          <w:szCs w:val="22"/>
        </w:rPr>
      </w:pPr>
      <w:r w:rsidRPr="00196FAE">
        <w:rPr>
          <w:rFonts w:ascii="Franklin Gothic Book" w:hAnsi="Franklin Gothic Book"/>
          <w:sz w:val="22"/>
          <w:szCs w:val="22"/>
        </w:rPr>
        <w:lastRenderedPageBreak/>
        <w:t xml:space="preserve">Els usuaris s’hauran d’autenticar a través d’un inici de sessió amb contrasenya o codi ID o Pin. </w:t>
      </w:r>
    </w:p>
    <w:p w:rsidR="00364BA8" w:rsidRPr="00196FAE" w:rsidRDefault="00364BA8" w:rsidP="00EF2387">
      <w:pPr>
        <w:jc w:val="both"/>
        <w:rPr>
          <w:rFonts w:ascii="Franklin Gothic Book" w:hAnsi="Franklin Gothic Book"/>
          <w:sz w:val="22"/>
          <w:szCs w:val="22"/>
        </w:rPr>
      </w:pPr>
      <w:r w:rsidRPr="00196FAE">
        <w:rPr>
          <w:rFonts w:ascii="Franklin Gothic Book" w:hAnsi="Franklin Gothic Book"/>
          <w:sz w:val="22"/>
          <w:szCs w:val="22"/>
        </w:rPr>
        <w:t>El programari ha de tenir una eina de seguretat que elimina tots aquells treballs d’impressió que han restat en espera a la cua d’impressió.</w:t>
      </w:r>
    </w:p>
    <w:p w:rsidR="00364BA8" w:rsidRPr="00196FAE" w:rsidRDefault="00364BA8" w:rsidP="00EF2387">
      <w:pPr>
        <w:jc w:val="both"/>
        <w:rPr>
          <w:rFonts w:ascii="Franklin Gothic Book" w:hAnsi="Franklin Gothic Book"/>
          <w:sz w:val="22"/>
          <w:szCs w:val="22"/>
        </w:rPr>
      </w:pPr>
    </w:p>
    <w:p w:rsidR="00364BA8" w:rsidRDefault="00364BA8" w:rsidP="00EF2387">
      <w:pPr>
        <w:jc w:val="both"/>
        <w:rPr>
          <w:rFonts w:ascii="Franklin Gothic Book" w:hAnsi="Franklin Gothic Book"/>
          <w:sz w:val="22"/>
          <w:szCs w:val="22"/>
        </w:rPr>
      </w:pPr>
      <w:r w:rsidRPr="00196FAE">
        <w:rPr>
          <w:rFonts w:ascii="Franklin Gothic Book" w:hAnsi="Franklin Gothic Book"/>
          <w:sz w:val="22"/>
          <w:szCs w:val="22"/>
        </w:rPr>
        <w:t>A la seva vegada els usuaris es podran autenticar en qualsevol màquina que estigui en xarxa a fi d’imprimir els treballs enviats, ja que els documents d’impressió restaran en la cua durant un període de temporal d’un dia, en el qual puguin els usuaris alliberar els seus documents i imprimir-los.</w:t>
      </w:r>
    </w:p>
    <w:p w:rsidR="00B7374D" w:rsidRDefault="00B7374D" w:rsidP="00EF2387">
      <w:pPr>
        <w:jc w:val="both"/>
        <w:rPr>
          <w:rFonts w:ascii="Franklin Gothic Book" w:hAnsi="Franklin Gothic Book"/>
          <w:sz w:val="22"/>
          <w:szCs w:val="22"/>
        </w:rPr>
      </w:pPr>
    </w:p>
    <w:p w:rsidR="00B7374D" w:rsidRPr="00196FAE" w:rsidRDefault="00B7374D" w:rsidP="00EF2387">
      <w:pPr>
        <w:jc w:val="both"/>
        <w:rPr>
          <w:rFonts w:ascii="Franklin Gothic Book" w:hAnsi="Franklin Gothic Book"/>
          <w:sz w:val="22"/>
          <w:szCs w:val="22"/>
        </w:rPr>
      </w:pPr>
      <w:r>
        <w:rPr>
          <w:rFonts w:ascii="Franklin Gothic Book" w:hAnsi="Franklin Gothic Book"/>
          <w:sz w:val="22"/>
          <w:szCs w:val="22"/>
        </w:rPr>
        <w:t>El sistema configurat farà suggeriments d’estalvis ecològics, així com de restringir la impressió d’alguns documents, com són els correus electrònics</w:t>
      </w:r>
    </w:p>
    <w:p w:rsidR="00EF2387" w:rsidRPr="00196FAE" w:rsidRDefault="00017712" w:rsidP="00EF2387">
      <w:pPr>
        <w:shd w:val="clear" w:color="auto" w:fill="FFFFFF"/>
        <w:spacing w:before="100" w:beforeAutospacing="1" w:after="100" w:afterAutospacing="1"/>
        <w:rPr>
          <w:rFonts w:ascii="Franklin Gothic Book" w:hAnsi="Franklin Gothic Book" w:cs="Helvetica"/>
          <w:b/>
          <w:bCs/>
          <w:color w:val="444444"/>
          <w:sz w:val="22"/>
          <w:szCs w:val="22"/>
          <w:lang w:eastAsia="es-ES"/>
        </w:rPr>
      </w:pPr>
      <w:r>
        <w:rPr>
          <w:rFonts w:ascii="Franklin Gothic Book" w:hAnsi="Franklin Gothic Book" w:cs="Helvetica"/>
          <w:b/>
          <w:bCs/>
          <w:color w:val="444444"/>
          <w:sz w:val="22"/>
          <w:szCs w:val="22"/>
          <w:lang w:eastAsia="es-ES"/>
        </w:rPr>
        <w:t>12</w:t>
      </w:r>
      <w:r w:rsidR="00A41F8E">
        <w:rPr>
          <w:rFonts w:ascii="Franklin Gothic Book" w:hAnsi="Franklin Gothic Book" w:cs="Helvetica"/>
          <w:b/>
          <w:bCs/>
          <w:color w:val="444444"/>
          <w:sz w:val="22"/>
          <w:szCs w:val="22"/>
          <w:lang w:eastAsia="es-ES"/>
        </w:rPr>
        <w:t xml:space="preserve">.1. </w:t>
      </w:r>
      <w:r w:rsidR="00EF2387" w:rsidRPr="00A41F8E">
        <w:rPr>
          <w:rFonts w:ascii="Franklin Gothic Book" w:hAnsi="Franklin Gothic Book" w:cs="Helvetica"/>
          <w:bCs/>
          <w:i/>
          <w:color w:val="444444"/>
          <w:sz w:val="22"/>
          <w:szCs w:val="22"/>
          <w:lang w:eastAsia="es-ES"/>
        </w:rPr>
        <w:t>Informació de la llicència Papercut</w:t>
      </w:r>
    </w:p>
    <w:p w:rsidR="00EF2387" w:rsidRPr="00196FAE" w:rsidRDefault="00EF2387" w:rsidP="00EF2387">
      <w:pPr>
        <w:jc w:val="both"/>
        <w:rPr>
          <w:rFonts w:ascii="Franklin Gothic Book" w:hAnsi="Franklin Gothic Book"/>
          <w:sz w:val="22"/>
          <w:szCs w:val="22"/>
        </w:rPr>
      </w:pPr>
      <w:r w:rsidRPr="00196FAE">
        <w:rPr>
          <w:rFonts w:ascii="Franklin Gothic Book" w:hAnsi="Franklin Gothic Book"/>
          <w:sz w:val="22"/>
          <w:szCs w:val="22"/>
        </w:rPr>
        <w:t xml:space="preserve">Aquest software ha de gestionar els fluxos d’impressió mitjançant la cua d’impressió que estarà en un servidor virtual, propietat de l’Ajuntament de Premià de Mar. </w:t>
      </w:r>
    </w:p>
    <w:p w:rsidR="00EF2387" w:rsidRPr="00196FAE" w:rsidRDefault="00EF2387" w:rsidP="00EF2387">
      <w:pPr>
        <w:jc w:val="both"/>
        <w:rPr>
          <w:rFonts w:ascii="Franklin Gothic Book" w:hAnsi="Franklin Gothic Book"/>
          <w:sz w:val="22"/>
          <w:szCs w:val="22"/>
        </w:rPr>
      </w:pPr>
    </w:p>
    <w:p w:rsidR="00EF2387" w:rsidRPr="00196FAE" w:rsidRDefault="00EF2387" w:rsidP="00EF2387">
      <w:pPr>
        <w:jc w:val="both"/>
        <w:rPr>
          <w:rFonts w:ascii="Franklin Gothic Book" w:hAnsi="Franklin Gothic Book"/>
          <w:sz w:val="22"/>
          <w:szCs w:val="22"/>
        </w:rPr>
      </w:pPr>
      <w:r w:rsidRPr="00196FAE">
        <w:rPr>
          <w:rFonts w:ascii="Franklin Gothic Book" w:hAnsi="Franklin Gothic Book"/>
          <w:sz w:val="22"/>
          <w:szCs w:val="22"/>
        </w:rPr>
        <w:t>Hi haurà un sistema d’autenticació alfanumèric per cadascun del usuaris que permetrà escanejar i fotocopiar. Aquest sistema o password serà el mateix que tingui el sistema de Windows de l’Ajuntament. Amb aquest sistema s’evita la despesa de paper amb impressions duplicades o errònies, evitant la despesa de paper i reduint el volum d’impressions.</w:t>
      </w:r>
    </w:p>
    <w:p w:rsidR="00EF2387" w:rsidRPr="00196FAE" w:rsidRDefault="00EF2387" w:rsidP="00EF2387">
      <w:pPr>
        <w:jc w:val="both"/>
        <w:rPr>
          <w:rFonts w:ascii="Franklin Gothic Book" w:hAnsi="Franklin Gothic Book"/>
          <w:sz w:val="22"/>
          <w:szCs w:val="22"/>
        </w:rPr>
      </w:pPr>
    </w:p>
    <w:p w:rsidR="00EF2387" w:rsidRPr="00196FAE" w:rsidRDefault="00EF2387" w:rsidP="00EF2387">
      <w:pPr>
        <w:jc w:val="both"/>
        <w:rPr>
          <w:rFonts w:ascii="Franklin Gothic Book" w:hAnsi="Franklin Gothic Book"/>
          <w:sz w:val="22"/>
          <w:szCs w:val="22"/>
        </w:rPr>
      </w:pPr>
      <w:r w:rsidRPr="00196FAE">
        <w:rPr>
          <w:rFonts w:ascii="Franklin Gothic Book" w:hAnsi="Franklin Gothic Book"/>
          <w:sz w:val="22"/>
          <w:szCs w:val="22"/>
        </w:rPr>
        <w:t>El sistema gestionarà permisos als usuaris de forma individual i els assignarà quantes màquines tingui accés l’usuari.</w:t>
      </w:r>
    </w:p>
    <w:p w:rsidR="00EF2387" w:rsidRPr="00196FAE" w:rsidRDefault="00EF2387" w:rsidP="00EF2387">
      <w:pPr>
        <w:jc w:val="both"/>
        <w:rPr>
          <w:rFonts w:ascii="Franklin Gothic Book" w:hAnsi="Franklin Gothic Book"/>
          <w:sz w:val="22"/>
          <w:szCs w:val="22"/>
        </w:rPr>
      </w:pPr>
    </w:p>
    <w:p w:rsidR="00364BA8" w:rsidRPr="00196FAE" w:rsidRDefault="00EF2387" w:rsidP="00EF23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Franklin Gothic Book" w:hAnsi="Franklin Gothic Book" w:cs="Courier New"/>
          <w:color w:val="212121"/>
          <w:sz w:val="22"/>
          <w:szCs w:val="22"/>
          <w:lang w:eastAsia="es-ES"/>
        </w:rPr>
      </w:pPr>
      <w:r w:rsidRPr="00196FAE">
        <w:rPr>
          <w:rFonts w:ascii="Franklin Gothic Book" w:hAnsi="Franklin Gothic Book" w:cs="Courier New"/>
          <w:color w:val="212121"/>
          <w:sz w:val="22"/>
          <w:szCs w:val="22"/>
          <w:lang w:eastAsia="es-ES"/>
        </w:rPr>
        <w:t xml:space="preserve">El programari </w:t>
      </w:r>
      <w:r w:rsidR="00595222" w:rsidRPr="00196FAE">
        <w:rPr>
          <w:rFonts w:ascii="Franklin Gothic Book" w:hAnsi="Franklin Gothic Book" w:cs="Courier New"/>
          <w:color w:val="212121"/>
          <w:sz w:val="22"/>
          <w:szCs w:val="22"/>
          <w:lang w:eastAsia="es-ES"/>
        </w:rPr>
        <w:t>visibilitza i controla tot l’entorn d’impressió, administrant les màquines i usuaris. Disposarà de la capacitat d’explotar les dades a fi de proporcionar volums i costos d’impressió per persona, grups, departaments, períodes temporals. Realitza el monitoreig de la cua d’impressions i còpies, gestiona també els permisos dels usuaris a través del Windows A</w:t>
      </w:r>
      <w:r w:rsidR="00364BA8" w:rsidRPr="00196FAE">
        <w:rPr>
          <w:rFonts w:ascii="Franklin Gothic Book" w:hAnsi="Franklin Gothic Book" w:cs="Courier New"/>
          <w:color w:val="212121"/>
          <w:sz w:val="22"/>
          <w:szCs w:val="22"/>
          <w:lang w:eastAsia="es-ES"/>
        </w:rPr>
        <w:t>ctiv</w:t>
      </w:r>
      <w:r w:rsidR="00595222" w:rsidRPr="00196FAE">
        <w:rPr>
          <w:rFonts w:ascii="Franklin Gothic Book" w:hAnsi="Franklin Gothic Book" w:cs="Courier New"/>
          <w:color w:val="212121"/>
          <w:sz w:val="22"/>
          <w:szCs w:val="22"/>
          <w:lang w:eastAsia="es-ES"/>
        </w:rPr>
        <w:t>e Directory, LDAP o l’A</w:t>
      </w:r>
      <w:r w:rsidR="00364BA8" w:rsidRPr="00196FAE">
        <w:rPr>
          <w:rFonts w:ascii="Franklin Gothic Book" w:hAnsi="Franklin Gothic Book" w:cs="Courier New"/>
          <w:color w:val="212121"/>
          <w:sz w:val="22"/>
          <w:szCs w:val="22"/>
          <w:lang w:eastAsia="es-ES"/>
        </w:rPr>
        <w:t>z</w:t>
      </w:r>
      <w:r w:rsidR="00595222" w:rsidRPr="00196FAE">
        <w:rPr>
          <w:rFonts w:ascii="Franklin Gothic Book" w:hAnsi="Franklin Gothic Book" w:cs="Courier New"/>
          <w:color w:val="212121"/>
          <w:sz w:val="22"/>
          <w:szCs w:val="22"/>
          <w:lang w:eastAsia="es-ES"/>
        </w:rPr>
        <w:t>ure Active D</w:t>
      </w:r>
      <w:r w:rsidR="00364BA8" w:rsidRPr="00196FAE">
        <w:rPr>
          <w:rFonts w:ascii="Franklin Gothic Book" w:hAnsi="Franklin Gothic Book" w:cs="Courier New"/>
          <w:color w:val="212121"/>
          <w:sz w:val="22"/>
          <w:szCs w:val="22"/>
          <w:lang w:eastAsia="es-ES"/>
        </w:rPr>
        <w:t>irectory.</w:t>
      </w:r>
    </w:p>
    <w:p w:rsidR="00364BA8" w:rsidRPr="00196FAE" w:rsidRDefault="00364BA8" w:rsidP="00EF23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Franklin Gothic Book" w:hAnsi="Franklin Gothic Book" w:cs="Courier New"/>
          <w:color w:val="212121"/>
          <w:sz w:val="22"/>
          <w:szCs w:val="22"/>
          <w:lang w:eastAsia="es-ES"/>
        </w:rPr>
      </w:pPr>
    </w:p>
    <w:p w:rsidR="00D21C3E" w:rsidRPr="00196FAE" w:rsidRDefault="00AD3FE3" w:rsidP="00D21C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Franklin Gothic Book" w:hAnsi="Franklin Gothic Book" w:cs="Courier New"/>
          <w:color w:val="212121"/>
          <w:sz w:val="22"/>
          <w:szCs w:val="22"/>
          <w:lang w:eastAsia="es-ES"/>
        </w:rPr>
      </w:pPr>
      <w:r w:rsidRPr="00196FAE">
        <w:rPr>
          <w:rFonts w:ascii="Franklin Gothic Book" w:hAnsi="Franklin Gothic Book" w:cs="Courier New"/>
          <w:color w:val="212121"/>
          <w:sz w:val="22"/>
          <w:szCs w:val="22"/>
          <w:lang w:eastAsia="es-ES"/>
        </w:rPr>
        <w:t xml:space="preserve">Amb el manteniment dels volums de còpies i impressions </w:t>
      </w:r>
      <w:r w:rsidR="00D21C3E" w:rsidRPr="00196FAE">
        <w:rPr>
          <w:rFonts w:ascii="Franklin Gothic Book" w:hAnsi="Franklin Gothic Book" w:cs="Courier New"/>
          <w:color w:val="212121"/>
          <w:sz w:val="22"/>
          <w:szCs w:val="22"/>
          <w:lang w:eastAsia="es-ES"/>
        </w:rPr>
        <w:t>ha de proporcionar l’explotació de la</w:t>
      </w:r>
      <w:r w:rsidRPr="00196FAE">
        <w:rPr>
          <w:rFonts w:ascii="Franklin Gothic Book" w:hAnsi="Franklin Gothic Book" w:cs="Courier New"/>
          <w:color w:val="212121"/>
          <w:sz w:val="22"/>
          <w:szCs w:val="22"/>
          <w:lang w:eastAsia="es-ES"/>
        </w:rPr>
        <w:t xml:space="preserve"> informació global i detallada</w:t>
      </w:r>
      <w:r w:rsidR="00595222" w:rsidRPr="00196FAE">
        <w:rPr>
          <w:rFonts w:ascii="Franklin Gothic Book" w:hAnsi="Franklin Gothic Book" w:cs="Courier New"/>
          <w:color w:val="212121"/>
          <w:sz w:val="22"/>
          <w:szCs w:val="22"/>
          <w:lang w:eastAsia="es-ES"/>
        </w:rPr>
        <w:t xml:space="preserve"> </w:t>
      </w:r>
      <w:r w:rsidR="00D21C3E" w:rsidRPr="00196FAE">
        <w:rPr>
          <w:rFonts w:ascii="Franklin Gothic Book" w:hAnsi="Franklin Gothic Book" w:cs="Courier New"/>
          <w:color w:val="212121"/>
          <w:sz w:val="22"/>
          <w:szCs w:val="22"/>
          <w:lang w:eastAsia="es-ES"/>
        </w:rPr>
        <w:t>de tot l’entorn de maquinària existent</w:t>
      </w:r>
      <w:r w:rsidR="00E379D5">
        <w:rPr>
          <w:rFonts w:ascii="Franklin Gothic Book" w:hAnsi="Franklin Gothic Book" w:cs="Courier New"/>
          <w:color w:val="212121"/>
          <w:sz w:val="22"/>
          <w:szCs w:val="22"/>
          <w:lang w:eastAsia="es-ES"/>
        </w:rPr>
        <w:t>,</w:t>
      </w:r>
      <w:r w:rsidR="00D21C3E" w:rsidRPr="00196FAE">
        <w:rPr>
          <w:rFonts w:ascii="Franklin Gothic Book" w:hAnsi="Franklin Gothic Book" w:cs="Courier New"/>
          <w:color w:val="212121"/>
          <w:sz w:val="22"/>
          <w:szCs w:val="22"/>
          <w:lang w:eastAsia="es-ES"/>
        </w:rPr>
        <w:t xml:space="preserve"> que estigui connectada al Papercut, amb la intenció de conèixer costos. </w:t>
      </w:r>
    </w:p>
    <w:p w:rsidR="00D21C3E" w:rsidRPr="00196FAE" w:rsidRDefault="00D21C3E" w:rsidP="00D21C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Franklin Gothic Book" w:hAnsi="Franklin Gothic Book" w:cs="Courier New"/>
          <w:color w:val="212121"/>
          <w:sz w:val="22"/>
          <w:szCs w:val="22"/>
          <w:lang w:eastAsia="es-ES"/>
        </w:rPr>
      </w:pPr>
    </w:p>
    <w:p w:rsidR="00EF2387" w:rsidRPr="00196FAE" w:rsidRDefault="00EF2387" w:rsidP="00EF23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Franklin Gothic Book" w:hAnsi="Franklin Gothic Book" w:cs="Courier New"/>
          <w:color w:val="212121"/>
          <w:sz w:val="22"/>
          <w:szCs w:val="22"/>
          <w:lang w:eastAsia="es-ES"/>
        </w:rPr>
      </w:pPr>
      <w:r w:rsidRPr="00196FAE">
        <w:rPr>
          <w:rFonts w:ascii="Franklin Gothic Book" w:hAnsi="Franklin Gothic Book" w:cs="Courier New"/>
          <w:color w:val="212121"/>
          <w:sz w:val="22"/>
          <w:szCs w:val="22"/>
          <w:lang w:eastAsia="es-ES"/>
        </w:rPr>
        <w:t>El programari tindrà la capacitat de diferenciar els costos per impressió i per còpies, tant a color com a blanc i negre, per impressora o grup d’impressores de les quals tingui accés l’usuari o grups d’us</w:t>
      </w:r>
      <w:r w:rsidR="00D21C3E" w:rsidRPr="00196FAE">
        <w:rPr>
          <w:rFonts w:ascii="Franklin Gothic Book" w:hAnsi="Franklin Gothic Book" w:cs="Courier New"/>
          <w:color w:val="212121"/>
          <w:sz w:val="22"/>
          <w:szCs w:val="22"/>
          <w:lang w:eastAsia="es-ES"/>
        </w:rPr>
        <w:t>u</w:t>
      </w:r>
      <w:r w:rsidRPr="00196FAE">
        <w:rPr>
          <w:rFonts w:ascii="Franklin Gothic Book" w:hAnsi="Franklin Gothic Book" w:cs="Courier New"/>
          <w:color w:val="212121"/>
          <w:sz w:val="22"/>
          <w:szCs w:val="22"/>
          <w:lang w:eastAsia="es-ES"/>
        </w:rPr>
        <w:t>aris.</w:t>
      </w:r>
    </w:p>
    <w:p w:rsidR="00EF2387" w:rsidRPr="00196FAE" w:rsidRDefault="00EF2387" w:rsidP="00EF23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Franklin Gothic Book" w:hAnsi="Franklin Gothic Book" w:cs="Courier New"/>
          <w:color w:val="212121"/>
          <w:sz w:val="22"/>
          <w:szCs w:val="22"/>
          <w:lang w:eastAsia="es-ES"/>
        </w:rPr>
      </w:pPr>
    </w:p>
    <w:p w:rsidR="00EF2387" w:rsidRPr="00196FAE" w:rsidRDefault="00EF2387" w:rsidP="00EF23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Franklin Gothic Book" w:hAnsi="Franklin Gothic Book" w:cs="Courier New"/>
          <w:color w:val="212121"/>
          <w:sz w:val="22"/>
          <w:szCs w:val="22"/>
          <w:lang w:eastAsia="es-ES"/>
        </w:rPr>
      </w:pPr>
      <w:r w:rsidRPr="00196FAE">
        <w:rPr>
          <w:rFonts w:ascii="Franklin Gothic Book" w:hAnsi="Franklin Gothic Book" w:cs="Courier New"/>
          <w:color w:val="212121"/>
          <w:sz w:val="22"/>
          <w:szCs w:val="22"/>
          <w:lang w:eastAsia="es-ES"/>
        </w:rPr>
        <w:t xml:space="preserve">El programari podria, si així es decideix més endavant, configurar els volums d'impressió, per quotes assignades de forma individual, amb la intenció que hi hagi un control </w:t>
      </w:r>
      <w:r w:rsidR="00D21C3E" w:rsidRPr="00196FAE">
        <w:rPr>
          <w:rFonts w:ascii="Franklin Gothic Book" w:hAnsi="Franklin Gothic Book" w:cs="Courier New"/>
          <w:color w:val="212121"/>
          <w:sz w:val="22"/>
          <w:szCs w:val="22"/>
          <w:lang w:eastAsia="es-ES"/>
        </w:rPr>
        <w:t>més acurat de</w:t>
      </w:r>
      <w:r w:rsidRPr="00196FAE">
        <w:rPr>
          <w:rFonts w:ascii="Franklin Gothic Book" w:hAnsi="Franklin Gothic Book" w:cs="Courier New"/>
          <w:color w:val="212121"/>
          <w:sz w:val="22"/>
          <w:szCs w:val="22"/>
          <w:lang w:eastAsia="es-ES"/>
        </w:rPr>
        <w:t xml:space="preserve"> les impressions i còpies. En tot cas,  no s’implementarà fins que hi hagi un acord directiu.</w:t>
      </w:r>
    </w:p>
    <w:p w:rsidR="00D21C3E" w:rsidRPr="00196FAE" w:rsidRDefault="00D21C3E" w:rsidP="00EF23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Franklin Gothic Book" w:hAnsi="Franklin Gothic Book" w:cs="Courier New"/>
          <w:color w:val="212121"/>
          <w:sz w:val="22"/>
          <w:szCs w:val="22"/>
          <w:lang w:eastAsia="es-ES"/>
        </w:rPr>
      </w:pPr>
    </w:p>
    <w:p w:rsidR="00D21C3E" w:rsidRDefault="00D21C3E" w:rsidP="00EF23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Franklin Gothic Book" w:hAnsi="Franklin Gothic Book" w:cs="Courier New"/>
          <w:color w:val="212121"/>
          <w:sz w:val="22"/>
          <w:szCs w:val="22"/>
          <w:lang w:eastAsia="es-ES"/>
        </w:rPr>
      </w:pPr>
      <w:r w:rsidRPr="00196FAE">
        <w:rPr>
          <w:rFonts w:ascii="Franklin Gothic Book" w:hAnsi="Franklin Gothic Book" w:cs="Courier New"/>
          <w:color w:val="212121"/>
          <w:sz w:val="22"/>
          <w:szCs w:val="22"/>
          <w:lang w:eastAsia="es-ES"/>
        </w:rPr>
        <w:t xml:space="preserve">En el programari es podran habilitar directius informatius per als usuaris, de forma individual o </w:t>
      </w:r>
      <w:r w:rsidR="00B33AFE" w:rsidRPr="00196FAE">
        <w:rPr>
          <w:rFonts w:ascii="Franklin Gothic Book" w:hAnsi="Franklin Gothic Book" w:cs="Courier New"/>
          <w:color w:val="212121"/>
          <w:sz w:val="22"/>
          <w:szCs w:val="22"/>
          <w:lang w:eastAsia="es-ES"/>
        </w:rPr>
        <w:t>col·lectiva</w:t>
      </w:r>
      <w:r w:rsidRPr="00196FAE">
        <w:rPr>
          <w:rFonts w:ascii="Franklin Gothic Book" w:hAnsi="Franklin Gothic Book" w:cs="Courier New"/>
          <w:color w:val="212121"/>
          <w:sz w:val="22"/>
          <w:szCs w:val="22"/>
          <w:lang w:eastAsia="es-ES"/>
        </w:rPr>
        <w:t>, amb la intenció de reduir els volums d’impressió</w:t>
      </w:r>
      <w:r w:rsidR="00B12110">
        <w:rPr>
          <w:rFonts w:ascii="Franklin Gothic Book" w:hAnsi="Franklin Gothic Book" w:cs="Courier New"/>
          <w:color w:val="212121"/>
          <w:sz w:val="22"/>
          <w:szCs w:val="22"/>
          <w:lang w:eastAsia="es-ES"/>
        </w:rPr>
        <w:t>.</w:t>
      </w:r>
    </w:p>
    <w:p w:rsidR="00B12110" w:rsidRDefault="00B12110" w:rsidP="00EF23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Franklin Gothic Book" w:hAnsi="Franklin Gothic Book" w:cs="Courier New"/>
          <w:color w:val="212121"/>
          <w:sz w:val="22"/>
          <w:szCs w:val="22"/>
          <w:lang w:eastAsia="es-ES"/>
        </w:rPr>
      </w:pPr>
    </w:p>
    <w:p w:rsidR="00B12110" w:rsidRPr="00196FAE" w:rsidRDefault="00B12110" w:rsidP="00EF23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Franklin Gothic Book" w:hAnsi="Franklin Gothic Book" w:cs="Courier New"/>
          <w:color w:val="212121"/>
          <w:sz w:val="22"/>
          <w:szCs w:val="22"/>
          <w:lang w:eastAsia="es-ES"/>
        </w:rPr>
      </w:pPr>
      <w:r>
        <w:rPr>
          <w:rFonts w:ascii="Franklin Gothic Book" w:hAnsi="Franklin Gothic Book" w:cs="Courier New"/>
          <w:color w:val="212121"/>
          <w:sz w:val="22"/>
          <w:szCs w:val="22"/>
          <w:lang w:eastAsia="es-ES"/>
        </w:rPr>
        <w:lastRenderedPageBreak/>
        <w:t>Actualment disposem de dues versions del Paper Cut, una versió fora de cobertura la 14.3 build 30615</w:t>
      </w:r>
      <w:r w:rsidR="00FD5200">
        <w:rPr>
          <w:rFonts w:ascii="Franklin Gothic Book" w:hAnsi="Franklin Gothic Book" w:cs="Courier New"/>
          <w:color w:val="212121"/>
          <w:sz w:val="22"/>
          <w:szCs w:val="22"/>
          <w:lang w:eastAsia="es-ES"/>
        </w:rPr>
        <w:t>, per a les màquines propietàries</w:t>
      </w:r>
      <w:r>
        <w:rPr>
          <w:rFonts w:ascii="Franklin Gothic Book" w:hAnsi="Franklin Gothic Book" w:cs="Courier New"/>
          <w:color w:val="212121"/>
          <w:sz w:val="22"/>
          <w:szCs w:val="22"/>
          <w:lang w:eastAsia="es-ES"/>
        </w:rPr>
        <w:t xml:space="preserve"> i l’actual 23.03 </w:t>
      </w:r>
      <w:r w:rsidR="00FD5200">
        <w:rPr>
          <w:rFonts w:ascii="Franklin Gothic Book" w:hAnsi="Franklin Gothic Book" w:cs="Courier New"/>
          <w:color w:val="212121"/>
          <w:sz w:val="22"/>
          <w:szCs w:val="22"/>
          <w:lang w:eastAsia="es-ES"/>
        </w:rPr>
        <w:t>build 68056, usuaris il·limitat, que prové de la licitació anterior,</w:t>
      </w:r>
      <w:r>
        <w:rPr>
          <w:rFonts w:ascii="Franklin Gothic Book" w:hAnsi="Franklin Gothic Book" w:cs="Courier New"/>
          <w:color w:val="212121"/>
          <w:sz w:val="22"/>
          <w:szCs w:val="22"/>
          <w:lang w:eastAsia="es-ES"/>
        </w:rPr>
        <w:t>. L’empresa adjudicatària hauria de seguir actualitzant el PaperCut, durant la durada del contracte.</w:t>
      </w:r>
    </w:p>
    <w:p w:rsidR="006746AF" w:rsidRPr="00196FAE" w:rsidRDefault="006746AF" w:rsidP="00EF23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Franklin Gothic Book" w:hAnsi="Franklin Gothic Book" w:cs="Courier New"/>
          <w:color w:val="212121"/>
          <w:sz w:val="22"/>
          <w:szCs w:val="22"/>
          <w:lang w:eastAsia="es-ES"/>
        </w:rPr>
      </w:pPr>
    </w:p>
    <w:p w:rsidR="006746AF" w:rsidRPr="00A41F8E" w:rsidRDefault="00017712" w:rsidP="00EF23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Franklin Gothic Book" w:hAnsi="Franklin Gothic Book" w:cs="Courier New"/>
          <w:i/>
          <w:color w:val="212121"/>
          <w:sz w:val="22"/>
          <w:szCs w:val="22"/>
          <w:lang w:eastAsia="es-ES"/>
        </w:rPr>
      </w:pPr>
      <w:r>
        <w:rPr>
          <w:rFonts w:ascii="Franklin Gothic Book" w:hAnsi="Franklin Gothic Book" w:cs="Courier New"/>
          <w:color w:val="212121"/>
          <w:sz w:val="22"/>
          <w:szCs w:val="22"/>
          <w:lang w:eastAsia="es-ES"/>
        </w:rPr>
        <w:t>12</w:t>
      </w:r>
      <w:r w:rsidR="00A41F8E">
        <w:rPr>
          <w:rFonts w:ascii="Franklin Gothic Book" w:hAnsi="Franklin Gothic Book" w:cs="Courier New"/>
          <w:color w:val="212121"/>
          <w:sz w:val="22"/>
          <w:szCs w:val="22"/>
          <w:lang w:eastAsia="es-ES"/>
        </w:rPr>
        <w:t xml:space="preserve">.2 </w:t>
      </w:r>
      <w:r w:rsidR="006746AF" w:rsidRPr="00A41F8E">
        <w:rPr>
          <w:rFonts w:ascii="Franklin Gothic Book" w:hAnsi="Franklin Gothic Book" w:cs="Courier New"/>
          <w:i/>
          <w:color w:val="212121"/>
          <w:sz w:val="22"/>
          <w:szCs w:val="22"/>
          <w:lang w:eastAsia="es-ES"/>
        </w:rPr>
        <w:t>Màquines que no estaran connectades al PaperCut</w:t>
      </w:r>
    </w:p>
    <w:p w:rsidR="00B33AFE" w:rsidRPr="00196FAE" w:rsidRDefault="00B33AFE" w:rsidP="00EF23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Franklin Gothic Book" w:hAnsi="Franklin Gothic Book" w:cs="Courier New"/>
          <w:color w:val="212121"/>
          <w:sz w:val="22"/>
          <w:szCs w:val="22"/>
          <w:lang w:eastAsia="es-ES"/>
        </w:rPr>
      </w:pPr>
    </w:p>
    <w:tbl>
      <w:tblPr>
        <w:tblStyle w:val="Tablaconcuadrcula"/>
        <w:tblW w:w="0" w:type="auto"/>
        <w:tblLayout w:type="fixed"/>
        <w:tblLook w:val="04A0" w:firstRow="1" w:lastRow="0" w:firstColumn="1" w:lastColumn="0" w:noHBand="0" w:noVBand="1"/>
      </w:tblPr>
      <w:tblGrid>
        <w:gridCol w:w="1242"/>
        <w:gridCol w:w="993"/>
        <w:gridCol w:w="1701"/>
        <w:gridCol w:w="3543"/>
      </w:tblGrid>
      <w:tr w:rsidR="00B33AFE" w:rsidRPr="00196FAE" w:rsidTr="00196FAE">
        <w:tc>
          <w:tcPr>
            <w:tcW w:w="1242" w:type="dxa"/>
            <w:shd w:val="pct10" w:color="auto" w:fill="auto"/>
            <w:vAlign w:val="center"/>
          </w:tcPr>
          <w:p w:rsidR="00B33AFE" w:rsidRPr="00196FAE" w:rsidRDefault="00B33AFE" w:rsidP="00196FAE">
            <w:pPr>
              <w:jc w:val="center"/>
              <w:rPr>
                <w:rFonts w:ascii="Franklin Gothic Book" w:hAnsi="Franklin Gothic Book"/>
                <w:sz w:val="22"/>
                <w:szCs w:val="22"/>
              </w:rPr>
            </w:pPr>
            <w:r w:rsidRPr="00196FAE">
              <w:rPr>
                <w:rFonts w:ascii="Franklin Gothic Book" w:hAnsi="Franklin Gothic Book"/>
                <w:sz w:val="22"/>
                <w:szCs w:val="22"/>
              </w:rPr>
              <w:t>Grup</w:t>
            </w:r>
          </w:p>
        </w:tc>
        <w:tc>
          <w:tcPr>
            <w:tcW w:w="993" w:type="dxa"/>
            <w:shd w:val="pct10" w:color="auto" w:fill="auto"/>
            <w:vAlign w:val="center"/>
          </w:tcPr>
          <w:p w:rsidR="00B33AFE" w:rsidRPr="00196FAE" w:rsidRDefault="00B33AFE" w:rsidP="00196FAE">
            <w:pPr>
              <w:jc w:val="center"/>
              <w:rPr>
                <w:rFonts w:ascii="Franklin Gothic Book" w:hAnsi="Franklin Gothic Book"/>
                <w:sz w:val="22"/>
                <w:szCs w:val="22"/>
              </w:rPr>
            </w:pPr>
            <w:r w:rsidRPr="00196FAE">
              <w:rPr>
                <w:rFonts w:ascii="Franklin Gothic Book" w:hAnsi="Franklin Gothic Book"/>
                <w:sz w:val="22"/>
                <w:szCs w:val="22"/>
              </w:rPr>
              <w:t>Unitats</w:t>
            </w:r>
          </w:p>
        </w:tc>
        <w:tc>
          <w:tcPr>
            <w:tcW w:w="1701" w:type="dxa"/>
            <w:shd w:val="pct10" w:color="auto" w:fill="auto"/>
            <w:vAlign w:val="center"/>
          </w:tcPr>
          <w:p w:rsidR="00B33AFE" w:rsidRPr="00196FAE" w:rsidRDefault="00B33AFE" w:rsidP="00196FAE">
            <w:pPr>
              <w:jc w:val="center"/>
              <w:rPr>
                <w:rFonts w:ascii="Franklin Gothic Book" w:hAnsi="Franklin Gothic Book"/>
                <w:sz w:val="22"/>
                <w:szCs w:val="22"/>
              </w:rPr>
            </w:pPr>
            <w:r w:rsidRPr="00196FAE">
              <w:rPr>
                <w:rFonts w:ascii="Franklin Gothic Book" w:hAnsi="Franklin Gothic Book"/>
                <w:sz w:val="22"/>
                <w:szCs w:val="22"/>
              </w:rPr>
              <w:t>Departament</w:t>
            </w:r>
          </w:p>
        </w:tc>
        <w:tc>
          <w:tcPr>
            <w:tcW w:w="3543" w:type="dxa"/>
            <w:shd w:val="pct10" w:color="auto" w:fill="auto"/>
            <w:vAlign w:val="center"/>
          </w:tcPr>
          <w:p w:rsidR="00B33AFE" w:rsidRPr="00196FAE" w:rsidRDefault="00B33AFE" w:rsidP="00196FAE">
            <w:pPr>
              <w:jc w:val="center"/>
              <w:rPr>
                <w:rFonts w:ascii="Franklin Gothic Book" w:hAnsi="Franklin Gothic Book"/>
                <w:sz w:val="22"/>
                <w:szCs w:val="22"/>
              </w:rPr>
            </w:pPr>
            <w:r w:rsidRPr="00196FAE">
              <w:rPr>
                <w:rFonts w:ascii="Franklin Gothic Book" w:hAnsi="Franklin Gothic Book"/>
                <w:sz w:val="22"/>
                <w:szCs w:val="22"/>
              </w:rPr>
              <w:t>Ubicació</w:t>
            </w:r>
          </w:p>
        </w:tc>
      </w:tr>
      <w:tr w:rsidR="00B33AFE" w:rsidRPr="00196FAE" w:rsidTr="00FD5200">
        <w:tc>
          <w:tcPr>
            <w:tcW w:w="1242" w:type="dxa"/>
            <w:vAlign w:val="center"/>
          </w:tcPr>
          <w:p w:rsidR="00B33AFE" w:rsidRPr="00196FAE" w:rsidRDefault="00B33AFE" w:rsidP="00FD5200">
            <w:pPr>
              <w:jc w:val="center"/>
              <w:rPr>
                <w:rFonts w:ascii="Franklin Gothic Book" w:hAnsi="Franklin Gothic Book"/>
                <w:sz w:val="22"/>
                <w:szCs w:val="22"/>
              </w:rPr>
            </w:pPr>
            <w:r w:rsidRPr="00196FAE">
              <w:rPr>
                <w:rFonts w:ascii="Franklin Gothic Book" w:hAnsi="Franklin Gothic Book"/>
                <w:sz w:val="22"/>
                <w:szCs w:val="22"/>
              </w:rPr>
              <w:t>A</w:t>
            </w:r>
            <w:r w:rsidR="00A735AD" w:rsidRPr="00196FAE">
              <w:rPr>
                <w:rFonts w:ascii="Franklin Gothic Book" w:hAnsi="Franklin Gothic Book"/>
                <w:sz w:val="22"/>
                <w:szCs w:val="22"/>
              </w:rPr>
              <w:t>2</w:t>
            </w:r>
            <w:r w:rsidRPr="00196FAE">
              <w:rPr>
                <w:rFonts w:ascii="Franklin Gothic Book" w:hAnsi="Franklin Gothic Book"/>
                <w:sz w:val="22"/>
                <w:szCs w:val="22"/>
              </w:rPr>
              <w:t xml:space="preserve"> + lector</w:t>
            </w:r>
          </w:p>
        </w:tc>
        <w:tc>
          <w:tcPr>
            <w:tcW w:w="993" w:type="dxa"/>
            <w:vAlign w:val="center"/>
          </w:tcPr>
          <w:p w:rsidR="00B33AFE" w:rsidRPr="00196FAE" w:rsidRDefault="00B33AFE" w:rsidP="00FD5200">
            <w:pPr>
              <w:jc w:val="center"/>
              <w:rPr>
                <w:rFonts w:ascii="Franklin Gothic Book" w:hAnsi="Franklin Gothic Book"/>
                <w:sz w:val="22"/>
                <w:szCs w:val="22"/>
              </w:rPr>
            </w:pPr>
            <w:r w:rsidRPr="00196FAE">
              <w:rPr>
                <w:rFonts w:ascii="Franklin Gothic Book" w:hAnsi="Franklin Gothic Book"/>
                <w:sz w:val="22"/>
                <w:szCs w:val="22"/>
              </w:rPr>
              <w:t>1</w:t>
            </w:r>
          </w:p>
        </w:tc>
        <w:tc>
          <w:tcPr>
            <w:tcW w:w="1701" w:type="dxa"/>
          </w:tcPr>
          <w:p w:rsidR="00B33AFE" w:rsidRPr="00196FAE" w:rsidRDefault="00B33AFE" w:rsidP="00B33AFE">
            <w:pPr>
              <w:jc w:val="both"/>
              <w:rPr>
                <w:rFonts w:ascii="Franklin Gothic Book" w:hAnsi="Franklin Gothic Book"/>
                <w:sz w:val="22"/>
                <w:szCs w:val="22"/>
              </w:rPr>
            </w:pPr>
            <w:r w:rsidRPr="00196FAE">
              <w:rPr>
                <w:rFonts w:ascii="Franklin Gothic Book" w:hAnsi="Franklin Gothic Book"/>
                <w:sz w:val="22"/>
                <w:szCs w:val="22"/>
              </w:rPr>
              <w:t>Propagadora</w:t>
            </w:r>
          </w:p>
        </w:tc>
        <w:tc>
          <w:tcPr>
            <w:tcW w:w="3543" w:type="dxa"/>
          </w:tcPr>
          <w:p w:rsidR="00B33AFE" w:rsidRPr="00196FAE" w:rsidRDefault="00B33AFE" w:rsidP="00196FAE">
            <w:pPr>
              <w:jc w:val="both"/>
              <w:rPr>
                <w:rFonts w:ascii="Franklin Gothic Book" w:hAnsi="Franklin Gothic Book"/>
                <w:sz w:val="22"/>
                <w:szCs w:val="22"/>
              </w:rPr>
            </w:pPr>
            <w:r w:rsidRPr="00196FAE">
              <w:rPr>
                <w:rFonts w:ascii="Franklin Gothic Book" w:hAnsi="Franklin Gothic Book"/>
                <w:sz w:val="22"/>
                <w:szCs w:val="22"/>
              </w:rPr>
              <w:t xml:space="preserve">Carrer </w:t>
            </w:r>
            <w:r w:rsidR="00196FAE">
              <w:rPr>
                <w:rFonts w:ascii="Franklin Gothic Book" w:hAnsi="Franklin Gothic Book"/>
                <w:sz w:val="22"/>
                <w:szCs w:val="22"/>
              </w:rPr>
              <w:t>Joan Prim XXIII,8</w:t>
            </w:r>
          </w:p>
        </w:tc>
      </w:tr>
      <w:tr w:rsidR="00B33AFE" w:rsidRPr="00196FAE" w:rsidTr="00FD5200">
        <w:tc>
          <w:tcPr>
            <w:tcW w:w="1242" w:type="dxa"/>
            <w:vAlign w:val="center"/>
          </w:tcPr>
          <w:p w:rsidR="00B33AFE" w:rsidRPr="00196FAE" w:rsidRDefault="00B33AFE" w:rsidP="00FD5200">
            <w:pPr>
              <w:jc w:val="center"/>
              <w:rPr>
                <w:rFonts w:ascii="Franklin Gothic Book" w:hAnsi="Franklin Gothic Book"/>
                <w:sz w:val="22"/>
                <w:szCs w:val="22"/>
              </w:rPr>
            </w:pPr>
            <w:r w:rsidRPr="00196FAE">
              <w:rPr>
                <w:rFonts w:ascii="Franklin Gothic Book" w:hAnsi="Franklin Gothic Book"/>
                <w:sz w:val="22"/>
                <w:szCs w:val="22"/>
              </w:rPr>
              <w:t>A2</w:t>
            </w:r>
          </w:p>
        </w:tc>
        <w:tc>
          <w:tcPr>
            <w:tcW w:w="993" w:type="dxa"/>
            <w:vAlign w:val="center"/>
          </w:tcPr>
          <w:p w:rsidR="00B33AFE" w:rsidRPr="00196FAE" w:rsidRDefault="00B33AFE" w:rsidP="00FD5200">
            <w:pPr>
              <w:jc w:val="center"/>
              <w:rPr>
                <w:rFonts w:ascii="Franklin Gothic Book" w:hAnsi="Franklin Gothic Book"/>
                <w:sz w:val="22"/>
                <w:szCs w:val="22"/>
              </w:rPr>
            </w:pPr>
            <w:r w:rsidRPr="00196FAE">
              <w:rPr>
                <w:rFonts w:ascii="Franklin Gothic Book" w:hAnsi="Franklin Gothic Book"/>
                <w:sz w:val="22"/>
                <w:szCs w:val="22"/>
              </w:rPr>
              <w:t>1</w:t>
            </w:r>
          </w:p>
        </w:tc>
        <w:tc>
          <w:tcPr>
            <w:tcW w:w="1701" w:type="dxa"/>
          </w:tcPr>
          <w:p w:rsidR="00B33AFE" w:rsidRPr="00196FAE" w:rsidRDefault="00B33AFE" w:rsidP="00B33AFE">
            <w:pPr>
              <w:jc w:val="both"/>
              <w:rPr>
                <w:rFonts w:ascii="Franklin Gothic Book" w:hAnsi="Franklin Gothic Book"/>
                <w:sz w:val="22"/>
                <w:szCs w:val="22"/>
              </w:rPr>
            </w:pPr>
            <w:r w:rsidRPr="00196FAE">
              <w:rPr>
                <w:rFonts w:ascii="Franklin Gothic Book" w:hAnsi="Franklin Gothic Book"/>
                <w:sz w:val="22"/>
                <w:szCs w:val="22"/>
              </w:rPr>
              <w:t>Ràdio</w:t>
            </w:r>
          </w:p>
        </w:tc>
        <w:tc>
          <w:tcPr>
            <w:tcW w:w="3543" w:type="dxa"/>
          </w:tcPr>
          <w:p w:rsidR="00B33AFE" w:rsidRPr="00196FAE" w:rsidRDefault="00B33AFE" w:rsidP="00833FF3">
            <w:pPr>
              <w:jc w:val="both"/>
              <w:rPr>
                <w:rFonts w:ascii="Franklin Gothic Book" w:hAnsi="Franklin Gothic Book"/>
                <w:sz w:val="22"/>
                <w:szCs w:val="22"/>
              </w:rPr>
            </w:pPr>
            <w:r w:rsidRPr="00196FAE">
              <w:rPr>
                <w:rFonts w:ascii="Franklin Gothic Book" w:hAnsi="Franklin Gothic Book"/>
                <w:sz w:val="22"/>
                <w:szCs w:val="22"/>
              </w:rPr>
              <w:t>Carrer del Nord 60</w:t>
            </w:r>
          </w:p>
        </w:tc>
      </w:tr>
      <w:tr w:rsidR="00B33AFE" w:rsidRPr="00196FAE" w:rsidTr="00FD5200">
        <w:tc>
          <w:tcPr>
            <w:tcW w:w="1242" w:type="dxa"/>
            <w:vAlign w:val="center"/>
          </w:tcPr>
          <w:p w:rsidR="00B33AFE" w:rsidRPr="00196FAE" w:rsidRDefault="00B33AFE" w:rsidP="00FD5200">
            <w:pPr>
              <w:jc w:val="center"/>
              <w:rPr>
                <w:rFonts w:ascii="Franklin Gothic Book" w:hAnsi="Franklin Gothic Book"/>
                <w:sz w:val="22"/>
                <w:szCs w:val="22"/>
              </w:rPr>
            </w:pPr>
            <w:r w:rsidRPr="00196FAE">
              <w:rPr>
                <w:rFonts w:ascii="Franklin Gothic Book" w:hAnsi="Franklin Gothic Book"/>
                <w:sz w:val="22"/>
                <w:szCs w:val="22"/>
              </w:rPr>
              <w:t>A</w:t>
            </w:r>
            <w:r w:rsidR="00A735AD" w:rsidRPr="00196FAE">
              <w:rPr>
                <w:rFonts w:ascii="Franklin Gothic Book" w:hAnsi="Franklin Gothic Book"/>
                <w:sz w:val="22"/>
                <w:szCs w:val="22"/>
              </w:rPr>
              <w:t>3</w:t>
            </w:r>
            <w:r w:rsidRPr="00196FAE">
              <w:rPr>
                <w:rFonts w:ascii="Franklin Gothic Book" w:hAnsi="Franklin Gothic Book"/>
                <w:sz w:val="22"/>
                <w:szCs w:val="22"/>
              </w:rPr>
              <w:t>+ fax</w:t>
            </w:r>
          </w:p>
        </w:tc>
        <w:tc>
          <w:tcPr>
            <w:tcW w:w="993" w:type="dxa"/>
            <w:vAlign w:val="center"/>
          </w:tcPr>
          <w:p w:rsidR="00B33AFE" w:rsidRPr="00196FAE" w:rsidRDefault="00B33AFE" w:rsidP="00FD5200">
            <w:pPr>
              <w:jc w:val="center"/>
              <w:rPr>
                <w:rFonts w:ascii="Franklin Gothic Book" w:hAnsi="Franklin Gothic Book"/>
                <w:sz w:val="22"/>
                <w:szCs w:val="22"/>
              </w:rPr>
            </w:pPr>
            <w:r w:rsidRPr="00196FAE">
              <w:rPr>
                <w:rFonts w:ascii="Franklin Gothic Book" w:hAnsi="Franklin Gothic Book"/>
                <w:sz w:val="22"/>
                <w:szCs w:val="22"/>
              </w:rPr>
              <w:t>1</w:t>
            </w:r>
          </w:p>
        </w:tc>
        <w:tc>
          <w:tcPr>
            <w:tcW w:w="1701" w:type="dxa"/>
          </w:tcPr>
          <w:p w:rsidR="00B33AFE" w:rsidRPr="00196FAE" w:rsidRDefault="00B33AFE" w:rsidP="00B33AFE">
            <w:pPr>
              <w:jc w:val="both"/>
              <w:rPr>
                <w:rFonts w:ascii="Franklin Gothic Book" w:hAnsi="Franklin Gothic Book"/>
                <w:sz w:val="22"/>
                <w:szCs w:val="22"/>
              </w:rPr>
            </w:pPr>
            <w:r w:rsidRPr="00196FAE">
              <w:rPr>
                <w:rFonts w:ascii="Franklin Gothic Book" w:hAnsi="Franklin Gothic Book"/>
                <w:sz w:val="22"/>
                <w:szCs w:val="22"/>
              </w:rPr>
              <w:t>Jutjat de Pau</w:t>
            </w:r>
          </w:p>
        </w:tc>
        <w:tc>
          <w:tcPr>
            <w:tcW w:w="3543" w:type="dxa"/>
          </w:tcPr>
          <w:p w:rsidR="00B33AFE" w:rsidRPr="00196FAE" w:rsidRDefault="00B33AFE" w:rsidP="00833FF3">
            <w:pPr>
              <w:jc w:val="both"/>
              <w:rPr>
                <w:rFonts w:ascii="Franklin Gothic Book" w:hAnsi="Franklin Gothic Book"/>
                <w:sz w:val="22"/>
                <w:szCs w:val="22"/>
              </w:rPr>
            </w:pPr>
            <w:r w:rsidRPr="00196FAE">
              <w:rPr>
                <w:rFonts w:ascii="Franklin Gothic Book" w:hAnsi="Franklin Gothic Book"/>
                <w:sz w:val="22"/>
                <w:szCs w:val="22"/>
              </w:rPr>
              <w:t>Carrer Sant Antoni 21-25</w:t>
            </w:r>
          </w:p>
        </w:tc>
      </w:tr>
      <w:tr w:rsidR="004F1402" w:rsidRPr="00196FAE" w:rsidTr="00FD5200">
        <w:tc>
          <w:tcPr>
            <w:tcW w:w="1242" w:type="dxa"/>
            <w:vAlign w:val="center"/>
          </w:tcPr>
          <w:p w:rsidR="004F1402" w:rsidRPr="00196FAE" w:rsidRDefault="00FD5200" w:rsidP="00FD5200">
            <w:pPr>
              <w:jc w:val="center"/>
              <w:rPr>
                <w:rFonts w:ascii="Franklin Gothic Book" w:hAnsi="Franklin Gothic Book"/>
                <w:sz w:val="22"/>
                <w:szCs w:val="22"/>
              </w:rPr>
            </w:pPr>
            <w:r>
              <w:rPr>
                <w:rFonts w:ascii="Franklin Gothic Book" w:hAnsi="Franklin Gothic Book"/>
                <w:sz w:val="22"/>
                <w:szCs w:val="22"/>
              </w:rPr>
              <w:t>A3</w:t>
            </w:r>
          </w:p>
        </w:tc>
        <w:tc>
          <w:tcPr>
            <w:tcW w:w="993" w:type="dxa"/>
            <w:vAlign w:val="center"/>
          </w:tcPr>
          <w:p w:rsidR="004F1402" w:rsidRPr="00196FAE" w:rsidRDefault="00FD5200" w:rsidP="00FD5200">
            <w:pPr>
              <w:jc w:val="center"/>
              <w:rPr>
                <w:rFonts w:ascii="Franklin Gothic Book" w:hAnsi="Franklin Gothic Book"/>
                <w:sz w:val="22"/>
                <w:szCs w:val="22"/>
              </w:rPr>
            </w:pPr>
            <w:r>
              <w:rPr>
                <w:rFonts w:ascii="Franklin Gothic Book" w:hAnsi="Franklin Gothic Book"/>
                <w:sz w:val="22"/>
                <w:szCs w:val="22"/>
              </w:rPr>
              <w:t>1</w:t>
            </w:r>
          </w:p>
        </w:tc>
        <w:tc>
          <w:tcPr>
            <w:tcW w:w="1701" w:type="dxa"/>
          </w:tcPr>
          <w:p w:rsidR="004F1402" w:rsidRPr="00196FAE" w:rsidRDefault="00FD5200" w:rsidP="00B33AFE">
            <w:pPr>
              <w:jc w:val="both"/>
              <w:rPr>
                <w:rFonts w:ascii="Franklin Gothic Book" w:hAnsi="Franklin Gothic Book"/>
                <w:sz w:val="22"/>
                <w:szCs w:val="22"/>
              </w:rPr>
            </w:pPr>
            <w:r>
              <w:rPr>
                <w:rFonts w:ascii="Franklin Gothic Book" w:hAnsi="Franklin Gothic Book"/>
                <w:sz w:val="22"/>
                <w:szCs w:val="22"/>
              </w:rPr>
              <w:t>Centre cívic Biblioteca</w:t>
            </w:r>
          </w:p>
        </w:tc>
        <w:tc>
          <w:tcPr>
            <w:tcW w:w="3543" w:type="dxa"/>
          </w:tcPr>
          <w:p w:rsidR="004F1402" w:rsidRPr="00196FAE" w:rsidRDefault="00FD5200" w:rsidP="00833FF3">
            <w:pPr>
              <w:jc w:val="both"/>
              <w:rPr>
                <w:rFonts w:ascii="Franklin Gothic Book" w:hAnsi="Franklin Gothic Book"/>
                <w:sz w:val="22"/>
                <w:szCs w:val="22"/>
              </w:rPr>
            </w:pPr>
            <w:r>
              <w:rPr>
                <w:rFonts w:ascii="Franklin Gothic Book" w:hAnsi="Franklin Gothic Book"/>
                <w:sz w:val="22"/>
                <w:szCs w:val="22"/>
              </w:rPr>
              <w:t>Entitats</w:t>
            </w:r>
          </w:p>
        </w:tc>
      </w:tr>
    </w:tbl>
    <w:p w:rsidR="00645362" w:rsidRDefault="00645362" w:rsidP="00EF2387">
      <w:pPr>
        <w:jc w:val="both"/>
        <w:rPr>
          <w:rFonts w:ascii="Franklin Gothic Book" w:hAnsi="Franklin Gothic Book"/>
          <w:sz w:val="22"/>
          <w:szCs w:val="22"/>
        </w:rPr>
      </w:pPr>
    </w:p>
    <w:p w:rsidR="005629B7" w:rsidRDefault="005629B7" w:rsidP="00EF2387">
      <w:pPr>
        <w:jc w:val="both"/>
        <w:rPr>
          <w:rFonts w:ascii="Franklin Gothic Book" w:hAnsi="Franklin Gothic Book"/>
          <w:sz w:val="22"/>
          <w:szCs w:val="22"/>
        </w:rPr>
      </w:pPr>
      <w:r>
        <w:rPr>
          <w:rFonts w:ascii="Franklin Gothic Book" w:hAnsi="Franklin Gothic Book"/>
          <w:sz w:val="22"/>
          <w:szCs w:val="22"/>
        </w:rPr>
        <w:t xml:space="preserve">12.3 Màquines que estaran connectades al Papercut però no </w:t>
      </w:r>
      <w:r w:rsidR="001C0EC1">
        <w:rPr>
          <w:rFonts w:ascii="Franklin Gothic Book" w:hAnsi="Franklin Gothic Book"/>
          <w:sz w:val="22"/>
          <w:szCs w:val="22"/>
        </w:rPr>
        <w:t>el tindran embe</w:t>
      </w:r>
      <w:r>
        <w:rPr>
          <w:rFonts w:ascii="Franklin Gothic Book" w:hAnsi="Franklin Gothic Book"/>
          <w:sz w:val="22"/>
          <w:szCs w:val="22"/>
        </w:rPr>
        <w:t>gut</w:t>
      </w:r>
      <w:r w:rsidR="009608AE">
        <w:rPr>
          <w:rFonts w:ascii="Franklin Gothic Book" w:hAnsi="Franklin Gothic Book"/>
          <w:sz w:val="22"/>
          <w:szCs w:val="22"/>
        </w:rPr>
        <w:t xml:space="preserve"> a Ca l’Escoda</w:t>
      </w:r>
    </w:p>
    <w:p w:rsidR="005629B7" w:rsidRDefault="005629B7" w:rsidP="00EF2387">
      <w:pPr>
        <w:jc w:val="both"/>
        <w:rPr>
          <w:rFonts w:ascii="Franklin Gothic Book" w:hAnsi="Franklin Gothic Book"/>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1417"/>
        <w:gridCol w:w="1417"/>
        <w:gridCol w:w="2180"/>
      </w:tblGrid>
      <w:tr w:rsidR="00780924" w:rsidRPr="00196FAE" w:rsidTr="00CC7931">
        <w:tc>
          <w:tcPr>
            <w:tcW w:w="1101" w:type="dxa"/>
            <w:tcBorders>
              <w:top w:val="single" w:sz="4" w:space="0" w:color="auto"/>
              <w:left w:val="single" w:sz="4" w:space="0" w:color="auto"/>
              <w:bottom w:val="single" w:sz="4" w:space="0" w:color="auto"/>
              <w:right w:val="single" w:sz="4" w:space="0" w:color="auto"/>
            </w:tcBorders>
            <w:hideMark/>
          </w:tcPr>
          <w:p w:rsidR="00780924" w:rsidRPr="00196FAE" w:rsidRDefault="00780924" w:rsidP="00CC793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A3</w:t>
            </w:r>
          </w:p>
        </w:tc>
        <w:tc>
          <w:tcPr>
            <w:tcW w:w="1417" w:type="dxa"/>
            <w:tcBorders>
              <w:top w:val="single" w:sz="4" w:space="0" w:color="auto"/>
              <w:left w:val="single" w:sz="4" w:space="0" w:color="auto"/>
              <w:bottom w:val="single" w:sz="4" w:space="0" w:color="auto"/>
              <w:right w:val="single" w:sz="4" w:space="0" w:color="auto"/>
            </w:tcBorders>
            <w:hideMark/>
          </w:tcPr>
          <w:p w:rsidR="00780924" w:rsidRPr="00196FAE" w:rsidRDefault="00780924" w:rsidP="00CC7931">
            <w:pPr>
              <w:jc w:val="center"/>
              <w:rPr>
                <w:rFonts w:ascii="Franklin Gothic Book" w:hAnsi="Franklin Gothic Book"/>
                <w:sz w:val="22"/>
                <w:szCs w:val="22"/>
                <w:lang w:eastAsia="es-ES"/>
              </w:rPr>
            </w:pPr>
            <w:r>
              <w:rPr>
                <w:rFonts w:ascii="Franklin Gothic Book" w:hAnsi="Franklin Gothic Book"/>
                <w:sz w:val="22"/>
                <w:szCs w:val="22"/>
                <w:lang w:eastAsia="es-ES"/>
              </w:rPr>
              <w:t xml:space="preserve">Planta </w:t>
            </w:r>
            <w:r w:rsidRPr="00196FAE">
              <w:rPr>
                <w:rFonts w:ascii="Franklin Gothic Book" w:hAnsi="Franklin Gothic Book"/>
                <w:sz w:val="22"/>
                <w:szCs w:val="22"/>
                <w:lang w:eastAsia="es-ES"/>
              </w:rPr>
              <w:t>-1</w:t>
            </w:r>
          </w:p>
        </w:tc>
        <w:tc>
          <w:tcPr>
            <w:tcW w:w="1417" w:type="dxa"/>
            <w:tcBorders>
              <w:top w:val="single" w:sz="4" w:space="0" w:color="auto"/>
              <w:left w:val="single" w:sz="4" w:space="0" w:color="auto"/>
              <w:bottom w:val="single" w:sz="4" w:space="0" w:color="auto"/>
              <w:right w:val="single" w:sz="4" w:space="0" w:color="auto"/>
            </w:tcBorders>
            <w:hideMark/>
          </w:tcPr>
          <w:p w:rsidR="00780924" w:rsidRPr="00196FAE" w:rsidRDefault="00780924" w:rsidP="00CC793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4</w:t>
            </w:r>
          </w:p>
        </w:tc>
        <w:tc>
          <w:tcPr>
            <w:tcW w:w="2180" w:type="dxa"/>
            <w:tcBorders>
              <w:top w:val="single" w:sz="4" w:space="0" w:color="auto"/>
              <w:left w:val="single" w:sz="4" w:space="0" w:color="auto"/>
              <w:bottom w:val="single" w:sz="4" w:space="0" w:color="auto"/>
              <w:right w:val="single" w:sz="4" w:space="0" w:color="auto"/>
            </w:tcBorders>
            <w:hideMark/>
          </w:tcPr>
          <w:p w:rsidR="00780924" w:rsidRPr="00196FAE" w:rsidRDefault="00780924" w:rsidP="00CC793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OAC</w:t>
            </w:r>
          </w:p>
        </w:tc>
      </w:tr>
      <w:tr w:rsidR="009608AE" w:rsidRPr="00196FAE" w:rsidTr="00CC7931">
        <w:tc>
          <w:tcPr>
            <w:tcW w:w="1101" w:type="dxa"/>
            <w:tcBorders>
              <w:top w:val="single" w:sz="4" w:space="0" w:color="auto"/>
              <w:left w:val="single" w:sz="4" w:space="0" w:color="auto"/>
              <w:bottom w:val="single" w:sz="4" w:space="0" w:color="auto"/>
              <w:right w:val="single" w:sz="4" w:space="0" w:color="auto"/>
            </w:tcBorders>
            <w:hideMark/>
          </w:tcPr>
          <w:p w:rsidR="009608AE" w:rsidRPr="00196FAE" w:rsidRDefault="009608AE" w:rsidP="00CC793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B2</w:t>
            </w:r>
          </w:p>
        </w:tc>
        <w:tc>
          <w:tcPr>
            <w:tcW w:w="1417" w:type="dxa"/>
            <w:tcBorders>
              <w:top w:val="single" w:sz="4" w:space="0" w:color="auto"/>
              <w:left w:val="single" w:sz="4" w:space="0" w:color="auto"/>
              <w:bottom w:val="single" w:sz="4" w:space="0" w:color="auto"/>
              <w:right w:val="single" w:sz="4" w:space="0" w:color="auto"/>
            </w:tcBorders>
            <w:hideMark/>
          </w:tcPr>
          <w:p w:rsidR="009608AE" w:rsidRPr="00196FAE" w:rsidRDefault="009608AE" w:rsidP="00CC7931">
            <w:pPr>
              <w:jc w:val="center"/>
              <w:rPr>
                <w:rFonts w:ascii="Franklin Gothic Book" w:hAnsi="Franklin Gothic Book"/>
                <w:sz w:val="22"/>
                <w:szCs w:val="22"/>
                <w:lang w:eastAsia="es-ES"/>
              </w:rPr>
            </w:pPr>
            <w:r>
              <w:rPr>
                <w:rFonts w:ascii="Franklin Gothic Book" w:hAnsi="Franklin Gothic Book"/>
                <w:sz w:val="22"/>
                <w:szCs w:val="22"/>
                <w:lang w:eastAsia="es-ES"/>
              </w:rPr>
              <w:t xml:space="preserve">Planta </w:t>
            </w:r>
            <w:r w:rsidRPr="00196FAE">
              <w:rPr>
                <w:rFonts w:ascii="Franklin Gothic Book" w:hAnsi="Franklin Gothic Book"/>
                <w:sz w:val="22"/>
                <w:szCs w:val="22"/>
                <w:lang w:eastAsia="es-ES"/>
              </w:rPr>
              <w:t>1</w:t>
            </w:r>
          </w:p>
        </w:tc>
        <w:tc>
          <w:tcPr>
            <w:tcW w:w="1417" w:type="dxa"/>
            <w:tcBorders>
              <w:top w:val="single" w:sz="4" w:space="0" w:color="auto"/>
              <w:left w:val="single" w:sz="4" w:space="0" w:color="auto"/>
              <w:bottom w:val="single" w:sz="4" w:space="0" w:color="auto"/>
              <w:right w:val="single" w:sz="4" w:space="0" w:color="auto"/>
            </w:tcBorders>
            <w:hideMark/>
          </w:tcPr>
          <w:p w:rsidR="009608AE" w:rsidRPr="00196FAE" w:rsidRDefault="009608AE" w:rsidP="00CC793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2180" w:type="dxa"/>
            <w:tcBorders>
              <w:top w:val="single" w:sz="4" w:space="0" w:color="auto"/>
              <w:left w:val="single" w:sz="4" w:space="0" w:color="auto"/>
              <w:bottom w:val="single" w:sz="4" w:space="0" w:color="auto"/>
              <w:right w:val="single" w:sz="4" w:space="0" w:color="auto"/>
            </w:tcBorders>
            <w:hideMark/>
          </w:tcPr>
          <w:p w:rsidR="009608AE" w:rsidRPr="00196FAE" w:rsidRDefault="009608AE" w:rsidP="00CC793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Recepció</w:t>
            </w:r>
          </w:p>
        </w:tc>
      </w:tr>
      <w:tr w:rsidR="009608AE" w:rsidRPr="00196FAE" w:rsidTr="00CC7931">
        <w:tc>
          <w:tcPr>
            <w:tcW w:w="1101" w:type="dxa"/>
            <w:tcBorders>
              <w:top w:val="single" w:sz="4" w:space="0" w:color="auto"/>
              <w:left w:val="single" w:sz="4" w:space="0" w:color="auto"/>
              <w:bottom w:val="single" w:sz="4" w:space="0" w:color="auto"/>
              <w:right w:val="single" w:sz="4" w:space="0" w:color="auto"/>
            </w:tcBorders>
            <w:hideMark/>
          </w:tcPr>
          <w:p w:rsidR="009608AE" w:rsidRPr="00196FAE" w:rsidRDefault="009608AE" w:rsidP="00CC793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B2</w:t>
            </w:r>
          </w:p>
        </w:tc>
        <w:tc>
          <w:tcPr>
            <w:tcW w:w="1417" w:type="dxa"/>
            <w:tcBorders>
              <w:top w:val="single" w:sz="4" w:space="0" w:color="auto"/>
              <w:left w:val="single" w:sz="4" w:space="0" w:color="auto"/>
              <w:bottom w:val="single" w:sz="4" w:space="0" w:color="auto"/>
              <w:right w:val="single" w:sz="4" w:space="0" w:color="auto"/>
            </w:tcBorders>
            <w:hideMark/>
          </w:tcPr>
          <w:p w:rsidR="009608AE" w:rsidRPr="00196FAE" w:rsidRDefault="009608AE" w:rsidP="00CC7931">
            <w:pPr>
              <w:jc w:val="center"/>
              <w:rPr>
                <w:rFonts w:ascii="Franklin Gothic Book" w:hAnsi="Franklin Gothic Book"/>
                <w:sz w:val="22"/>
                <w:szCs w:val="22"/>
                <w:lang w:eastAsia="es-ES"/>
              </w:rPr>
            </w:pPr>
            <w:r>
              <w:rPr>
                <w:rFonts w:ascii="Franklin Gothic Book" w:hAnsi="Franklin Gothic Book"/>
                <w:sz w:val="22"/>
                <w:szCs w:val="22"/>
                <w:lang w:eastAsia="es-ES"/>
              </w:rPr>
              <w:t xml:space="preserve">Planta </w:t>
            </w:r>
            <w:r w:rsidRPr="00196FAE">
              <w:rPr>
                <w:rFonts w:ascii="Franklin Gothic Book" w:hAnsi="Franklin Gothic Book"/>
                <w:sz w:val="22"/>
                <w:szCs w:val="22"/>
                <w:lang w:eastAsia="es-ES"/>
              </w:rPr>
              <w:t>-1</w:t>
            </w:r>
          </w:p>
        </w:tc>
        <w:tc>
          <w:tcPr>
            <w:tcW w:w="1417" w:type="dxa"/>
            <w:tcBorders>
              <w:top w:val="single" w:sz="4" w:space="0" w:color="auto"/>
              <w:left w:val="single" w:sz="4" w:space="0" w:color="auto"/>
              <w:bottom w:val="single" w:sz="4" w:space="0" w:color="auto"/>
              <w:right w:val="single" w:sz="4" w:space="0" w:color="auto"/>
            </w:tcBorders>
            <w:hideMark/>
          </w:tcPr>
          <w:p w:rsidR="009608AE" w:rsidRPr="00196FAE" w:rsidRDefault="009608AE" w:rsidP="00CC793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2180" w:type="dxa"/>
            <w:tcBorders>
              <w:top w:val="single" w:sz="4" w:space="0" w:color="auto"/>
              <w:left w:val="single" w:sz="4" w:space="0" w:color="auto"/>
              <w:bottom w:val="single" w:sz="4" w:space="0" w:color="auto"/>
              <w:right w:val="single" w:sz="4" w:space="0" w:color="auto"/>
            </w:tcBorders>
            <w:hideMark/>
          </w:tcPr>
          <w:p w:rsidR="009608AE" w:rsidRPr="00196FAE" w:rsidRDefault="009608AE" w:rsidP="00CC793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Serveis socials</w:t>
            </w:r>
          </w:p>
        </w:tc>
      </w:tr>
      <w:tr w:rsidR="001908B4" w:rsidRPr="00196FAE" w:rsidTr="00CC7931">
        <w:tc>
          <w:tcPr>
            <w:tcW w:w="1101" w:type="dxa"/>
            <w:tcBorders>
              <w:top w:val="single" w:sz="4" w:space="0" w:color="auto"/>
              <w:left w:val="single" w:sz="4" w:space="0" w:color="auto"/>
              <w:bottom w:val="single" w:sz="4" w:space="0" w:color="auto"/>
              <w:right w:val="single" w:sz="4" w:space="0" w:color="auto"/>
            </w:tcBorders>
          </w:tcPr>
          <w:p w:rsidR="001908B4" w:rsidRPr="00196FAE" w:rsidRDefault="001908B4" w:rsidP="001908B4">
            <w:pPr>
              <w:jc w:val="center"/>
              <w:rPr>
                <w:rFonts w:ascii="Franklin Gothic Book" w:hAnsi="Franklin Gothic Book"/>
                <w:sz w:val="22"/>
                <w:szCs w:val="22"/>
                <w:lang w:eastAsia="es-ES"/>
              </w:rPr>
            </w:pPr>
            <w:r>
              <w:rPr>
                <w:rFonts w:ascii="Franklin Gothic Book" w:hAnsi="Franklin Gothic Book"/>
                <w:sz w:val="22"/>
                <w:szCs w:val="22"/>
                <w:lang w:eastAsia="es-ES"/>
              </w:rPr>
              <w:t>B1</w:t>
            </w:r>
          </w:p>
        </w:tc>
        <w:tc>
          <w:tcPr>
            <w:tcW w:w="1417" w:type="dxa"/>
            <w:tcBorders>
              <w:top w:val="single" w:sz="4" w:space="0" w:color="auto"/>
              <w:left w:val="single" w:sz="4" w:space="0" w:color="auto"/>
              <w:bottom w:val="single" w:sz="4" w:space="0" w:color="auto"/>
              <w:right w:val="single" w:sz="4" w:space="0" w:color="auto"/>
            </w:tcBorders>
          </w:tcPr>
          <w:p w:rsidR="001908B4" w:rsidRDefault="001908B4" w:rsidP="00CC7931">
            <w:pPr>
              <w:jc w:val="center"/>
              <w:rPr>
                <w:rFonts w:ascii="Franklin Gothic Book" w:hAnsi="Franklin Gothic Book"/>
                <w:sz w:val="22"/>
                <w:szCs w:val="22"/>
                <w:lang w:eastAsia="es-ES"/>
              </w:rPr>
            </w:pPr>
            <w:r>
              <w:rPr>
                <w:rFonts w:ascii="Franklin Gothic Book" w:hAnsi="Franklin Gothic Book"/>
                <w:sz w:val="22"/>
                <w:szCs w:val="22"/>
                <w:lang w:eastAsia="es-ES"/>
              </w:rPr>
              <w:t>Planta 3</w:t>
            </w:r>
          </w:p>
        </w:tc>
        <w:tc>
          <w:tcPr>
            <w:tcW w:w="1417" w:type="dxa"/>
            <w:tcBorders>
              <w:top w:val="single" w:sz="4" w:space="0" w:color="auto"/>
              <w:left w:val="single" w:sz="4" w:space="0" w:color="auto"/>
              <w:bottom w:val="single" w:sz="4" w:space="0" w:color="auto"/>
              <w:right w:val="single" w:sz="4" w:space="0" w:color="auto"/>
            </w:tcBorders>
          </w:tcPr>
          <w:p w:rsidR="001908B4" w:rsidRPr="00196FAE" w:rsidRDefault="001908B4" w:rsidP="00CC7931">
            <w:pPr>
              <w:jc w:val="center"/>
              <w:rPr>
                <w:rFonts w:ascii="Franklin Gothic Book" w:hAnsi="Franklin Gothic Book"/>
                <w:sz w:val="22"/>
                <w:szCs w:val="22"/>
                <w:lang w:eastAsia="es-ES"/>
              </w:rPr>
            </w:pPr>
            <w:r>
              <w:rPr>
                <w:rFonts w:ascii="Franklin Gothic Book" w:hAnsi="Franklin Gothic Book"/>
                <w:sz w:val="22"/>
                <w:szCs w:val="22"/>
                <w:lang w:eastAsia="es-ES"/>
              </w:rPr>
              <w:t>1</w:t>
            </w:r>
          </w:p>
        </w:tc>
        <w:tc>
          <w:tcPr>
            <w:tcW w:w="2180" w:type="dxa"/>
            <w:tcBorders>
              <w:top w:val="single" w:sz="4" w:space="0" w:color="auto"/>
              <w:left w:val="single" w:sz="4" w:space="0" w:color="auto"/>
              <w:bottom w:val="single" w:sz="4" w:space="0" w:color="auto"/>
              <w:right w:val="single" w:sz="4" w:space="0" w:color="auto"/>
            </w:tcBorders>
          </w:tcPr>
          <w:p w:rsidR="001908B4" w:rsidRPr="00196FAE" w:rsidRDefault="001908B4" w:rsidP="00CC7931">
            <w:pPr>
              <w:jc w:val="center"/>
              <w:rPr>
                <w:rFonts w:ascii="Franklin Gothic Book" w:hAnsi="Franklin Gothic Book"/>
                <w:sz w:val="22"/>
                <w:szCs w:val="22"/>
                <w:lang w:eastAsia="es-ES"/>
              </w:rPr>
            </w:pPr>
            <w:r>
              <w:rPr>
                <w:rFonts w:ascii="Franklin Gothic Book" w:hAnsi="Franklin Gothic Book"/>
                <w:sz w:val="22"/>
                <w:szCs w:val="22"/>
                <w:lang w:eastAsia="es-ES"/>
              </w:rPr>
              <w:t>Alcaldia</w:t>
            </w:r>
          </w:p>
        </w:tc>
      </w:tr>
      <w:tr w:rsidR="009608AE" w:rsidRPr="00196FAE" w:rsidTr="008D0B97">
        <w:tc>
          <w:tcPr>
            <w:tcW w:w="1101" w:type="dxa"/>
            <w:tcBorders>
              <w:top w:val="single" w:sz="4" w:space="0" w:color="auto"/>
              <w:left w:val="single" w:sz="4" w:space="0" w:color="auto"/>
              <w:bottom w:val="single" w:sz="4" w:space="0" w:color="auto"/>
              <w:right w:val="single" w:sz="4" w:space="0" w:color="auto"/>
            </w:tcBorders>
          </w:tcPr>
          <w:p w:rsidR="009608AE" w:rsidRPr="00196FAE" w:rsidRDefault="009608AE" w:rsidP="00CC7931">
            <w:pPr>
              <w:jc w:val="center"/>
              <w:rPr>
                <w:rFonts w:ascii="Franklin Gothic Book" w:hAnsi="Franklin Gothic Book"/>
                <w:sz w:val="22"/>
                <w:szCs w:val="22"/>
                <w:lang w:eastAsia="es-ES"/>
              </w:rPr>
            </w:pPr>
            <w:r>
              <w:rPr>
                <w:rFonts w:ascii="Franklin Gothic Book" w:hAnsi="Franklin Gothic Book"/>
                <w:sz w:val="22"/>
                <w:szCs w:val="22"/>
                <w:lang w:eastAsia="es-ES"/>
              </w:rPr>
              <w:t>Total</w:t>
            </w:r>
          </w:p>
        </w:tc>
        <w:tc>
          <w:tcPr>
            <w:tcW w:w="2834" w:type="dxa"/>
            <w:gridSpan w:val="2"/>
            <w:tcBorders>
              <w:top w:val="single" w:sz="4" w:space="0" w:color="auto"/>
              <w:left w:val="single" w:sz="4" w:space="0" w:color="auto"/>
              <w:bottom w:val="single" w:sz="4" w:space="0" w:color="auto"/>
              <w:right w:val="single" w:sz="4" w:space="0" w:color="auto"/>
            </w:tcBorders>
          </w:tcPr>
          <w:p w:rsidR="009608AE" w:rsidRPr="00196FAE" w:rsidRDefault="009F6296" w:rsidP="001308B5">
            <w:pPr>
              <w:jc w:val="center"/>
              <w:rPr>
                <w:rFonts w:ascii="Franklin Gothic Book" w:hAnsi="Franklin Gothic Book"/>
                <w:sz w:val="22"/>
                <w:szCs w:val="22"/>
                <w:lang w:eastAsia="es-ES"/>
              </w:rPr>
            </w:pPr>
            <w:r>
              <w:rPr>
                <w:rFonts w:ascii="Franklin Gothic Book" w:hAnsi="Franklin Gothic Book"/>
                <w:sz w:val="22"/>
                <w:szCs w:val="22"/>
                <w:lang w:eastAsia="es-ES"/>
              </w:rPr>
              <w:t xml:space="preserve">                          </w:t>
            </w:r>
            <w:r w:rsidR="001308B5">
              <w:rPr>
                <w:rFonts w:ascii="Franklin Gothic Book" w:hAnsi="Franklin Gothic Book"/>
                <w:sz w:val="22"/>
                <w:szCs w:val="22"/>
                <w:lang w:eastAsia="es-ES"/>
              </w:rPr>
              <w:t>7</w:t>
            </w:r>
          </w:p>
        </w:tc>
        <w:tc>
          <w:tcPr>
            <w:tcW w:w="2180" w:type="dxa"/>
            <w:tcBorders>
              <w:top w:val="single" w:sz="4" w:space="0" w:color="auto"/>
              <w:left w:val="single" w:sz="4" w:space="0" w:color="auto"/>
              <w:bottom w:val="nil"/>
              <w:right w:val="nil"/>
            </w:tcBorders>
          </w:tcPr>
          <w:p w:rsidR="009608AE" w:rsidRPr="00196FAE" w:rsidRDefault="009608AE" w:rsidP="00CC7931">
            <w:pPr>
              <w:jc w:val="center"/>
              <w:rPr>
                <w:rFonts w:ascii="Franklin Gothic Book" w:hAnsi="Franklin Gothic Book"/>
                <w:sz w:val="22"/>
                <w:szCs w:val="22"/>
                <w:lang w:eastAsia="es-ES"/>
              </w:rPr>
            </w:pPr>
          </w:p>
        </w:tc>
      </w:tr>
    </w:tbl>
    <w:p w:rsidR="001908B4" w:rsidRDefault="001908B4" w:rsidP="00EF2387">
      <w:pPr>
        <w:jc w:val="both"/>
        <w:rPr>
          <w:rFonts w:ascii="Franklin Gothic Book" w:hAnsi="Franklin Gothic Book"/>
          <w:sz w:val="22"/>
          <w:szCs w:val="22"/>
        </w:rPr>
      </w:pPr>
    </w:p>
    <w:p w:rsidR="001908B4" w:rsidRDefault="001908B4" w:rsidP="00EF2387">
      <w:pPr>
        <w:jc w:val="both"/>
        <w:rPr>
          <w:rFonts w:ascii="Franklin Gothic Book" w:hAnsi="Franklin Gothic Book"/>
          <w:sz w:val="22"/>
          <w:szCs w:val="22"/>
        </w:rPr>
      </w:pPr>
      <w:r>
        <w:rPr>
          <w:rFonts w:ascii="Franklin Gothic Book" w:hAnsi="Franklin Gothic Book"/>
          <w:sz w:val="22"/>
          <w:szCs w:val="22"/>
        </w:rPr>
        <w:t>12.4 Màquines impressores que estaran connectades al Papercut però no tindran embegut aquest programa</w:t>
      </w:r>
    </w:p>
    <w:p w:rsidR="001908B4" w:rsidRDefault="001908B4" w:rsidP="00EF2387">
      <w:pPr>
        <w:jc w:val="both"/>
        <w:rPr>
          <w:rFonts w:ascii="Franklin Gothic Book" w:hAnsi="Franklin Gothic Book"/>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1"/>
        <w:gridCol w:w="1752"/>
        <w:gridCol w:w="1752"/>
      </w:tblGrid>
      <w:tr w:rsidR="00D96BE4" w:rsidRPr="00196FAE" w:rsidTr="00D96BE4">
        <w:trPr>
          <w:trHeight w:val="172"/>
        </w:trPr>
        <w:tc>
          <w:tcPr>
            <w:tcW w:w="1361" w:type="dxa"/>
            <w:tcBorders>
              <w:top w:val="single" w:sz="4" w:space="0" w:color="auto"/>
              <w:left w:val="single" w:sz="4" w:space="0" w:color="auto"/>
              <w:bottom w:val="single" w:sz="4" w:space="0" w:color="auto"/>
              <w:right w:val="single" w:sz="4" w:space="0" w:color="auto"/>
            </w:tcBorders>
            <w:hideMark/>
          </w:tcPr>
          <w:p w:rsidR="00D96BE4" w:rsidRPr="00196FAE" w:rsidRDefault="00D96BE4" w:rsidP="00AB0AA7">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B2</w:t>
            </w:r>
          </w:p>
        </w:tc>
        <w:tc>
          <w:tcPr>
            <w:tcW w:w="1752" w:type="dxa"/>
            <w:tcBorders>
              <w:top w:val="single" w:sz="4" w:space="0" w:color="auto"/>
              <w:left w:val="single" w:sz="4" w:space="0" w:color="auto"/>
              <w:bottom w:val="single" w:sz="4" w:space="0" w:color="auto"/>
              <w:right w:val="single" w:sz="4" w:space="0" w:color="auto"/>
            </w:tcBorders>
          </w:tcPr>
          <w:p w:rsidR="00D96BE4" w:rsidRPr="00196FAE" w:rsidRDefault="00D96BE4" w:rsidP="00AB0AA7">
            <w:pPr>
              <w:jc w:val="center"/>
              <w:rPr>
                <w:rFonts w:ascii="Franklin Gothic Book" w:hAnsi="Franklin Gothic Book"/>
                <w:sz w:val="22"/>
                <w:szCs w:val="22"/>
                <w:lang w:eastAsia="es-ES"/>
              </w:rPr>
            </w:pPr>
            <w:r>
              <w:rPr>
                <w:rFonts w:ascii="Franklin Gothic Book" w:hAnsi="Franklin Gothic Book"/>
                <w:sz w:val="22"/>
                <w:szCs w:val="22"/>
                <w:lang w:eastAsia="es-ES"/>
              </w:rPr>
              <w:t>1</w:t>
            </w:r>
          </w:p>
        </w:tc>
        <w:tc>
          <w:tcPr>
            <w:tcW w:w="1752" w:type="dxa"/>
            <w:tcBorders>
              <w:top w:val="single" w:sz="4" w:space="0" w:color="auto"/>
              <w:left w:val="single" w:sz="4" w:space="0" w:color="auto"/>
              <w:bottom w:val="single" w:sz="4" w:space="0" w:color="auto"/>
              <w:right w:val="single" w:sz="4" w:space="0" w:color="auto"/>
            </w:tcBorders>
          </w:tcPr>
          <w:p w:rsidR="00D96BE4" w:rsidRPr="00196FAE" w:rsidRDefault="00D96BE4" w:rsidP="00AB0AA7">
            <w:pPr>
              <w:jc w:val="center"/>
              <w:rPr>
                <w:rFonts w:ascii="Franklin Gothic Book" w:hAnsi="Franklin Gothic Book"/>
                <w:sz w:val="22"/>
                <w:szCs w:val="22"/>
                <w:lang w:eastAsia="es-ES"/>
              </w:rPr>
            </w:pPr>
            <w:r>
              <w:rPr>
                <w:rFonts w:ascii="Franklin Gothic Book" w:hAnsi="Franklin Gothic Book"/>
                <w:sz w:val="22"/>
                <w:szCs w:val="22"/>
                <w:lang w:eastAsia="es-ES"/>
              </w:rPr>
              <w:t>Magatzem</w:t>
            </w:r>
          </w:p>
        </w:tc>
      </w:tr>
      <w:tr w:rsidR="00D96BE4" w:rsidRPr="00196FAE" w:rsidTr="00D96BE4">
        <w:trPr>
          <w:trHeight w:val="355"/>
        </w:trPr>
        <w:tc>
          <w:tcPr>
            <w:tcW w:w="1361" w:type="dxa"/>
            <w:tcBorders>
              <w:top w:val="single" w:sz="4" w:space="0" w:color="auto"/>
              <w:left w:val="single" w:sz="4" w:space="0" w:color="auto"/>
              <w:bottom w:val="single" w:sz="4" w:space="0" w:color="auto"/>
              <w:right w:val="single" w:sz="4" w:space="0" w:color="auto"/>
            </w:tcBorders>
          </w:tcPr>
          <w:p w:rsidR="00D96BE4" w:rsidRPr="00196FAE" w:rsidRDefault="00D96BE4" w:rsidP="00AB0AA7">
            <w:pPr>
              <w:jc w:val="center"/>
              <w:rPr>
                <w:rFonts w:ascii="Franklin Gothic Book" w:hAnsi="Franklin Gothic Book"/>
                <w:sz w:val="22"/>
                <w:szCs w:val="22"/>
                <w:lang w:eastAsia="es-ES"/>
              </w:rPr>
            </w:pPr>
            <w:r>
              <w:rPr>
                <w:rFonts w:ascii="Franklin Gothic Book" w:hAnsi="Franklin Gothic Book"/>
                <w:sz w:val="22"/>
                <w:szCs w:val="22"/>
                <w:lang w:eastAsia="es-ES"/>
              </w:rPr>
              <w:t>B2</w:t>
            </w:r>
          </w:p>
        </w:tc>
        <w:tc>
          <w:tcPr>
            <w:tcW w:w="1752" w:type="dxa"/>
            <w:tcBorders>
              <w:top w:val="single" w:sz="4" w:space="0" w:color="auto"/>
              <w:left w:val="single" w:sz="4" w:space="0" w:color="auto"/>
              <w:bottom w:val="single" w:sz="4" w:space="0" w:color="auto"/>
              <w:right w:val="single" w:sz="4" w:space="0" w:color="auto"/>
            </w:tcBorders>
          </w:tcPr>
          <w:p w:rsidR="00D96BE4" w:rsidRDefault="00D96BE4" w:rsidP="00AB0AA7">
            <w:pPr>
              <w:jc w:val="center"/>
              <w:rPr>
                <w:rFonts w:ascii="Franklin Gothic Book" w:hAnsi="Franklin Gothic Book"/>
                <w:sz w:val="22"/>
                <w:szCs w:val="22"/>
                <w:lang w:eastAsia="es-ES"/>
              </w:rPr>
            </w:pPr>
            <w:r>
              <w:rPr>
                <w:rFonts w:ascii="Franklin Gothic Book" w:hAnsi="Franklin Gothic Book"/>
                <w:sz w:val="22"/>
                <w:szCs w:val="22"/>
                <w:lang w:eastAsia="es-ES"/>
              </w:rPr>
              <w:t>1</w:t>
            </w:r>
          </w:p>
        </w:tc>
        <w:tc>
          <w:tcPr>
            <w:tcW w:w="1752" w:type="dxa"/>
            <w:tcBorders>
              <w:top w:val="single" w:sz="4" w:space="0" w:color="auto"/>
              <w:left w:val="single" w:sz="4" w:space="0" w:color="auto"/>
              <w:bottom w:val="single" w:sz="4" w:space="0" w:color="auto"/>
              <w:right w:val="single" w:sz="4" w:space="0" w:color="auto"/>
            </w:tcBorders>
          </w:tcPr>
          <w:p w:rsidR="00D96BE4" w:rsidRDefault="00D96BE4" w:rsidP="00AB0AA7">
            <w:pPr>
              <w:jc w:val="center"/>
              <w:rPr>
                <w:rFonts w:ascii="Franklin Gothic Book" w:hAnsi="Franklin Gothic Book"/>
                <w:sz w:val="22"/>
                <w:szCs w:val="22"/>
                <w:lang w:eastAsia="es-ES"/>
              </w:rPr>
            </w:pPr>
            <w:r>
              <w:rPr>
                <w:rFonts w:ascii="Franklin Gothic Book" w:hAnsi="Franklin Gothic Book"/>
                <w:sz w:val="22"/>
                <w:szCs w:val="22"/>
                <w:lang w:eastAsia="es-ES"/>
              </w:rPr>
              <w:t>La Propagadora</w:t>
            </w:r>
          </w:p>
        </w:tc>
      </w:tr>
      <w:tr w:rsidR="00D96BE4" w:rsidRPr="00196FAE" w:rsidTr="00D96BE4">
        <w:trPr>
          <w:trHeight w:val="355"/>
        </w:trPr>
        <w:tc>
          <w:tcPr>
            <w:tcW w:w="1361" w:type="dxa"/>
            <w:tcBorders>
              <w:top w:val="single" w:sz="4" w:space="0" w:color="auto"/>
              <w:left w:val="single" w:sz="4" w:space="0" w:color="auto"/>
              <w:bottom w:val="single" w:sz="4" w:space="0" w:color="auto"/>
              <w:right w:val="single" w:sz="4" w:space="0" w:color="auto"/>
            </w:tcBorders>
          </w:tcPr>
          <w:p w:rsidR="00D96BE4" w:rsidRDefault="00D96BE4" w:rsidP="00AB0AA7">
            <w:pPr>
              <w:jc w:val="center"/>
              <w:rPr>
                <w:rFonts w:ascii="Franklin Gothic Book" w:hAnsi="Franklin Gothic Book"/>
                <w:sz w:val="22"/>
                <w:szCs w:val="22"/>
                <w:lang w:eastAsia="es-ES"/>
              </w:rPr>
            </w:pPr>
            <w:r>
              <w:rPr>
                <w:rFonts w:ascii="Franklin Gothic Book" w:hAnsi="Franklin Gothic Book"/>
                <w:sz w:val="22"/>
                <w:szCs w:val="22"/>
                <w:lang w:eastAsia="es-ES"/>
              </w:rPr>
              <w:t>B2</w:t>
            </w:r>
          </w:p>
        </w:tc>
        <w:tc>
          <w:tcPr>
            <w:tcW w:w="1752" w:type="dxa"/>
            <w:tcBorders>
              <w:top w:val="single" w:sz="4" w:space="0" w:color="auto"/>
              <w:left w:val="single" w:sz="4" w:space="0" w:color="auto"/>
              <w:bottom w:val="single" w:sz="4" w:space="0" w:color="auto"/>
              <w:right w:val="single" w:sz="4" w:space="0" w:color="auto"/>
            </w:tcBorders>
          </w:tcPr>
          <w:p w:rsidR="00D96BE4" w:rsidRDefault="00D96BE4" w:rsidP="00AB0AA7">
            <w:pPr>
              <w:jc w:val="center"/>
              <w:rPr>
                <w:rFonts w:ascii="Franklin Gothic Book" w:hAnsi="Franklin Gothic Book"/>
                <w:sz w:val="22"/>
                <w:szCs w:val="22"/>
                <w:lang w:eastAsia="es-ES"/>
              </w:rPr>
            </w:pPr>
            <w:r>
              <w:rPr>
                <w:rFonts w:ascii="Franklin Gothic Book" w:hAnsi="Franklin Gothic Book"/>
                <w:sz w:val="22"/>
                <w:szCs w:val="22"/>
                <w:lang w:eastAsia="es-ES"/>
              </w:rPr>
              <w:t>1</w:t>
            </w:r>
          </w:p>
        </w:tc>
        <w:tc>
          <w:tcPr>
            <w:tcW w:w="1752" w:type="dxa"/>
            <w:tcBorders>
              <w:top w:val="single" w:sz="4" w:space="0" w:color="auto"/>
              <w:left w:val="single" w:sz="4" w:space="0" w:color="auto"/>
              <w:bottom w:val="single" w:sz="4" w:space="0" w:color="auto"/>
              <w:right w:val="single" w:sz="4" w:space="0" w:color="auto"/>
            </w:tcBorders>
          </w:tcPr>
          <w:p w:rsidR="00D96BE4" w:rsidRDefault="00D96BE4" w:rsidP="00AB0AA7">
            <w:pPr>
              <w:jc w:val="center"/>
              <w:rPr>
                <w:rFonts w:ascii="Franklin Gothic Book" w:hAnsi="Franklin Gothic Book"/>
                <w:sz w:val="22"/>
                <w:szCs w:val="22"/>
                <w:lang w:eastAsia="es-ES"/>
              </w:rPr>
            </w:pPr>
            <w:r>
              <w:rPr>
                <w:rFonts w:ascii="Franklin Gothic Book" w:hAnsi="Franklin Gothic Book"/>
                <w:sz w:val="22"/>
                <w:szCs w:val="22"/>
                <w:lang w:eastAsia="es-ES"/>
              </w:rPr>
              <w:t>Museu</w:t>
            </w:r>
          </w:p>
        </w:tc>
      </w:tr>
      <w:tr w:rsidR="001308B5" w:rsidRPr="00196FAE" w:rsidTr="001308B5">
        <w:trPr>
          <w:trHeight w:val="355"/>
        </w:trPr>
        <w:tc>
          <w:tcPr>
            <w:tcW w:w="1361" w:type="dxa"/>
            <w:tcBorders>
              <w:top w:val="single" w:sz="4" w:space="0" w:color="auto"/>
              <w:left w:val="single" w:sz="4" w:space="0" w:color="auto"/>
              <w:bottom w:val="single" w:sz="4" w:space="0" w:color="auto"/>
              <w:right w:val="single" w:sz="4" w:space="0" w:color="auto"/>
            </w:tcBorders>
          </w:tcPr>
          <w:p w:rsidR="001308B5" w:rsidRDefault="001308B5" w:rsidP="00AB0AA7">
            <w:pPr>
              <w:jc w:val="center"/>
              <w:rPr>
                <w:rFonts w:ascii="Franklin Gothic Book" w:hAnsi="Franklin Gothic Book"/>
                <w:sz w:val="22"/>
                <w:szCs w:val="22"/>
                <w:lang w:eastAsia="es-ES"/>
              </w:rPr>
            </w:pPr>
            <w:r>
              <w:rPr>
                <w:rFonts w:ascii="Franklin Gothic Book" w:hAnsi="Franklin Gothic Book"/>
                <w:sz w:val="22"/>
                <w:szCs w:val="22"/>
                <w:lang w:eastAsia="es-ES"/>
              </w:rPr>
              <w:t>Total</w:t>
            </w:r>
          </w:p>
        </w:tc>
        <w:tc>
          <w:tcPr>
            <w:tcW w:w="1752" w:type="dxa"/>
            <w:tcBorders>
              <w:top w:val="single" w:sz="4" w:space="0" w:color="auto"/>
              <w:left w:val="single" w:sz="4" w:space="0" w:color="auto"/>
              <w:bottom w:val="single" w:sz="4" w:space="0" w:color="auto"/>
              <w:right w:val="single" w:sz="4" w:space="0" w:color="auto"/>
            </w:tcBorders>
          </w:tcPr>
          <w:p w:rsidR="001308B5" w:rsidRDefault="001308B5" w:rsidP="00AB0AA7">
            <w:pPr>
              <w:jc w:val="center"/>
              <w:rPr>
                <w:rFonts w:ascii="Franklin Gothic Book" w:hAnsi="Franklin Gothic Book"/>
                <w:sz w:val="22"/>
                <w:szCs w:val="22"/>
                <w:lang w:eastAsia="es-ES"/>
              </w:rPr>
            </w:pPr>
            <w:r>
              <w:rPr>
                <w:rFonts w:ascii="Franklin Gothic Book" w:hAnsi="Franklin Gothic Book"/>
                <w:sz w:val="22"/>
                <w:szCs w:val="22"/>
                <w:lang w:eastAsia="es-ES"/>
              </w:rPr>
              <w:t>3</w:t>
            </w:r>
          </w:p>
        </w:tc>
        <w:tc>
          <w:tcPr>
            <w:tcW w:w="1752" w:type="dxa"/>
            <w:tcBorders>
              <w:top w:val="single" w:sz="4" w:space="0" w:color="auto"/>
              <w:left w:val="single" w:sz="4" w:space="0" w:color="auto"/>
              <w:bottom w:val="nil"/>
              <w:right w:val="nil"/>
            </w:tcBorders>
          </w:tcPr>
          <w:p w:rsidR="001308B5" w:rsidRDefault="001308B5" w:rsidP="00AB0AA7">
            <w:pPr>
              <w:jc w:val="center"/>
              <w:rPr>
                <w:rFonts w:ascii="Franklin Gothic Book" w:hAnsi="Franklin Gothic Book"/>
                <w:sz w:val="22"/>
                <w:szCs w:val="22"/>
                <w:lang w:eastAsia="es-ES"/>
              </w:rPr>
            </w:pPr>
          </w:p>
        </w:tc>
      </w:tr>
    </w:tbl>
    <w:p w:rsidR="00D96BE4" w:rsidRDefault="00D96BE4" w:rsidP="00EF2387">
      <w:pPr>
        <w:jc w:val="both"/>
        <w:rPr>
          <w:rFonts w:ascii="Franklin Gothic Book" w:hAnsi="Franklin Gothic Book"/>
          <w:sz w:val="22"/>
          <w:szCs w:val="22"/>
        </w:rPr>
      </w:pPr>
    </w:p>
    <w:p w:rsidR="00EF2387" w:rsidRPr="00196FAE" w:rsidRDefault="00EF2387" w:rsidP="00EF2387">
      <w:pPr>
        <w:jc w:val="both"/>
        <w:rPr>
          <w:rFonts w:ascii="Franklin Gothic Book" w:hAnsi="Franklin Gothic Book"/>
          <w:sz w:val="22"/>
          <w:szCs w:val="22"/>
        </w:rPr>
      </w:pPr>
      <w:r w:rsidRPr="00196FAE">
        <w:rPr>
          <w:rFonts w:ascii="Franklin Gothic Book" w:hAnsi="Franklin Gothic Book"/>
          <w:vanish/>
          <w:sz w:val="22"/>
          <w:szCs w:val="22"/>
        </w:rPr>
        <w:t>El programari a través de la cua d'impressió permetrà imprimir en el dispositiu compatible on es trobi, a través d'un sistema d'autenticació.</w:t>
      </w:r>
    </w:p>
    <w:p w:rsidR="00EF2387" w:rsidRPr="00196FAE" w:rsidRDefault="00017712" w:rsidP="00EF2387">
      <w:pPr>
        <w:jc w:val="both"/>
        <w:rPr>
          <w:rFonts w:ascii="Franklin Gothic Book" w:hAnsi="Franklin Gothic Book"/>
          <w:b/>
          <w:bCs/>
          <w:sz w:val="22"/>
          <w:szCs w:val="22"/>
        </w:rPr>
      </w:pPr>
      <w:r>
        <w:rPr>
          <w:rFonts w:ascii="Franklin Gothic Book" w:hAnsi="Franklin Gothic Book"/>
          <w:b/>
          <w:bCs/>
          <w:sz w:val="22"/>
          <w:szCs w:val="22"/>
        </w:rPr>
        <w:t>13</w:t>
      </w:r>
      <w:r w:rsidR="00EF2387" w:rsidRPr="00196FAE">
        <w:rPr>
          <w:rFonts w:ascii="Franklin Gothic Book" w:hAnsi="Franklin Gothic Book"/>
          <w:b/>
          <w:bCs/>
          <w:vanish/>
          <w:sz w:val="22"/>
          <w:szCs w:val="22"/>
        </w:rPr>
        <w:t>5.- Preu únic per còpia en color i preu únic per còpia en blanc i negre</w:t>
      </w:r>
      <w:r w:rsidR="00EF2387" w:rsidRPr="00196FAE">
        <w:rPr>
          <w:rFonts w:ascii="Franklin Gothic Book" w:hAnsi="Franklin Gothic Book"/>
          <w:sz w:val="22"/>
          <w:szCs w:val="22"/>
        </w:rPr>
        <w:t xml:space="preserve"> </w:t>
      </w:r>
      <w:r w:rsidR="00EF2387" w:rsidRPr="00196FAE">
        <w:rPr>
          <w:rFonts w:ascii="Franklin Gothic Book" w:hAnsi="Franklin Gothic Book"/>
          <w:b/>
          <w:bCs/>
          <w:sz w:val="22"/>
          <w:szCs w:val="22"/>
        </w:rPr>
        <w:t>.- Preu únic per còpia en color i preu únic per còpia en blanc i negre,</w:t>
      </w:r>
    </w:p>
    <w:p w:rsidR="00EF2387" w:rsidRPr="00196FAE" w:rsidRDefault="00EF2387" w:rsidP="00EF2387">
      <w:pPr>
        <w:jc w:val="both"/>
        <w:rPr>
          <w:rFonts w:ascii="Franklin Gothic Book" w:hAnsi="Franklin Gothic Book"/>
          <w:b/>
          <w:bCs/>
          <w:sz w:val="22"/>
          <w:szCs w:val="22"/>
        </w:rPr>
      </w:pPr>
    </w:p>
    <w:p w:rsidR="00EF2387" w:rsidRPr="00196FAE" w:rsidRDefault="00EF2387" w:rsidP="00EF2387">
      <w:pPr>
        <w:jc w:val="both"/>
        <w:rPr>
          <w:rFonts w:ascii="Franklin Gothic Book" w:hAnsi="Franklin Gothic Book"/>
          <w:sz w:val="22"/>
          <w:szCs w:val="22"/>
        </w:rPr>
      </w:pPr>
      <w:r w:rsidRPr="00196FAE">
        <w:rPr>
          <w:rFonts w:ascii="Franklin Gothic Book" w:hAnsi="Franklin Gothic Book"/>
          <w:bCs/>
          <w:sz w:val="22"/>
          <w:szCs w:val="22"/>
        </w:rPr>
        <w:t>Serà idèntic per a totes les màquines, independent del grup o categoria a on estiguin.</w:t>
      </w:r>
      <w:r w:rsidRPr="00196FAE">
        <w:rPr>
          <w:rFonts w:ascii="Franklin Gothic Book" w:hAnsi="Franklin Gothic Book"/>
          <w:sz w:val="22"/>
          <w:szCs w:val="22"/>
        </w:rPr>
        <w:t xml:space="preserve"> No obstant això, les empreses poden oferir un preu diferent per a les màquines del lot número 2, que provenen de la compra del maquinari de la licitació anterior.  </w:t>
      </w:r>
    </w:p>
    <w:p w:rsidR="00EF2387" w:rsidRPr="00196FAE" w:rsidRDefault="00EF2387" w:rsidP="00EF2387">
      <w:pPr>
        <w:jc w:val="both"/>
        <w:rPr>
          <w:rFonts w:ascii="Franklin Gothic Book" w:hAnsi="Franklin Gothic Book"/>
          <w:sz w:val="22"/>
          <w:szCs w:val="22"/>
        </w:rPr>
      </w:pPr>
    </w:p>
    <w:p w:rsidR="00EF2387" w:rsidRDefault="00EF2387" w:rsidP="00EF2387">
      <w:pPr>
        <w:jc w:val="both"/>
        <w:rPr>
          <w:rFonts w:ascii="Franklin Gothic Book" w:hAnsi="Franklin Gothic Book"/>
          <w:sz w:val="22"/>
          <w:szCs w:val="22"/>
        </w:rPr>
      </w:pPr>
      <w:r w:rsidRPr="00196FAE">
        <w:rPr>
          <w:rFonts w:ascii="Franklin Gothic Book" w:hAnsi="Franklin Gothic Book"/>
          <w:vanish/>
          <w:sz w:val="22"/>
          <w:szCs w:val="22"/>
        </w:rPr>
        <w:t>Les empreses hauran d'oferir un preu únic per còpia en blanc i negre que sigui comú per a totes les impressores i fotocopiadores.</w:t>
      </w:r>
      <w:r w:rsidRPr="00196FAE">
        <w:rPr>
          <w:rFonts w:ascii="Franklin Gothic Book" w:hAnsi="Franklin Gothic Book"/>
          <w:sz w:val="22"/>
          <w:szCs w:val="22"/>
        </w:rPr>
        <w:t>Els preus per còpia en blanc i negre i en color no tindran cap variació de preu, al llarg de la durada del contracte, que serà de quatre anys,  per al lot número 1 i de tres anys per al lot número 2</w:t>
      </w:r>
    </w:p>
    <w:p w:rsidR="00532355" w:rsidRDefault="00532355" w:rsidP="00EF2387">
      <w:pPr>
        <w:jc w:val="both"/>
        <w:rPr>
          <w:rFonts w:ascii="Franklin Gothic Book" w:hAnsi="Franklin Gothic Book"/>
          <w:sz w:val="22"/>
          <w:szCs w:val="22"/>
        </w:rPr>
      </w:pPr>
    </w:p>
    <w:p w:rsidR="00532355" w:rsidRDefault="00017712" w:rsidP="00EF2387">
      <w:pPr>
        <w:jc w:val="both"/>
        <w:rPr>
          <w:rFonts w:ascii="Franklin Gothic Book" w:hAnsi="Franklin Gothic Book"/>
          <w:b/>
          <w:sz w:val="22"/>
          <w:szCs w:val="22"/>
        </w:rPr>
      </w:pPr>
      <w:r>
        <w:rPr>
          <w:rFonts w:ascii="Franklin Gothic Book" w:hAnsi="Franklin Gothic Book"/>
          <w:b/>
          <w:sz w:val="22"/>
          <w:szCs w:val="22"/>
        </w:rPr>
        <w:t>14</w:t>
      </w:r>
      <w:r w:rsidR="00532355" w:rsidRPr="00532355">
        <w:rPr>
          <w:rFonts w:ascii="Franklin Gothic Book" w:hAnsi="Franklin Gothic Book"/>
          <w:b/>
          <w:sz w:val="22"/>
          <w:szCs w:val="22"/>
        </w:rPr>
        <w:t xml:space="preserve">.- </w:t>
      </w:r>
      <w:r w:rsidR="00532355">
        <w:rPr>
          <w:rFonts w:ascii="Franklin Gothic Book" w:hAnsi="Franklin Gothic Book"/>
          <w:b/>
          <w:sz w:val="22"/>
          <w:szCs w:val="22"/>
        </w:rPr>
        <w:t xml:space="preserve"> Llicència de Windows Server 2022 o superior</w:t>
      </w:r>
    </w:p>
    <w:p w:rsidR="00532355" w:rsidRDefault="00532355" w:rsidP="00EF2387">
      <w:pPr>
        <w:jc w:val="both"/>
        <w:rPr>
          <w:rFonts w:ascii="Franklin Gothic Book" w:hAnsi="Franklin Gothic Book"/>
          <w:b/>
          <w:sz w:val="22"/>
          <w:szCs w:val="22"/>
        </w:rPr>
      </w:pPr>
    </w:p>
    <w:p w:rsidR="00532355" w:rsidRPr="00532355" w:rsidRDefault="00532355" w:rsidP="00EF2387">
      <w:pPr>
        <w:jc w:val="both"/>
        <w:rPr>
          <w:rFonts w:ascii="Franklin Gothic Book" w:eastAsia="Verdana" w:hAnsi="Franklin Gothic Book" w:cs="Arial"/>
          <w:kern w:val="2"/>
          <w:sz w:val="22"/>
          <w:szCs w:val="22"/>
          <w:lang w:eastAsia="zh-CN"/>
        </w:rPr>
      </w:pPr>
      <w:r w:rsidRPr="00532355">
        <w:rPr>
          <w:rFonts w:ascii="Franklin Gothic Book" w:eastAsia="Verdana" w:hAnsi="Franklin Gothic Book" w:cs="Arial"/>
          <w:kern w:val="2"/>
          <w:sz w:val="22"/>
          <w:szCs w:val="22"/>
          <w:lang w:eastAsia="zh-CN"/>
        </w:rPr>
        <w:t>L’adjudicatari farà lli</w:t>
      </w:r>
      <w:r w:rsidR="00960D1C">
        <w:rPr>
          <w:rFonts w:ascii="Franklin Gothic Book" w:eastAsia="Verdana" w:hAnsi="Franklin Gothic Book" w:cs="Arial"/>
          <w:kern w:val="2"/>
          <w:sz w:val="22"/>
          <w:szCs w:val="22"/>
          <w:lang w:eastAsia="zh-CN"/>
        </w:rPr>
        <w:t xml:space="preserve">urament d’una llicència d’ús </w:t>
      </w:r>
      <w:r w:rsidRPr="00532355">
        <w:rPr>
          <w:rFonts w:ascii="Franklin Gothic Book" w:eastAsia="Verdana" w:hAnsi="Franklin Gothic Book" w:cs="Arial"/>
          <w:kern w:val="2"/>
          <w:sz w:val="22"/>
          <w:szCs w:val="22"/>
          <w:lang w:eastAsia="zh-CN"/>
        </w:rPr>
        <w:t xml:space="preserve">a </w:t>
      </w:r>
      <w:r w:rsidR="00C413C4" w:rsidRPr="00532355">
        <w:rPr>
          <w:rFonts w:ascii="Franklin Gothic Book" w:eastAsia="Verdana" w:hAnsi="Franklin Gothic Book" w:cs="Arial"/>
          <w:kern w:val="2"/>
          <w:sz w:val="22"/>
          <w:szCs w:val="22"/>
          <w:lang w:eastAsia="zh-CN"/>
        </w:rPr>
        <w:t>perpetuïtat</w:t>
      </w:r>
      <w:r w:rsidRPr="00961F43">
        <w:rPr>
          <w:rFonts w:ascii="Franklin Gothic Book" w:eastAsia="Verdana" w:hAnsi="Franklin Gothic Book" w:cs="Arial"/>
          <w:kern w:val="2"/>
          <w:sz w:val="22"/>
          <w:szCs w:val="22"/>
          <w:lang w:eastAsia="zh-CN"/>
        </w:rPr>
        <w:t xml:space="preserve"> Windows Server 2022 o superior, per al servidor d’impressió</w:t>
      </w:r>
    </w:p>
    <w:p w:rsidR="00532355" w:rsidRDefault="00532355" w:rsidP="00EF2387">
      <w:pPr>
        <w:jc w:val="both"/>
        <w:rPr>
          <w:rFonts w:ascii="Franklin Gothic Book" w:eastAsia="Verdana" w:hAnsi="Franklin Gothic Book" w:cs="Arial"/>
          <w:kern w:val="2"/>
          <w:sz w:val="22"/>
          <w:szCs w:val="22"/>
          <w:lang w:eastAsia="zh-CN"/>
        </w:rPr>
      </w:pPr>
    </w:p>
    <w:p w:rsidR="00532355" w:rsidRPr="00196FAE" w:rsidRDefault="00532355" w:rsidP="00EF2387">
      <w:pPr>
        <w:jc w:val="both"/>
        <w:rPr>
          <w:rFonts w:ascii="Franklin Gothic Book" w:hAnsi="Franklin Gothic Book"/>
          <w:sz w:val="22"/>
          <w:szCs w:val="22"/>
        </w:rPr>
      </w:pPr>
      <w:r>
        <w:rPr>
          <w:rFonts w:ascii="Franklin Gothic Book" w:eastAsia="Verdana" w:hAnsi="Franklin Gothic Book" w:cs="Arial"/>
          <w:kern w:val="2"/>
          <w:sz w:val="22"/>
          <w:szCs w:val="22"/>
          <w:lang w:eastAsia="zh-CN"/>
        </w:rPr>
        <w:lastRenderedPageBreak/>
        <w:t>Per a la màquina virtual on es configurarà la cua d’impressions</w:t>
      </w:r>
    </w:p>
    <w:p w:rsidR="00EF2387" w:rsidRPr="00196FAE" w:rsidRDefault="00EF2387" w:rsidP="00EF2387">
      <w:pPr>
        <w:jc w:val="both"/>
        <w:rPr>
          <w:rFonts w:ascii="Franklin Gothic Book" w:hAnsi="Franklin Gothic Book"/>
          <w:b/>
          <w:bCs/>
          <w:sz w:val="22"/>
          <w:szCs w:val="22"/>
        </w:rPr>
      </w:pPr>
      <w:r w:rsidRPr="00196FAE">
        <w:rPr>
          <w:rFonts w:ascii="Franklin Gothic Book" w:hAnsi="Franklin Gothic Book"/>
          <w:vanish/>
          <w:sz w:val="22"/>
          <w:szCs w:val="22"/>
        </w:rPr>
        <w:t>Aquests dos preus no tindran cap tipus de variació al llarg de la durada del contracte, que és de quatre anys. , per al lot número 1</w:t>
      </w:r>
    </w:p>
    <w:p w:rsidR="00EF2387" w:rsidRPr="00196FAE" w:rsidRDefault="00017712" w:rsidP="00EF2387">
      <w:pPr>
        <w:jc w:val="both"/>
        <w:rPr>
          <w:rFonts w:ascii="Franklin Gothic Book" w:hAnsi="Franklin Gothic Book"/>
          <w:b/>
          <w:sz w:val="22"/>
          <w:szCs w:val="22"/>
        </w:rPr>
      </w:pPr>
      <w:r>
        <w:rPr>
          <w:rFonts w:ascii="Franklin Gothic Book" w:hAnsi="Franklin Gothic Book"/>
          <w:b/>
          <w:sz w:val="22"/>
          <w:szCs w:val="22"/>
        </w:rPr>
        <w:t>15</w:t>
      </w:r>
      <w:r w:rsidR="00EF2387" w:rsidRPr="00196FAE">
        <w:rPr>
          <w:rFonts w:ascii="Franklin Gothic Book" w:hAnsi="Franklin Gothic Book"/>
          <w:b/>
          <w:sz w:val="22"/>
          <w:szCs w:val="22"/>
        </w:rPr>
        <w:t>- Seguretat</w:t>
      </w:r>
    </w:p>
    <w:p w:rsidR="00EF2387" w:rsidRPr="00196FAE" w:rsidRDefault="00EF2387" w:rsidP="00EF2387">
      <w:pPr>
        <w:jc w:val="both"/>
        <w:rPr>
          <w:rFonts w:ascii="Franklin Gothic Book" w:hAnsi="Franklin Gothic Book"/>
          <w:b/>
          <w:sz w:val="22"/>
          <w:szCs w:val="22"/>
        </w:rPr>
      </w:pPr>
    </w:p>
    <w:p w:rsidR="00EF2387" w:rsidRPr="00196FAE" w:rsidRDefault="00EF2387" w:rsidP="00EF2387">
      <w:pPr>
        <w:jc w:val="both"/>
        <w:rPr>
          <w:rFonts w:ascii="Franklin Gothic Book" w:hAnsi="Franklin Gothic Book"/>
          <w:sz w:val="22"/>
          <w:szCs w:val="22"/>
        </w:rPr>
      </w:pPr>
      <w:r w:rsidRPr="00196FAE">
        <w:rPr>
          <w:rFonts w:ascii="Franklin Gothic Book" w:hAnsi="Franklin Gothic Book"/>
          <w:sz w:val="22"/>
          <w:szCs w:val="22"/>
        </w:rPr>
        <w:t xml:space="preserve">Les màquines tindran </w:t>
      </w:r>
      <w:r w:rsidR="00B52914">
        <w:rPr>
          <w:rFonts w:ascii="Franklin Gothic Book" w:hAnsi="Franklin Gothic Book"/>
          <w:sz w:val="22"/>
          <w:szCs w:val="22"/>
        </w:rPr>
        <w:t>deshabilitades i neutralitzadets</w:t>
      </w:r>
      <w:r w:rsidRPr="00196FAE">
        <w:rPr>
          <w:rFonts w:ascii="Franklin Gothic Book" w:hAnsi="Franklin Gothic Book"/>
          <w:sz w:val="22"/>
          <w:szCs w:val="22"/>
        </w:rPr>
        <w:t xml:space="preserve"> l’entrad</w:t>
      </w:r>
      <w:r w:rsidR="00B52914">
        <w:rPr>
          <w:rFonts w:ascii="Franklin Gothic Book" w:hAnsi="Franklin Gothic Book"/>
          <w:sz w:val="22"/>
          <w:szCs w:val="22"/>
        </w:rPr>
        <w:t>es</w:t>
      </w:r>
      <w:r w:rsidRPr="00196FAE">
        <w:rPr>
          <w:rFonts w:ascii="Franklin Gothic Book" w:hAnsi="Franklin Gothic Book"/>
          <w:sz w:val="22"/>
          <w:szCs w:val="22"/>
        </w:rPr>
        <w:t xml:space="preserve"> d’usb, amb la intenció que no hi hagi cap trencament de seguretat i des de la xarxa d’internet o per entrada llapis òptic es pugui accedir al sistema d’emmagatzematge.</w:t>
      </w:r>
    </w:p>
    <w:p w:rsidR="00EF2387" w:rsidRPr="00196FAE" w:rsidRDefault="00EF2387" w:rsidP="00EF2387">
      <w:pPr>
        <w:jc w:val="both"/>
        <w:rPr>
          <w:rFonts w:ascii="Franklin Gothic Book" w:hAnsi="Franklin Gothic Book"/>
          <w:sz w:val="22"/>
          <w:szCs w:val="22"/>
        </w:rPr>
      </w:pPr>
    </w:p>
    <w:p w:rsidR="00EF2387" w:rsidRDefault="00EF2387" w:rsidP="00EF2387">
      <w:pPr>
        <w:jc w:val="both"/>
        <w:rPr>
          <w:rFonts w:ascii="Franklin Gothic Book" w:hAnsi="Franklin Gothic Book"/>
          <w:sz w:val="22"/>
          <w:szCs w:val="22"/>
        </w:rPr>
      </w:pPr>
      <w:r w:rsidRPr="00196FAE">
        <w:rPr>
          <w:rFonts w:ascii="Franklin Gothic Book" w:hAnsi="Franklin Gothic Book"/>
          <w:sz w:val="22"/>
          <w:szCs w:val="22"/>
        </w:rPr>
        <w:t>En cas que algunes de les màquines tinguin Bluetooth, aquest estarà anul·lat. Les màquines no tindran wifi o en cas que tinguin aquesta opció estarà bloquejat.</w:t>
      </w:r>
    </w:p>
    <w:p w:rsidR="00196FAE" w:rsidRDefault="00196FAE" w:rsidP="00EF2387">
      <w:pPr>
        <w:jc w:val="both"/>
        <w:rPr>
          <w:rFonts w:ascii="Franklin Gothic Book" w:hAnsi="Franklin Gothic Book"/>
          <w:sz w:val="22"/>
          <w:szCs w:val="22"/>
        </w:rPr>
      </w:pPr>
    </w:p>
    <w:p w:rsidR="00EF2387" w:rsidRPr="00196FAE" w:rsidRDefault="00017712" w:rsidP="00EF2387">
      <w:pPr>
        <w:jc w:val="both"/>
        <w:rPr>
          <w:rFonts w:ascii="Franklin Gothic Book" w:hAnsi="Franklin Gothic Book"/>
          <w:b/>
          <w:sz w:val="22"/>
          <w:szCs w:val="22"/>
        </w:rPr>
      </w:pPr>
      <w:r>
        <w:rPr>
          <w:rFonts w:ascii="Franklin Gothic Book" w:hAnsi="Franklin Gothic Book"/>
          <w:b/>
          <w:sz w:val="22"/>
          <w:szCs w:val="22"/>
        </w:rPr>
        <w:t>16</w:t>
      </w:r>
      <w:r w:rsidR="00EF2387" w:rsidRPr="00196FAE">
        <w:rPr>
          <w:rFonts w:ascii="Franklin Gothic Book" w:hAnsi="Franklin Gothic Book"/>
          <w:b/>
          <w:sz w:val="22"/>
          <w:szCs w:val="22"/>
        </w:rPr>
        <w:t xml:space="preserve">.- </w:t>
      </w:r>
      <w:r w:rsidR="005734A7">
        <w:rPr>
          <w:rFonts w:ascii="Franklin Gothic Book" w:hAnsi="Franklin Gothic Book"/>
          <w:b/>
          <w:sz w:val="22"/>
          <w:szCs w:val="22"/>
        </w:rPr>
        <w:t>Controladors</w:t>
      </w:r>
      <w:r w:rsidR="00EF2387" w:rsidRPr="00196FAE">
        <w:rPr>
          <w:rFonts w:ascii="Franklin Gothic Book" w:hAnsi="Franklin Gothic Book"/>
          <w:b/>
          <w:sz w:val="22"/>
          <w:szCs w:val="22"/>
        </w:rPr>
        <w:t xml:space="preserve"> TWAIN.</w:t>
      </w:r>
    </w:p>
    <w:p w:rsidR="00EF2387" w:rsidRPr="00196FAE" w:rsidRDefault="00EF2387" w:rsidP="00EF2387">
      <w:pPr>
        <w:jc w:val="both"/>
        <w:rPr>
          <w:rFonts w:ascii="Franklin Gothic Book" w:hAnsi="Franklin Gothic Book"/>
          <w:b/>
          <w:sz w:val="22"/>
          <w:szCs w:val="22"/>
        </w:rPr>
      </w:pPr>
    </w:p>
    <w:p w:rsidR="00EF2387" w:rsidRPr="00196FAE" w:rsidRDefault="00EF2387" w:rsidP="00EF2387">
      <w:pPr>
        <w:jc w:val="both"/>
        <w:rPr>
          <w:rFonts w:ascii="Franklin Gothic Book" w:hAnsi="Franklin Gothic Book"/>
          <w:sz w:val="22"/>
          <w:szCs w:val="22"/>
        </w:rPr>
      </w:pPr>
      <w:r w:rsidRPr="00196FAE">
        <w:rPr>
          <w:rFonts w:ascii="Franklin Gothic Book" w:hAnsi="Franklin Gothic Book"/>
          <w:sz w:val="22"/>
          <w:szCs w:val="22"/>
        </w:rPr>
        <w:t xml:space="preserve">Als efectes del programari de gestió d’expedients Absis, que utilitza aquesta administració, el maquinari tindrà divers TWAIN, per poder capturar els documents. </w:t>
      </w:r>
    </w:p>
    <w:p w:rsidR="004014FC" w:rsidRPr="00196FAE" w:rsidRDefault="00EF2387" w:rsidP="00EF2387">
      <w:pPr>
        <w:jc w:val="both"/>
        <w:rPr>
          <w:rFonts w:ascii="Franklin Gothic Book" w:hAnsi="Franklin Gothic Book"/>
          <w:sz w:val="22"/>
          <w:szCs w:val="22"/>
        </w:rPr>
      </w:pPr>
      <w:r w:rsidRPr="00196FAE">
        <w:rPr>
          <w:rFonts w:ascii="Franklin Gothic Book" w:hAnsi="Franklin Gothic Book"/>
          <w:sz w:val="22"/>
          <w:szCs w:val="22"/>
        </w:rPr>
        <w:t xml:space="preserve"> </w:t>
      </w:r>
    </w:p>
    <w:p w:rsidR="00EF2387" w:rsidRPr="00196FAE" w:rsidRDefault="00017712" w:rsidP="00EF2387">
      <w:pPr>
        <w:jc w:val="both"/>
        <w:rPr>
          <w:rFonts w:ascii="Franklin Gothic Book" w:hAnsi="Franklin Gothic Book"/>
          <w:b/>
          <w:sz w:val="22"/>
          <w:szCs w:val="22"/>
        </w:rPr>
      </w:pPr>
      <w:r>
        <w:rPr>
          <w:rFonts w:ascii="Franklin Gothic Book" w:hAnsi="Franklin Gothic Book"/>
          <w:b/>
          <w:sz w:val="22"/>
          <w:szCs w:val="22"/>
        </w:rPr>
        <w:t>17</w:t>
      </w:r>
      <w:r w:rsidR="00EF2387" w:rsidRPr="00196FAE">
        <w:rPr>
          <w:rFonts w:ascii="Franklin Gothic Book" w:hAnsi="Franklin Gothic Book"/>
          <w:b/>
          <w:sz w:val="22"/>
          <w:szCs w:val="22"/>
        </w:rPr>
        <w:t>.</w:t>
      </w:r>
      <w:r w:rsidR="00E379D5">
        <w:rPr>
          <w:rFonts w:ascii="Franklin Gothic Book" w:hAnsi="Franklin Gothic Book"/>
          <w:b/>
          <w:sz w:val="22"/>
          <w:szCs w:val="22"/>
        </w:rPr>
        <w:t>-</w:t>
      </w:r>
      <w:r w:rsidR="00EF2387" w:rsidRPr="00196FAE">
        <w:rPr>
          <w:rFonts w:ascii="Franklin Gothic Book" w:hAnsi="Franklin Gothic Book"/>
          <w:b/>
          <w:sz w:val="22"/>
          <w:szCs w:val="22"/>
        </w:rPr>
        <w:t xml:space="preserve"> Controladors Windows</w:t>
      </w:r>
    </w:p>
    <w:p w:rsidR="00EF2387" w:rsidRPr="00196FAE" w:rsidRDefault="00EF2387" w:rsidP="00EF2387">
      <w:pPr>
        <w:jc w:val="both"/>
        <w:rPr>
          <w:rFonts w:ascii="Franklin Gothic Book" w:hAnsi="Franklin Gothic Book"/>
          <w:b/>
          <w:sz w:val="22"/>
          <w:szCs w:val="22"/>
        </w:rPr>
      </w:pPr>
    </w:p>
    <w:p w:rsidR="00EF2387" w:rsidRDefault="00EF2387" w:rsidP="00EF2387">
      <w:pPr>
        <w:jc w:val="both"/>
        <w:rPr>
          <w:rFonts w:ascii="Franklin Gothic Book" w:hAnsi="Franklin Gothic Book"/>
          <w:sz w:val="22"/>
          <w:szCs w:val="22"/>
        </w:rPr>
      </w:pPr>
      <w:r w:rsidRPr="00196FAE">
        <w:rPr>
          <w:rFonts w:ascii="Franklin Gothic Book" w:hAnsi="Franklin Gothic Book"/>
          <w:sz w:val="22"/>
          <w:szCs w:val="22"/>
        </w:rPr>
        <w:t xml:space="preserve">Totes les màquines tindran controladors de 64 bits </w:t>
      </w:r>
      <w:r w:rsidR="00B52914">
        <w:rPr>
          <w:rFonts w:ascii="Franklin Gothic Book" w:hAnsi="Franklin Gothic Book"/>
          <w:sz w:val="22"/>
          <w:szCs w:val="22"/>
        </w:rPr>
        <w:t xml:space="preserve">, </w:t>
      </w:r>
      <w:r w:rsidRPr="00196FAE">
        <w:rPr>
          <w:rFonts w:ascii="Franklin Gothic Book" w:hAnsi="Franklin Gothic Book"/>
          <w:sz w:val="22"/>
          <w:szCs w:val="22"/>
        </w:rPr>
        <w:t xml:space="preserve">ja que treballem amb Windows 10 i </w:t>
      </w:r>
      <w:r w:rsidR="00AD3FE3" w:rsidRPr="00196FAE">
        <w:rPr>
          <w:rFonts w:ascii="Franklin Gothic Book" w:hAnsi="Franklin Gothic Book"/>
          <w:sz w:val="22"/>
          <w:szCs w:val="22"/>
        </w:rPr>
        <w:t>11</w:t>
      </w:r>
      <w:r w:rsidRPr="00196FAE">
        <w:rPr>
          <w:rFonts w:ascii="Franklin Gothic Book" w:hAnsi="Franklin Gothic Book"/>
          <w:sz w:val="22"/>
          <w:szCs w:val="22"/>
        </w:rPr>
        <w:t xml:space="preserve"> professional</w:t>
      </w:r>
    </w:p>
    <w:p w:rsidR="00B52914" w:rsidRDefault="00B52914" w:rsidP="00EF2387">
      <w:pPr>
        <w:jc w:val="both"/>
        <w:rPr>
          <w:rFonts w:ascii="Franklin Gothic Book" w:hAnsi="Franklin Gothic Book"/>
          <w:sz w:val="22"/>
          <w:szCs w:val="22"/>
        </w:rPr>
      </w:pPr>
    </w:p>
    <w:p w:rsidR="00EF2387" w:rsidRPr="00196FAE" w:rsidRDefault="00017712" w:rsidP="00EF2387">
      <w:pPr>
        <w:jc w:val="both"/>
        <w:rPr>
          <w:rFonts w:ascii="Franklin Gothic Book" w:hAnsi="Franklin Gothic Book"/>
          <w:b/>
          <w:sz w:val="22"/>
          <w:szCs w:val="22"/>
        </w:rPr>
      </w:pPr>
      <w:r>
        <w:rPr>
          <w:rFonts w:ascii="Franklin Gothic Book" w:hAnsi="Franklin Gothic Book"/>
          <w:b/>
          <w:sz w:val="22"/>
          <w:szCs w:val="22"/>
        </w:rPr>
        <w:t>18</w:t>
      </w:r>
      <w:r w:rsidR="00EF2387" w:rsidRPr="00196FAE">
        <w:rPr>
          <w:rFonts w:ascii="Franklin Gothic Book" w:hAnsi="Franklin Gothic Book"/>
          <w:b/>
          <w:sz w:val="22"/>
          <w:szCs w:val="22"/>
        </w:rPr>
        <w:t>.- Compulsa electrònica.</w:t>
      </w:r>
    </w:p>
    <w:p w:rsidR="00EF2387" w:rsidRPr="00196FAE" w:rsidRDefault="00EF2387" w:rsidP="00EF2387">
      <w:pPr>
        <w:jc w:val="both"/>
        <w:rPr>
          <w:rFonts w:ascii="Franklin Gothic Book" w:hAnsi="Franklin Gothic Book"/>
          <w:b/>
          <w:sz w:val="22"/>
          <w:szCs w:val="22"/>
        </w:rPr>
      </w:pPr>
    </w:p>
    <w:p w:rsidR="00EF2387" w:rsidRPr="00196FAE" w:rsidRDefault="00EF2387" w:rsidP="00EF2387">
      <w:pPr>
        <w:jc w:val="both"/>
        <w:rPr>
          <w:rFonts w:ascii="Franklin Gothic Book" w:hAnsi="Franklin Gothic Book"/>
          <w:sz w:val="22"/>
          <w:szCs w:val="22"/>
        </w:rPr>
      </w:pPr>
      <w:r w:rsidRPr="00196FAE">
        <w:rPr>
          <w:rFonts w:ascii="Franklin Gothic Book" w:hAnsi="Franklin Gothic Book"/>
          <w:sz w:val="22"/>
          <w:szCs w:val="22"/>
        </w:rPr>
        <w:t>El maquinari disposarà de compulsa electrònica i produirà una còpia autèntica electrònica del document, d’acord amb els paràmetres d’Absis.</w:t>
      </w:r>
    </w:p>
    <w:p w:rsidR="00EF2387" w:rsidRDefault="00EF2387" w:rsidP="00EF2387">
      <w:pPr>
        <w:jc w:val="both"/>
        <w:rPr>
          <w:rFonts w:ascii="Franklin Gothic Book" w:hAnsi="Franklin Gothic Book"/>
          <w:sz w:val="22"/>
          <w:szCs w:val="22"/>
        </w:rPr>
      </w:pPr>
    </w:p>
    <w:p w:rsidR="00EF2387" w:rsidRPr="00196FAE" w:rsidRDefault="00017712" w:rsidP="00EF2387">
      <w:pPr>
        <w:jc w:val="both"/>
        <w:rPr>
          <w:rFonts w:ascii="Franklin Gothic Book" w:hAnsi="Franklin Gothic Book"/>
          <w:b/>
          <w:sz w:val="22"/>
          <w:szCs w:val="22"/>
        </w:rPr>
      </w:pPr>
      <w:r>
        <w:rPr>
          <w:rFonts w:ascii="Franklin Gothic Book" w:hAnsi="Franklin Gothic Book"/>
          <w:b/>
          <w:bCs/>
          <w:sz w:val="22"/>
          <w:szCs w:val="22"/>
          <w:lang w:val="es-ES"/>
        </w:rPr>
        <w:t>19</w:t>
      </w:r>
      <w:r w:rsidR="00A41F8E">
        <w:rPr>
          <w:rFonts w:ascii="Franklin Gothic Book" w:hAnsi="Franklin Gothic Book"/>
          <w:b/>
          <w:bCs/>
          <w:sz w:val="22"/>
          <w:szCs w:val="22"/>
          <w:lang w:val="es-ES"/>
        </w:rPr>
        <w:t>.</w:t>
      </w:r>
      <w:r w:rsidR="00EF2387" w:rsidRPr="00196FAE">
        <w:rPr>
          <w:rFonts w:ascii="Franklin Gothic Book" w:hAnsi="Franklin Gothic Book"/>
          <w:b/>
          <w:bCs/>
          <w:vanish/>
          <w:sz w:val="22"/>
          <w:szCs w:val="22"/>
          <w:lang w:val="es-ES"/>
        </w:rPr>
        <w:t>7.-Minimització impacte ecològic.</w:t>
      </w:r>
      <w:r w:rsidR="002C01DD">
        <w:rPr>
          <w:rFonts w:ascii="Franklin Gothic Book" w:hAnsi="Franklin Gothic Book"/>
          <w:b/>
          <w:bCs/>
          <w:vanish/>
          <w:sz w:val="22"/>
          <w:szCs w:val="22"/>
          <w:lang w:val="es-ES"/>
        </w:rPr>
        <w:t>1818</w:t>
      </w:r>
      <w:r w:rsidR="00EF2387" w:rsidRPr="00196FAE">
        <w:rPr>
          <w:rFonts w:ascii="Franklin Gothic Book" w:hAnsi="Franklin Gothic Book"/>
          <w:b/>
          <w:bCs/>
          <w:sz w:val="22"/>
          <w:szCs w:val="22"/>
        </w:rPr>
        <w:t>- Minimització de l’impacte ecològic.</w:t>
      </w:r>
      <w:r w:rsidR="00EF2387" w:rsidRPr="00196FAE">
        <w:rPr>
          <w:rFonts w:ascii="Franklin Gothic Book" w:hAnsi="Franklin Gothic Book"/>
          <w:b/>
          <w:sz w:val="22"/>
          <w:szCs w:val="22"/>
        </w:rPr>
        <w:t xml:space="preserve"> </w:t>
      </w:r>
      <w:r w:rsidR="00EF2387" w:rsidRPr="00196FAE">
        <w:rPr>
          <w:rFonts w:ascii="Franklin Gothic Book" w:hAnsi="Franklin Gothic Book"/>
          <w:b/>
          <w:bCs/>
          <w:vanish/>
          <w:sz w:val="22"/>
          <w:szCs w:val="22"/>
        </w:rPr>
        <w:t>Estalvi energètic</w:t>
      </w:r>
      <w:r w:rsidR="00EF2387" w:rsidRPr="00196FAE">
        <w:rPr>
          <w:rFonts w:ascii="Franklin Gothic Book" w:hAnsi="Franklin Gothic Book"/>
          <w:b/>
          <w:sz w:val="22"/>
          <w:szCs w:val="22"/>
        </w:rPr>
        <w:t xml:space="preserve"> Estalvi energètic. Comptador ecològic</w:t>
      </w:r>
    </w:p>
    <w:p w:rsidR="00EF2387" w:rsidRPr="00196FAE" w:rsidRDefault="00EF2387" w:rsidP="00EF2387">
      <w:pPr>
        <w:jc w:val="both"/>
        <w:rPr>
          <w:rFonts w:ascii="Franklin Gothic Book" w:hAnsi="Franklin Gothic Book"/>
          <w:sz w:val="22"/>
          <w:szCs w:val="22"/>
        </w:rPr>
      </w:pPr>
    </w:p>
    <w:p w:rsidR="00EF2387" w:rsidRPr="00196FAE" w:rsidRDefault="00EF2387" w:rsidP="00EF23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Franklin Gothic Book" w:hAnsi="Franklin Gothic Book" w:cs="Courier New"/>
          <w:color w:val="212121"/>
          <w:sz w:val="22"/>
          <w:szCs w:val="22"/>
          <w:vertAlign w:val="subscript"/>
          <w:lang w:eastAsia="es-ES"/>
        </w:rPr>
      </w:pPr>
      <w:r w:rsidRPr="00196FAE">
        <w:rPr>
          <w:rFonts w:ascii="Franklin Gothic Book" w:hAnsi="Franklin Gothic Book" w:cs="Courier New"/>
          <w:color w:val="212121"/>
          <w:sz w:val="22"/>
          <w:szCs w:val="22"/>
          <w:lang w:eastAsia="es-ES"/>
        </w:rPr>
        <w:t>El maquinari tindrà estalvi d'energia i complirà amb l'estàndard "Energy Star" o qualsevol protocol d’eficiència energètica, també quan estigui en posició de repòs molt especialment. Aquest sistema redueix l'impacte de consum d'electricitat i al mateix temps és respectuós amb el medi ambient, en reduir el consum energètic i les emissions del CO</w:t>
      </w:r>
      <w:r w:rsidRPr="00196FAE">
        <w:rPr>
          <w:rFonts w:ascii="Franklin Gothic Book" w:hAnsi="Franklin Gothic Book" w:cs="Courier New"/>
          <w:color w:val="212121"/>
          <w:sz w:val="22"/>
          <w:szCs w:val="22"/>
          <w:vertAlign w:val="subscript"/>
          <w:lang w:eastAsia="es-ES"/>
        </w:rPr>
        <w:t>2</w:t>
      </w:r>
    </w:p>
    <w:p w:rsidR="00EF2387" w:rsidRPr="00196FAE" w:rsidRDefault="00EF2387" w:rsidP="00EF23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Franklin Gothic Book" w:hAnsi="Franklin Gothic Book" w:cs="Courier New"/>
          <w:color w:val="212121"/>
          <w:sz w:val="22"/>
          <w:szCs w:val="22"/>
          <w:vertAlign w:val="subscript"/>
          <w:lang w:eastAsia="es-ES"/>
        </w:rPr>
      </w:pPr>
    </w:p>
    <w:p w:rsidR="00EF2387" w:rsidRPr="00196FAE" w:rsidRDefault="00EF2387" w:rsidP="00EF2387">
      <w:pPr>
        <w:pStyle w:val="HTMLconformatoprevio"/>
        <w:shd w:val="clear" w:color="auto" w:fill="FFFFFF"/>
        <w:jc w:val="both"/>
        <w:rPr>
          <w:rFonts w:ascii="Franklin Gothic Book" w:hAnsi="Franklin Gothic Book"/>
          <w:sz w:val="22"/>
          <w:szCs w:val="22"/>
        </w:rPr>
      </w:pPr>
      <w:r w:rsidRPr="00196FAE">
        <w:rPr>
          <w:rFonts w:ascii="Franklin Gothic Book" w:hAnsi="Franklin Gothic Book"/>
          <w:sz w:val="22"/>
          <w:szCs w:val="22"/>
        </w:rPr>
        <w:t xml:space="preserve">Les màquines tindran comptadors ecològics als displais o pantalles i avisaran als usuaris. No obstant, a proposta de l’Ajuntament es podrà implementar la tramesa mensual a la bústia de correu dels usuaris de l’informe ecològic, per tal de conscienciar decididament el respecte al medi ambient. </w:t>
      </w:r>
    </w:p>
    <w:p w:rsidR="00EF2387" w:rsidRPr="00196FAE" w:rsidRDefault="00EF2387" w:rsidP="00EF2387">
      <w:pPr>
        <w:pStyle w:val="NormalWeb"/>
        <w:shd w:val="clear" w:color="auto" w:fill="FFFFFF"/>
        <w:tabs>
          <w:tab w:val="left" w:pos="708"/>
        </w:tabs>
        <w:spacing w:before="45" w:after="75" w:line="312" w:lineRule="atLeast"/>
        <w:ind w:right="120"/>
        <w:rPr>
          <w:rFonts w:ascii="Franklin Gothic Book" w:hAnsi="Franklin Gothic Book"/>
          <w:sz w:val="22"/>
          <w:szCs w:val="22"/>
          <w:lang w:val="ca-ES"/>
        </w:rPr>
      </w:pPr>
      <w:r w:rsidRPr="00196FAE">
        <w:rPr>
          <w:rFonts w:ascii="Franklin Gothic Book" w:hAnsi="Franklin Gothic Book"/>
          <w:sz w:val="22"/>
          <w:szCs w:val="22"/>
          <w:lang w:val="ca-ES"/>
        </w:rPr>
        <w:t>Els comptadors ecològics indiquen la freqüència de l’ús del color, del dúplex i de la impressió combinada respecte al número total de fulls impresos.</w:t>
      </w:r>
    </w:p>
    <w:p w:rsidR="00EF2387" w:rsidRPr="00196FAE" w:rsidRDefault="00EF2387" w:rsidP="00EF2387">
      <w:pPr>
        <w:pStyle w:val="NormalWeb"/>
        <w:shd w:val="clear" w:color="auto" w:fill="FFFFFF"/>
        <w:tabs>
          <w:tab w:val="left" w:pos="708"/>
        </w:tabs>
        <w:spacing w:before="45" w:after="75" w:line="312" w:lineRule="atLeast"/>
        <w:ind w:right="120"/>
        <w:rPr>
          <w:rFonts w:ascii="Franklin Gothic Book" w:hAnsi="Franklin Gothic Book"/>
          <w:color w:val="000000"/>
          <w:sz w:val="22"/>
          <w:szCs w:val="22"/>
          <w:lang w:val="ca-ES" w:eastAsia="es-ES"/>
        </w:rPr>
      </w:pPr>
      <w:r w:rsidRPr="00196FAE">
        <w:rPr>
          <w:rFonts w:ascii="Franklin Gothic Book" w:hAnsi="Franklin Gothic Book"/>
          <w:sz w:val="22"/>
          <w:szCs w:val="22"/>
          <w:lang w:val="ca-ES"/>
        </w:rPr>
        <w:t xml:space="preserve">També assenyala el tòner i el paper estalviat. </w:t>
      </w:r>
    </w:p>
    <w:p w:rsidR="00EF2387" w:rsidRPr="00196FAE" w:rsidRDefault="00EF2387" w:rsidP="00EF2387">
      <w:pPr>
        <w:pStyle w:val="HTMLconformatoprevio"/>
        <w:shd w:val="clear" w:color="auto" w:fill="FFFFFF"/>
        <w:jc w:val="both"/>
        <w:rPr>
          <w:rFonts w:ascii="Franklin Gothic Book" w:hAnsi="Franklin Gothic Book"/>
          <w:sz w:val="22"/>
          <w:szCs w:val="22"/>
        </w:rPr>
      </w:pPr>
    </w:p>
    <w:p w:rsidR="00EF2387" w:rsidRPr="00196FAE" w:rsidRDefault="00017712" w:rsidP="00EF2387">
      <w:pPr>
        <w:pStyle w:val="HTMLconformatoprevio"/>
        <w:shd w:val="clear" w:color="auto" w:fill="FFFFFF"/>
        <w:jc w:val="both"/>
        <w:rPr>
          <w:rFonts w:ascii="Franklin Gothic Book" w:hAnsi="Franklin Gothic Book"/>
          <w:b/>
          <w:color w:val="212121"/>
          <w:sz w:val="22"/>
          <w:szCs w:val="22"/>
          <w:lang w:eastAsia="es-ES"/>
        </w:rPr>
      </w:pPr>
      <w:r>
        <w:rPr>
          <w:rFonts w:ascii="Franklin Gothic Book" w:hAnsi="Franklin Gothic Book"/>
          <w:b/>
          <w:sz w:val="22"/>
          <w:szCs w:val="22"/>
        </w:rPr>
        <w:t>20</w:t>
      </w:r>
      <w:r w:rsidR="00EF2387" w:rsidRPr="00196FAE">
        <w:rPr>
          <w:rFonts w:ascii="Franklin Gothic Book" w:hAnsi="Franklin Gothic Book"/>
          <w:b/>
          <w:sz w:val="22"/>
          <w:szCs w:val="22"/>
        </w:rPr>
        <w:t>.</w:t>
      </w:r>
      <w:r w:rsidR="00E379D5">
        <w:rPr>
          <w:rFonts w:ascii="Franklin Gothic Book" w:hAnsi="Franklin Gothic Book"/>
          <w:b/>
          <w:sz w:val="22"/>
          <w:szCs w:val="22"/>
        </w:rPr>
        <w:t>-</w:t>
      </w:r>
      <w:r w:rsidR="00EF2387" w:rsidRPr="00196FAE">
        <w:rPr>
          <w:rFonts w:ascii="Franklin Gothic Book" w:hAnsi="Franklin Gothic Book"/>
          <w:b/>
          <w:sz w:val="22"/>
          <w:szCs w:val="22"/>
        </w:rPr>
        <w:t xml:space="preserve"> Displais o pantalles multillenguatge</w:t>
      </w:r>
    </w:p>
    <w:p w:rsidR="00EF2387" w:rsidRPr="00196FAE" w:rsidRDefault="00EF2387" w:rsidP="00EF2387">
      <w:pPr>
        <w:pStyle w:val="HTMLconformatoprevio"/>
        <w:shd w:val="clear" w:color="auto" w:fill="FFFFFF"/>
        <w:jc w:val="both"/>
        <w:rPr>
          <w:rFonts w:ascii="Franklin Gothic Book" w:hAnsi="Franklin Gothic Book"/>
          <w:b/>
          <w:color w:val="212121"/>
          <w:sz w:val="22"/>
          <w:szCs w:val="22"/>
          <w:lang w:eastAsia="es-ES"/>
        </w:rPr>
      </w:pPr>
    </w:p>
    <w:p w:rsidR="00EF2387" w:rsidRPr="00196FAE" w:rsidRDefault="00EF2387" w:rsidP="00EF2387">
      <w:pPr>
        <w:pStyle w:val="HTMLconformatoprevio"/>
        <w:shd w:val="clear" w:color="auto" w:fill="FFFFFF"/>
        <w:jc w:val="both"/>
        <w:rPr>
          <w:rFonts w:ascii="Franklin Gothic Book" w:hAnsi="Franklin Gothic Book"/>
          <w:color w:val="212121"/>
          <w:sz w:val="22"/>
          <w:szCs w:val="22"/>
          <w:lang w:eastAsia="es-ES"/>
        </w:rPr>
      </w:pPr>
      <w:r w:rsidRPr="00196FAE">
        <w:rPr>
          <w:rFonts w:ascii="Franklin Gothic Book" w:hAnsi="Franklin Gothic Book"/>
          <w:color w:val="212121"/>
          <w:sz w:val="22"/>
          <w:szCs w:val="22"/>
          <w:lang w:eastAsia="es-ES"/>
        </w:rPr>
        <w:t xml:space="preserve">Les </w:t>
      </w:r>
      <w:r w:rsidR="002B74B7" w:rsidRPr="00196FAE">
        <w:rPr>
          <w:rFonts w:ascii="Franklin Gothic Book" w:hAnsi="Franklin Gothic Book"/>
          <w:color w:val="212121"/>
          <w:sz w:val="22"/>
          <w:szCs w:val="22"/>
          <w:lang w:eastAsia="es-ES"/>
        </w:rPr>
        <w:t xml:space="preserve">pantalles seran multillenguatge, amb el català </w:t>
      </w:r>
      <w:r w:rsidR="00C0492E">
        <w:rPr>
          <w:rFonts w:ascii="Franklin Gothic Book" w:hAnsi="Franklin Gothic Book"/>
          <w:color w:val="212121"/>
          <w:sz w:val="22"/>
          <w:szCs w:val="22"/>
          <w:lang w:eastAsia="es-ES"/>
        </w:rPr>
        <w:t xml:space="preserve">i el castellà </w:t>
      </w:r>
      <w:r w:rsidR="002B74B7" w:rsidRPr="00196FAE">
        <w:rPr>
          <w:rFonts w:ascii="Franklin Gothic Book" w:hAnsi="Franklin Gothic Book"/>
          <w:color w:val="212121"/>
          <w:sz w:val="22"/>
          <w:szCs w:val="22"/>
          <w:lang w:eastAsia="es-ES"/>
        </w:rPr>
        <w:t>inclòs.</w:t>
      </w:r>
    </w:p>
    <w:p w:rsidR="00EF2387" w:rsidRDefault="00EF2387" w:rsidP="00EF2387">
      <w:pPr>
        <w:pStyle w:val="HTMLconformatoprevio"/>
        <w:shd w:val="clear" w:color="auto" w:fill="FFFFFF"/>
        <w:jc w:val="both"/>
        <w:rPr>
          <w:rFonts w:ascii="Franklin Gothic Book" w:hAnsi="Franklin Gothic Book"/>
          <w:b/>
          <w:color w:val="212121"/>
          <w:sz w:val="22"/>
          <w:szCs w:val="22"/>
          <w:vertAlign w:val="subscript"/>
          <w:lang w:eastAsia="es-ES"/>
        </w:rPr>
      </w:pPr>
    </w:p>
    <w:p w:rsidR="00EF2387" w:rsidRPr="00196FAE" w:rsidRDefault="00017712" w:rsidP="00EF23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Franklin Gothic Book" w:hAnsi="Franklin Gothic Book" w:cs="Courier New"/>
          <w:b/>
          <w:color w:val="212121"/>
          <w:sz w:val="22"/>
          <w:szCs w:val="22"/>
          <w:lang w:eastAsia="es-ES"/>
        </w:rPr>
      </w:pPr>
      <w:r>
        <w:rPr>
          <w:rFonts w:ascii="Franklin Gothic Book" w:hAnsi="Franklin Gothic Book" w:cs="Courier New"/>
          <w:b/>
          <w:color w:val="212121"/>
          <w:sz w:val="22"/>
          <w:szCs w:val="22"/>
          <w:lang w:eastAsia="es-ES"/>
        </w:rPr>
        <w:t>21</w:t>
      </w:r>
      <w:r w:rsidR="00EF2387" w:rsidRPr="00196FAE">
        <w:rPr>
          <w:rFonts w:ascii="Franklin Gothic Book" w:hAnsi="Franklin Gothic Book" w:cs="Courier New"/>
          <w:b/>
          <w:color w:val="212121"/>
          <w:sz w:val="22"/>
          <w:szCs w:val="22"/>
          <w:lang w:eastAsia="es-ES"/>
        </w:rPr>
        <w:t>.- Recollida de tòners i consumibles.</w:t>
      </w:r>
    </w:p>
    <w:p w:rsidR="00EF2387" w:rsidRPr="00196FAE" w:rsidRDefault="00EF2387" w:rsidP="00EF23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Franklin Gothic Book" w:hAnsi="Franklin Gothic Book" w:cs="Courier New"/>
          <w:color w:val="212121"/>
          <w:sz w:val="22"/>
          <w:szCs w:val="22"/>
          <w:lang w:eastAsia="es-ES"/>
        </w:rPr>
      </w:pPr>
    </w:p>
    <w:p w:rsidR="00EF2387" w:rsidRPr="00196FAE" w:rsidRDefault="00EF2387" w:rsidP="00EF2387">
      <w:pPr>
        <w:pStyle w:val="HTMLconformatoprevio"/>
        <w:shd w:val="clear" w:color="auto" w:fill="FFFFFF"/>
        <w:jc w:val="both"/>
        <w:rPr>
          <w:rFonts w:ascii="Franklin Gothic Book" w:hAnsi="Franklin Gothic Book"/>
          <w:color w:val="212121"/>
          <w:sz w:val="22"/>
          <w:szCs w:val="22"/>
          <w:lang w:eastAsia="es-ES"/>
        </w:rPr>
      </w:pPr>
      <w:r w:rsidRPr="00196FAE">
        <w:rPr>
          <w:rFonts w:ascii="Franklin Gothic Book" w:hAnsi="Franklin Gothic Book"/>
          <w:sz w:val="22"/>
          <w:szCs w:val="22"/>
          <w:lang w:val="es-ES"/>
        </w:rPr>
        <w:t>L</w:t>
      </w:r>
      <w:r w:rsidRPr="00196FAE">
        <w:rPr>
          <w:rFonts w:ascii="Franklin Gothic Book" w:hAnsi="Franklin Gothic Book"/>
          <w:vanish/>
          <w:sz w:val="22"/>
          <w:szCs w:val="22"/>
          <w:lang w:val="es-ES"/>
        </w:rPr>
        <w:t>L'empresa adjudicatària haurà de recollir les peces, tòners i altres unitats per al seu reciclatge.</w:t>
      </w:r>
      <w:r w:rsidRPr="00196FAE">
        <w:rPr>
          <w:rFonts w:ascii="Franklin Gothic Book" w:hAnsi="Franklin Gothic Book"/>
          <w:color w:val="212121"/>
          <w:sz w:val="22"/>
          <w:szCs w:val="22"/>
          <w:lang w:eastAsia="es-ES"/>
        </w:rPr>
        <w:t>'empresa adjudicatària haurà de recollir les peces, tòners i altres unitats per al seu reciclatge, sense cap cost per part d’aquesta administració</w:t>
      </w:r>
    </w:p>
    <w:p w:rsidR="00EF2387" w:rsidRPr="00196FAE" w:rsidRDefault="00EF2387" w:rsidP="00EF23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Franklin Gothic Book" w:hAnsi="Franklin Gothic Book" w:cs="Courier New"/>
          <w:color w:val="212121"/>
          <w:sz w:val="22"/>
          <w:szCs w:val="22"/>
          <w:lang w:eastAsia="es-ES"/>
        </w:rPr>
      </w:pPr>
    </w:p>
    <w:p w:rsidR="00EF2387" w:rsidRPr="00196FAE" w:rsidRDefault="00EF2387" w:rsidP="00EF23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Franklin Gothic Book" w:hAnsi="Franklin Gothic Book" w:cs="Courier New"/>
          <w:color w:val="212121"/>
          <w:sz w:val="22"/>
          <w:szCs w:val="22"/>
          <w:lang w:eastAsia="es-ES"/>
        </w:rPr>
      </w:pPr>
      <w:r w:rsidRPr="00196FAE">
        <w:rPr>
          <w:rFonts w:ascii="Franklin Gothic Book" w:hAnsi="Franklin Gothic Book" w:cs="Courier New"/>
          <w:color w:val="212121"/>
          <w:sz w:val="22"/>
          <w:szCs w:val="22"/>
          <w:lang w:eastAsia="es-ES"/>
        </w:rPr>
        <w:t>Hi haurà un sistema de gestió mediambiental de recollida dels consumibles per al seu reciclatge, amb la intenció de minimitzar l'impacte ecològic. Les recollides han de ser periòdiques. L’empresa facilitarà uns punts de recoll</w:t>
      </w:r>
      <w:r w:rsidR="003B4C4F">
        <w:rPr>
          <w:rFonts w:ascii="Franklin Gothic Book" w:hAnsi="Franklin Gothic Book" w:cs="Courier New"/>
          <w:color w:val="212121"/>
          <w:sz w:val="22"/>
          <w:szCs w:val="22"/>
          <w:lang w:eastAsia="es-ES"/>
        </w:rPr>
        <w:t>ida per als consumibles i peces i gestionarà la recollida d’aquests, prèvia comanda.</w:t>
      </w:r>
    </w:p>
    <w:p w:rsidR="00EF2387" w:rsidRPr="00196FAE" w:rsidRDefault="00EF2387" w:rsidP="00EF23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Franklin Gothic Book" w:hAnsi="Franklin Gothic Book" w:cs="Courier New"/>
          <w:color w:val="212121"/>
          <w:sz w:val="22"/>
          <w:szCs w:val="22"/>
          <w:lang w:eastAsia="es-ES"/>
        </w:rPr>
      </w:pPr>
    </w:p>
    <w:p w:rsidR="00EF2387" w:rsidRPr="00196FAE" w:rsidRDefault="00EF2387" w:rsidP="00EF23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Franklin Gothic Book" w:hAnsi="Franklin Gothic Book" w:cs="Courier New"/>
          <w:color w:val="212121"/>
          <w:sz w:val="22"/>
          <w:szCs w:val="22"/>
          <w:lang w:eastAsia="es-ES"/>
        </w:rPr>
      </w:pPr>
      <w:r w:rsidRPr="00196FAE">
        <w:rPr>
          <w:rFonts w:ascii="Franklin Gothic Book" w:hAnsi="Franklin Gothic Book" w:cs="Courier New"/>
          <w:color w:val="212121"/>
          <w:sz w:val="22"/>
          <w:szCs w:val="22"/>
          <w:lang w:eastAsia="es-ES"/>
        </w:rPr>
        <w:t>Regularment s’enviarà certificacions dels consumibles reciclats i recollits als punts</w:t>
      </w:r>
      <w:r w:rsidR="00B12110">
        <w:rPr>
          <w:rFonts w:ascii="Franklin Gothic Book" w:hAnsi="Franklin Gothic Book" w:cs="Courier New"/>
          <w:color w:val="212121"/>
          <w:sz w:val="22"/>
          <w:szCs w:val="22"/>
          <w:lang w:eastAsia="es-ES"/>
        </w:rPr>
        <w:t xml:space="preserve">. Ells punts de recollida en els diferents equipaments municipals serà de </w:t>
      </w:r>
      <w:r w:rsidR="00B12110" w:rsidRPr="00520CA2">
        <w:rPr>
          <w:rStyle w:val="Textoennegrita"/>
          <w:rFonts w:ascii="Franklin Gothic Book" w:hAnsi="Franklin Gothic Book" w:cs="Arial"/>
          <w:color w:val="000000"/>
          <w:sz w:val="22"/>
          <w:szCs w:val="22"/>
          <w:shd w:val="clear" w:color="auto" w:fill="FFFFFF"/>
        </w:rPr>
        <w:t>≥</w:t>
      </w:r>
      <w:r w:rsidR="00B12110">
        <w:rPr>
          <w:rStyle w:val="Textoennegrita"/>
          <w:rFonts w:ascii="Franklin Gothic Book" w:hAnsi="Franklin Gothic Book" w:cs="Arial"/>
          <w:color w:val="000000"/>
          <w:sz w:val="22"/>
          <w:szCs w:val="22"/>
          <w:shd w:val="clear" w:color="auto" w:fill="FFFFFF"/>
        </w:rPr>
        <w:t xml:space="preserve"> </w:t>
      </w:r>
      <w:r w:rsidR="00B12110" w:rsidRPr="00B12110">
        <w:rPr>
          <w:rStyle w:val="Textoennegrita"/>
          <w:rFonts w:ascii="Franklin Gothic Book" w:hAnsi="Franklin Gothic Book" w:cs="Arial"/>
          <w:b w:val="0"/>
          <w:color w:val="000000"/>
          <w:sz w:val="22"/>
          <w:szCs w:val="22"/>
          <w:shd w:val="clear" w:color="auto" w:fill="FFFFFF"/>
        </w:rPr>
        <w:t>9 punts</w:t>
      </w:r>
    </w:p>
    <w:p w:rsidR="00EF2387" w:rsidRPr="00196FAE" w:rsidRDefault="00EF2387" w:rsidP="00EF23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Franklin Gothic Book" w:hAnsi="Franklin Gothic Book" w:cs="Courier New"/>
          <w:color w:val="212121"/>
          <w:sz w:val="22"/>
          <w:szCs w:val="22"/>
          <w:lang w:eastAsia="es-ES"/>
        </w:rPr>
      </w:pPr>
    </w:p>
    <w:p w:rsidR="00EF2387" w:rsidRPr="00196FAE" w:rsidRDefault="00017712" w:rsidP="00EF23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Franklin Gothic Book" w:hAnsi="Franklin Gothic Book" w:cs="Courier New"/>
          <w:b/>
          <w:color w:val="212121"/>
          <w:sz w:val="22"/>
          <w:szCs w:val="22"/>
          <w:lang w:eastAsia="es-ES"/>
        </w:rPr>
      </w:pPr>
      <w:r>
        <w:rPr>
          <w:rFonts w:ascii="Franklin Gothic Book" w:hAnsi="Franklin Gothic Book" w:cs="Courier New"/>
          <w:b/>
          <w:color w:val="212121"/>
          <w:sz w:val="22"/>
          <w:szCs w:val="22"/>
          <w:lang w:eastAsia="es-ES"/>
        </w:rPr>
        <w:t>22</w:t>
      </w:r>
      <w:r w:rsidR="00EF2387" w:rsidRPr="00196FAE">
        <w:rPr>
          <w:rFonts w:ascii="Franklin Gothic Book" w:hAnsi="Franklin Gothic Book" w:cs="Courier New"/>
          <w:b/>
          <w:color w:val="212121"/>
          <w:sz w:val="22"/>
          <w:szCs w:val="22"/>
          <w:lang w:eastAsia="es-ES"/>
        </w:rPr>
        <w:t>.- Seguretat en els aparells</w:t>
      </w:r>
    </w:p>
    <w:p w:rsidR="00EF2387" w:rsidRPr="00196FAE" w:rsidRDefault="00EF2387" w:rsidP="00EF23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Franklin Gothic Book" w:hAnsi="Franklin Gothic Book" w:cs="Courier New"/>
          <w:b/>
          <w:color w:val="212121"/>
          <w:sz w:val="22"/>
          <w:szCs w:val="22"/>
          <w:lang w:eastAsia="es-ES"/>
        </w:rPr>
      </w:pPr>
    </w:p>
    <w:p w:rsidR="00EF2387" w:rsidRDefault="00EF2387" w:rsidP="00EF23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Franklin Gothic Book" w:hAnsi="Franklin Gothic Book"/>
          <w:sz w:val="22"/>
          <w:szCs w:val="22"/>
        </w:rPr>
      </w:pPr>
      <w:r w:rsidRPr="00196FAE">
        <w:rPr>
          <w:rFonts w:ascii="Franklin Gothic Book" w:hAnsi="Franklin Gothic Book" w:cs="Courier New"/>
          <w:color w:val="000000"/>
          <w:sz w:val="22"/>
          <w:szCs w:val="22"/>
          <w:lang w:eastAsia="es-ES"/>
        </w:rPr>
        <w:t xml:space="preserve">Els aparells tindran implementats </w:t>
      </w:r>
      <w:r w:rsidR="003B4C4F">
        <w:rPr>
          <w:rFonts w:ascii="Franklin Gothic Book" w:hAnsi="Franklin Gothic Book" w:cs="Courier New"/>
          <w:color w:val="000000"/>
          <w:sz w:val="22"/>
          <w:szCs w:val="22"/>
          <w:lang w:eastAsia="es-ES"/>
        </w:rPr>
        <w:t>tots els protocols de seguretat</w:t>
      </w:r>
      <w:r w:rsidRPr="00196FAE">
        <w:rPr>
          <w:rFonts w:ascii="Franklin Gothic Book" w:hAnsi="Franklin Gothic Book" w:cs="Arial"/>
          <w:color w:val="303F5C"/>
          <w:sz w:val="22"/>
          <w:szCs w:val="22"/>
        </w:rPr>
        <w:t>.</w:t>
      </w:r>
      <w:r w:rsidRPr="00196FAE">
        <w:rPr>
          <w:rFonts w:ascii="Franklin Gothic Book" w:hAnsi="Franklin Gothic Book"/>
          <w:vanish/>
          <w:sz w:val="22"/>
          <w:szCs w:val="22"/>
          <w:lang w:val="es-ES"/>
        </w:rPr>
        <w:t>Premià de Mar, 21 de febrer de 2014</w:t>
      </w:r>
      <w:r w:rsidRPr="00196FAE">
        <w:rPr>
          <w:rFonts w:ascii="Franklin Gothic Book" w:hAnsi="Franklin Gothic Book"/>
          <w:sz w:val="22"/>
          <w:szCs w:val="22"/>
          <w:lang w:val="es-ES"/>
        </w:rPr>
        <w:t xml:space="preserve"> </w:t>
      </w:r>
      <w:r w:rsidR="00645362" w:rsidRPr="00645362">
        <w:rPr>
          <w:rFonts w:ascii="Franklin Gothic Book" w:hAnsi="Franklin Gothic Book"/>
          <w:sz w:val="22"/>
          <w:szCs w:val="22"/>
        </w:rPr>
        <w:t>Cada màquina disposarà de les instruc</w:t>
      </w:r>
      <w:r w:rsidR="00645362">
        <w:rPr>
          <w:rFonts w:ascii="Franklin Gothic Book" w:hAnsi="Franklin Gothic Book"/>
          <w:sz w:val="22"/>
          <w:szCs w:val="22"/>
        </w:rPr>
        <w:t>c</w:t>
      </w:r>
      <w:r w:rsidR="00645362" w:rsidRPr="00645362">
        <w:rPr>
          <w:rFonts w:ascii="Franklin Gothic Book" w:hAnsi="Franklin Gothic Book"/>
          <w:sz w:val="22"/>
          <w:szCs w:val="22"/>
        </w:rPr>
        <w:t>ions i guies i protocols, a part dels que l’empresa adjudicatària enviï en pdf, per tal que  s’emmagatzemi en la xarxa interna, a disposició dels usuaris.</w:t>
      </w:r>
      <w:r w:rsidR="00645362">
        <w:rPr>
          <w:rFonts w:ascii="Franklin Gothic Book" w:hAnsi="Franklin Gothic Book"/>
          <w:sz w:val="22"/>
          <w:szCs w:val="22"/>
        </w:rPr>
        <w:t xml:space="preserve"> Així mateix es confeccionarà un senyal autoadhesiu per a cada màquina amb les instruccions de canvi de tòner</w:t>
      </w:r>
    </w:p>
    <w:p w:rsidR="00FA041A" w:rsidRDefault="00FA041A" w:rsidP="00EF23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Franklin Gothic Book" w:hAnsi="Franklin Gothic Book"/>
          <w:sz w:val="22"/>
          <w:szCs w:val="22"/>
        </w:rPr>
      </w:pPr>
    </w:p>
    <w:p w:rsidR="00FA041A" w:rsidRPr="00FA041A" w:rsidRDefault="00FA041A" w:rsidP="00EF23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Franklin Gothic Book" w:hAnsi="Franklin Gothic Book"/>
          <w:sz w:val="22"/>
          <w:szCs w:val="22"/>
        </w:rPr>
      </w:pPr>
      <w:r w:rsidRPr="00FA041A">
        <w:rPr>
          <w:rFonts w:ascii="Franklin Gothic Book" w:hAnsi="Franklin Gothic Book"/>
          <w:sz w:val="22"/>
          <w:szCs w:val="22"/>
        </w:rPr>
        <w:t>En tot cas, Els aparells tindran implementats els protocols Rohs (Restriction of Hazardous Substances), de restricció de substàncies perilloses en apare</w:t>
      </w:r>
      <w:r>
        <w:rPr>
          <w:rFonts w:ascii="Franklin Gothic Book" w:hAnsi="Franklin Gothic Book"/>
          <w:sz w:val="22"/>
          <w:szCs w:val="22"/>
        </w:rPr>
        <w:t>lls elèctrics i electrònics i i</w:t>
      </w:r>
      <w:r w:rsidRPr="00FA041A">
        <w:rPr>
          <w:rFonts w:ascii="Franklin Gothic Book" w:hAnsi="Franklin Gothic Book"/>
          <w:sz w:val="22"/>
          <w:szCs w:val="22"/>
        </w:rPr>
        <w:t>la directiva 2011/65/UE, sobre restriccions en l’ús de determinades substàncies perilloses</w:t>
      </w:r>
      <w:r>
        <w:rPr>
          <w:rFonts w:ascii="Franklin Gothic Book" w:hAnsi="Franklin Gothic Book"/>
          <w:sz w:val="22"/>
          <w:szCs w:val="22"/>
        </w:rPr>
        <w:t>.</w:t>
      </w:r>
    </w:p>
    <w:p w:rsidR="00196FAE" w:rsidRDefault="00196FAE" w:rsidP="00EF23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Franklin Gothic Book" w:hAnsi="Franklin Gothic Book"/>
          <w:sz w:val="22"/>
          <w:szCs w:val="22"/>
          <w:lang w:val="es-ES"/>
        </w:rPr>
      </w:pPr>
    </w:p>
    <w:p w:rsidR="00EF2387" w:rsidRPr="00196FAE" w:rsidRDefault="00017712" w:rsidP="00EF2387">
      <w:pPr>
        <w:tabs>
          <w:tab w:val="left" w:pos="708"/>
        </w:tabs>
        <w:jc w:val="both"/>
        <w:outlineLvl w:val="2"/>
        <w:rPr>
          <w:rFonts w:ascii="Franklin Gothic Book" w:hAnsi="Franklin Gothic Book"/>
          <w:sz w:val="22"/>
          <w:szCs w:val="22"/>
        </w:rPr>
      </w:pPr>
      <w:r>
        <w:rPr>
          <w:rFonts w:ascii="Franklin Gothic Book" w:hAnsi="Franklin Gothic Book"/>
          <w:b/>
          <w:sz w:val="22"/>
          <w:szCs w:val="22"/>
        </w:rPr>
        <w:t>23</w:t>
      </w:r>
      <w:r w:rsidR="00395FE0">
        <w:rPr>
          <w:rFonts w:ascii="Franklin Gothic Book" w:hAnsi="Franklin Gothic Book"/>
          <w:b/>
          <w:sz w:val="22"/>
          <w:szCs w:val="22"/>
        </w:rPr>
        <w:t>.</w:t>
      </w:r>
      <w:r w:rsidR="00214D9E" w:rsidRPr="00196FAE">
        <w:rPr>
          <w:rFonts w:ascii="Franklin Gothic Book" w:hAnsi="Franklin Gothic Book"/>
          <w:b/>
          <w:sz w:val="22"/>
          <w:szCs w:val="22"/>
        </w:rPr>
        <w:t>- Obligacions de l’adjudicatari</w:t>
      </w:r>
    </w:p>
    <w:p w:rsidR="00214D9E" w:rsidRPr="00196FAE" w:rsidRDefault="00214D9E" w:rsidP="00EF2387">
      <w:pPr>
        <w:tabs>
          <w:tab w:val="left" w:pos="708"/>
        </w:tabs>
        <w:jc w:val="both"/>
        <w:outlineLvl w:val="2"/>
        <w:rPr>
          <w:rFonts w:ascii="Franklin Gothic Book" w:hAnsi="Franklin Gothic Book"/>
          <w:sz w:val="22"/>
          <w:szCs w:val="22"/>
          <w:lang w:val="es-ES"/>
        </w:rPr>
      </w:pPr>
    </w:p>
    <w:p w:rsidR="00214D9E" w:rsidRPr="00196FAE" w:rsidRDefault="00214D9E" w:rsidP="00214D9E">
      <w:pPr>
        <w:numPr>
          <w:ilvl w:val="0"/>
          <w:numId w:val="12"/>
        </w:numPr>
        <w:tabs>
          <w:tab w:val="left" w:pos="708"/>
        </w:tabs>
        <w:jc w:val="both"/>
        <w:outlineLvl w:val="2"/>
        <w:rPr>
          <w:rFonts w:ascii="Franklin Gothic Book" w:hAnsi="Franklin Gothic Book"/>
          <w:sz w:val="22"/>
          <w:szCs w:val="22"/>
        </w:rPr>
      </w:pPr>
      <w:r w:rsidRPr="00196FAE">
        <w:rPr>
          <w:rFonts w:ascii="Franklin Gothic Book" w:hAnsi="Franklin Gothic Book"/>
          <w:sz w:val="22"/>
          <w:szCs w:val="22"/>
        </w:rPr>
        <w:t>Transport i entrega</w:t>
      </w:r>
    </w:p>
    <w:p w:rsidR="00FC11E1" w:rsidRPr="00196FAE" w:rsidRDefault="00FC11E1" w:rsidP="00214D9E">
      <w:pPr>
        <w:numPr>
          <w:ilvl w:val="0"/>
          <w:numId w:val="12"/>
        </w:numPr>
        <w:tabs>
          <w:tab w:val="left" w:pos="708"/>
        </w:tabs>
        <w:jc w:val="both"/>
        <w:outlineLvl w:val="2"/>
        <w:rPr>
          <w:rFonts w:ascii="Franklin Gothic Book" w:hAnsi="Franklin Gothic Book"/>
          <w:sz w:val="22"/>
          <w:szCs w:val="22"/>
        </w:rPr>
      </w:pPr>
      <w:r w:rsidRPr="00196FAE">
        <w:rPr>
          <w:rFonts w:ascii="Franklin Gothic Book" w:hAnsi="Franklin Gothic Book"/>
          <w:sz w:val="22"/>
          <w:szCs w:val="22"/>
        </w:rPr>
        <w:t>Equips de substitució en cas que no es pugui reparar immediatament l’equip</w:t>
      </w:r>
    </w:p>
    <w:p w:rsidR="00214D9E" w:rsidRPr="00196FAE" w:rsidRDefault="00214D9E" w:rsidP="00214D9E">
      <w:pPr>
        <w:numPr>
          <w:ilvl w:val="0"/>
          <w:numId w:val="12"/>
        </w:numPr>
        <w:tabs>
          <w:tab w:val="left" w:pos="708"/>
        </w:tabs>
        <w:jc w:val="both"/>
        <w:outlineLvl w:val="2"/>
        <w:rPr>
          <w:rFonts w:ascii="Franklin Gothic Book" w:hAnsi="Franklin Gothic Book"/>
          <w:sz w:val="22"/>
          <w:szCs w:val="22"/>
        </w:rPr>
      </w:pPr>
      <w:r w:rsidRPr="00196FAE">
        <w:rPr>
          <w:rFonts w:ascii="Franklin Gothic Book" w:hAnsi="Franklin Gothic Book"/>
          <w:sz w:val="22"/>
          <w:szCs w:val="22"/>
        </w:rPr>
        <w:t>Instal·lació i muntatge</w:t>
      </w:r>
    </w:p>
    <w:p w:rsidR="00214D9E" w:rsidRPr="00196FAE" w:rsidRDefault="00214D9E" w:rsidP="00214D9E">
      <w:pPr>
        <w:numPr>
          <w:ilvl w:val="0"/>
          <w:numId w:val="12"/>
        </w:numPr>
        <w:tabs>
          <w:tab w:val="left" w:pos="708"/>
        </w:tabs>
        <w:jc w:val="both"/>
        <w:outlineLvl w:val="2"/>
        <w:rPr>
          <w:rFonts w:ascii="Franklin Gothic Book" w:hAnsi="Franklin Gothic Book"/>
          <w:sz w:val="22"/>
          <w:szCs w:val="22"/>
        </w:rPr>
      </w:pPr>
      <w:r w:rsidRPr="00196FAE">
        <w:rPr>
          <w:rFonts w:ascii="Franklin Gothic Book" w:hAnsi="Franklin Gothic Book"/>
          <w:sz w:val="22"/>
          <w:szCs w:val="22"/>
        </w:rPr>
        <w:t>Configuració dels equips a la xarxa</w:t>
      </w:r>
      <w:r w:rsidR="00FC11E1" w:rsidRPr="00196FAE">
        <w:rPr>
          <w:rFonts w:ascii="Franklin Gothic Book" w:hAnsi="Franklin Gothic Book"/>
          <w:sz w:val="22"/>
          <w:szCs w:val="22"/>
        </w:rPr>
        <w:t xml:space="preserve"> de forma avançada</w:t>
      </w:r>
    </w:p>
    <w:p w:rsidR="00FC11E1" w:rsidRPr="00196FAE" w:rsidRDefault="00FC11E1" w:rsidP="00214D9E">
      <w:pPr>
        <w:numPr>
          <w:ilvl w:val="0"/>
          <w:numId w:val="12"/>
        </w:numPr>
        <w:tabs>
          <w:tab w:val="left" w:pos="708"/>
        </w:tabs>
        <w:jc w:val="both"/>
        <w:outlineLvl w:val="2"/>
        <w:rPr>
          <w:rFonts w:ascii="Franklin Gothic Book" w:hAnsi="Franklin Gothic Book"/>
          <w:sz w:val="22"/>
          <w:szCs w:val="22"/>
        </w:rPr>
      </w:pPr>
      <w:r w:rsidRPr="00196FAE">
        <w:rPr>
          <w:rFonts w:ascii="Franklin Gothic Book" w:hAnsi="Franklin Gothic Book"/>
          <w:sz w:val="22"/>
          <w:szCs w:val="22"/>
        </w:rPr>
        <w:t>Trasllat equips per canvis d’ubicació</w:t>
      </w:r>
    </w:p>
    <w:p w:rsidR="00214D9E" w:rsidRPr="00196FAE" w:rsidRDefault="00214D9E" w:rsidP="00214D9E">
      <w:pPr>
        <w:numPr>
          <w:ilvl w:val="0"/>
          <w:numId w:val="12"/>
        </w:numPr>
        <w:tabs>
          <w:tab w:val="left" w:pos="708"/>
        </w:tabs>
        <w:jc w:val="both"/>
        <w:outlineLvl w:val="2"/>
        <w:rPr>
          <w:rFonts w:ascii="Franklin Gothic Book" w:hAnsi="Franklin Gothic Book"/>
          <w:sz w:val="22"/>
          <w:szCs w:val="22"/>
        </w:rPr>
      </w:pPr>
      <w:r w:rsidRPr="00196FAE">
        <w:rPr>
          <w:rFonts w:ascii="Franklin Gothic Book" w:hAnsi="Franklin Gothic Book"/>
          <w:sz w:val="22"/>
          <w:szCs w:val="22"/>
        </w:rPr>
        <w:t>Els equips no tindran limitació d’usuaris</w:t>
      </w:r>
    </w:p>
    <w:p w:rsidR="00214D9E" w:rsidRPr="00196FAE" w:rsidRDefault="00214D9E" w:rsidP="00214D9E">
      <w:pPr>
        <w:numPr>
          <w:ilvl w:val="0"/>
          <w:numId w:val="12"/>
        </w:numPr>
        <w:tabs>
          <w:tab w:val="left" w:pos="708"/>
        </w:tabs>
        <w:jc w:val="both"/>
        <w:outlineLvl w:val="2"/>
        <w:rPr>
          <w:rFonts w:ascii="Franklin Gothic Book" w:hAnsi="Franklin Gothic Book"/>
          <w:sz w:val="22"/>
          <w:szCs w:val="22"/>
        </w:rPr>
      </w:pPr>
      <w:r w:rsidRPr="00196FAE">
        <w:rPr>
          <w:rFonts w:ascii="Franklin Gothic Book" w:hAnsi="Franklin Gothic Book"/>
          <w:sz w:val="22"/>
          <w:szCs w:val="22"/>
        </w:rPr>
        <w:t>Formació als usuaris</w:t>
      </w:r>
    </w:p>
    <w:p w:rsidR="00214D9E" w:rsidRPr="00196FAE" w:rsidRDefault="00214D9E" w:rsidP="00214D9E">
      <w:pPr>
        <w:numPr>
          <w:ilvl w:val="0"/>
          <w:numId w:val="12"/>
        </w:numPr>
        <w:tabs>
          <w:tab w:val="left" w:pos="708"/>
        </w:tabs>
        <w:jc w:val="both"/>
        <w:outlineLvl w:val="2"/>
        <w:rPr>
          <w:rFonts w:ascii="Franklin Gothic Book" w:hAnsi="Franklin Gothic Book"/>
          <w:sz w:val="22"/>
          <w:szCs w:val="22"/>
        </w:rPr>
      </w:pPr>
      <w:r w:rsidRPr="00196FAE">
        <w:rPr>
          <w:rFonts w:ascii="Franklin Gothic Book" w:hAnsi="Franklin Gothic Book"/>
          <w:sz w:val="22"/>
          <w:szCs w:val="22"/>
        </w:rPr>
        <w:t>Lliurament dels consumibles originals, de forma gratuïta</w:t>
      </w:r>
    </w:p>
    <w:p w:rsidR="00214D9E" w:rsidRPr="00196FAE" w:rsidRDefault="00214D9E" w:rsidP="00214D9E">
      <w:pPr>
        <w:numPr>
          <w:ilvl w:val="0"/>
          <w:numId w:val="12"/>
        </w:numPr>
        <w:tabs>
          <w:tab w:val="left" w:pos="708"/>
        </w:tabs>
        <w:jc w:val="both"/>
        <w:outlineLvl w:val="2"/>
        <w:rPr>
          <w:rFonts w:ascii="Franklin Gothic Book" w:hAnsi="Franklin Gothic Book"/>
          <w:sz w:val="22"/>
          <w:szCs w:val="22"/>
        </w:rPr>
      </w:pPr>
      <w:r w:rsidRPr="00196FAE">
        <w:rPr>
          <w:rFonts w:ascii="Franklin Gothic Book" w:hAnsi="Franklin Gothic Book"/>
          <w:sz w:val="22"/>
          <w:szCs w:val="22"/>
        </w:rPr>
        <w:t>Haurà de realitzar el servei d’assistència tècnica i reparar les avaries</w:t>
      </w:r>
    </w:p>
    <w:p w:rsidR="00214D9E" w:rsidRPr="00196FAE" w:rsidRDefault="00214D9E" w:rsidP="00214D9E">
      <w:pPr>
        <w:numPr>
          <w:ilvl w:val="0"/>
          <w:numId w:val="12"/>
        </w:numPr>
        <w:tabs>
          <w:tab w:val="left" w:pos="708"/>
        </w:tabs>
        <w:jc w:val="both"/>
        <w:outlineLvl w:val="2"/>
        <w:rPr>
          <w:rFonts w:ascii="Franklin Gothic Book" w:hAnsi="Franklin Gothic Book"/>
          <w:sz w:val="22"/>
          <w:szCs w:val="22"/>
        </w:rPr>
      </w:pPr>
      <w:r w:rsidRPr="00196FAE">
        <w:rPr>
          <w:rFonts w:ascii="Franklin Gothic Book" w:hAnsi="Franklin Gothic Book"/>
          <w:sz w:val="22"/>
          <w:szCs w:val="22"/>
        </w:rPr>
        <w:t>La ma d’obra i les peces seran a càrrec de l’adjudicatari</w:t>
      </w:r>
    </w:p>
    <w:p w:rsidR="00214D9E" w:rsidRPr="00196FAE" w:rsidRDefault="00214D9E" w:rsidP="00214D9E">
      <w:pPr>
        <w:numPr>
          <w:ilvl w:val="0"/>
          <w:numId w:val="12"/>
        </w:numPr>
        <w:tabs>
          <w:tab w:val="left" w:pos="708"/>
        </w:tabs>
        <w:jc w:val="both"/>
        <w:outlineLvl w:val="2"/>
        <w:rPr>
          <w:rFonts w:ascii="Franklin Gothic Book" w:hAnsi="Franklin Gothic Book"/>
          <w:sz w:val="22"/>
          <w:szCs w:val="22"/>
        </w:rPr>
      </w:pPr>
      <w:r w:rsidRPr="00196FAE">
        <w:rPr>
          <w:rFonts w:ascii="Franklin Gothic Book" w:hAnsi="Franklin Gothic Book"/>
          <w:sz w:val="22"/>
          <w:szCs w:val="22"/>
        </w:rPr>
        <w:t>Els consumibles no tindran cap càrrec de transport</w:t>
      </w:r>
    </w:p>
    <w:p w:rsidR="00214D9E" w:rsidRPr="00196FAE" w:rsidRDefault="00214D9E" w:rsidP="00214D9E">
      <w:pPr>
        <w:numPr>
          <w:ilvl w:val="0"/>
          <w:numId w:val="12"/>
        </w:numPr>
        <w:tabs>
          <w:tab w:val="left" w:pos="708"/>
        </w:tabs>
        <w:jc w:val="both"/>
        <w:outlineLvl w:val="2"/>
        <w:rPr>
          <w:rFonts w:ascii="Franklin Gothic Book" w:hAnsi="Franklin Gothic Book"/>
          <w:sz w:val="22"/>
          <w:szCs w:val="22"/>
        </w:rPr>
      </w:pPr>
      <w:r w:rsidRPr="00196FAE">
        <w:rPr>
          <w:rFonts w:ascii="Franklin Gothic Book" w:hAnsi="Franklin Gothic Book"/>
          <w:sz w:val="22"/>
          <w:szCs w:val="22"/>
        </w:rPr>
        <w:t>Els equips s’actualitzaran durant la durada del contracte, pel que fa al firmware, seguretat i altres</w:t>
      </w:r>
    </w:p>
    <w:p w:rsidR="00EC782C" w:rsidRDefault="00EC782C" w:rsidP="00EC782C">
      <w:pPr>
        <w:tabs>
          <w:tab w:val="left" w:pos="1414"/>
          <w:tab w:val="center" w:pos="8645"/>
          <w:tab w:val="right" w:pos="8929"/>
        </w:tabs>
        <w:suppressAutoHyphens/>
        <w:rPr>
          <w:rFonts w:ascii="Franklin Gothic Book" w:hAnsi="Franklin Gothic Book"/>
          <w:b/>
          <w:sz w:val="22"/>
          <w:szCs w:val="22"/>
          <w:lang w:val="es-ES"/>
        </w:rPr>
      </w:pPr>
    </w:p>
    <w:p w:rsidR="00EC782C" w:rsidRPr="00EC782C" w:rsidRDefault="00017712" w:rsidP="00EC782C">
      <w:pPr>
        <w:tabs>
          <w:tab w:val="left" w:pos="1414"/>
          <w:tab w:val="center" w:pos="8645"/>
          <w:tab w:val="right" w:pos="8929"/>
        </w:tabs>
        <w:suppressAutoHyphens/>
        <w:rPr>
          <w:rFonts w:ascii="Franklin Gothic Book" w:hAnsi="Franklin Gothic Book" w:cs="Arial"/>
          <w:b/>
          <w:kern w:val="2"/>
          <w:sz w:val="22"/>
          <w:szCs w:val="22"/>
          <w:lang w:eastAsia="zh-CN"/>
        </w:rPr>
      </w:pPr>
      <w:r>
        <w:rPr>
          <w:rFonts w:ascii="Franklin Gothic Book" w:hAnsi="Franklin Gothic Book"/>
          <w:b/>
          <w:sz w:val="22"/>
          <w:szCs w:val="22"/>
          <w:lang w:val="es-ES"/>
        </w:rPr>
        <w:t>24</w:t>
      </w:r>
      <w:r w:rsidR="00EC782C" w:rsidRPr="00EC782C">
        <w:rPr>
          <w:rFonts w:ascii="Franklin Gothic Book" w:hAnsi="Franklin Gothic Book"/>
          <w:b/>
          <w:sz w:val="22"/>
          <w:szCs w:val="22"/>
          <w:lang w:val="es-ES"/>
        </w:rPr>
        <w:t>.-</w:t>
      </w:r>
      <w:r w:rsidR="00EC782C" w:rsidRPr="00EC782C">
        <w:rPr>
          <w:rFonts w:ascii="Franklin Gothic Book" w:hAnsi="Franklin Gothic Book" w:cs="Arial"/>
          <w:b/>
          <w:kern w:val="2"/>
          <w:sz w:val="22"/>
          <w:szCs w:val="22"/>
          <w:lang w:eastAsia="zh-CN"/>
        </w:rPr>
        <w:t xml:space="preserve"> Condicions especials  de sostenibilitat</w:t>
      </w:r>
      <w:r w:rsidR="00CB64B0">
        <w:rPr>
          <w:rFonts w:ascii="Franklin Gothic Book" w:hAnsi="Franklin Gothic Book" w:cs="Arial"/>
          <w:b/>
          <w:kern w:val="2"/>
          <w:sz w:val="22"/>
          <w:szCs w:val="22"/>
          <w:lang w:eastAsia="zh-CN"/>
        </w:rPr>
        <w:t xml:space="preserve"> medioambiental</w:t>
      </w:r>
    </w:p>
    <w:p w:rsidR="00EC782C" w:rsidRDefault="00EC782C" w:rsidP="00EC782C">
      <w:pPr>
        <w:tabs>
          <w:tab w:val="left" w:pos="1414"/>
          <w:tab w:val="center" w:pos="8645"/>
          <w:tab w:val="right" w:pos="8929"/>
        </w:tabs>
        <w:suppressAutoHyphens/>
        <w:rPr>
          <w:rFonts w:ascii="Franklin Gothic Book" w:hAnsi="Franklin Gothic Book" w:cs="Arial"/>
          <w:kern w:val="2"/>
          <w:sz w:val="22"/>
          <w:szCs w:val="22"/>
          <w:lang w:eastAsia="zh-CN"/>
        </w:rPr>
      </w:pPr>
    </w:p>
    <w:p w:rsidR="00EC782C" w:rsidRPr="00EC782C" w:rsidRDefault="00EC782C" w:rsidP="00EC782C">
      <w:pPr>
        <w:tabs>
          <w:tab w:val="left" w:pos="1414"/>
          <w:tab w:val="center" w:pos="8645"/>
          <w:tab w:val="right" w:pos="8929"/>
        </w:tabs>
        <w:suppressAutoHyphens/>
        <w:rPr>
          <w:rFonts w:ascii="Franklin Gothic Book" w:hAnsi="Franklin Gothic Book" w:cs="Arial"/>
          <w:kern w:val="2"/>
          <w:sz w:val="22"/>
          <w:szCs w:val="22"/>
          <w:lang w:eastAsia="zh-CN"/>
        </w:rPr>
      </w:pPr>
      <w:r w:rsidRPr="00EC782C">
        <w:rPr>
          <w:rFonts w:ascii="Franklin Gothic Book" w:hAnsi="Franklin Gothic Book" w:cs="Arial"/>
          <w:kern w:val="2"/>
          <w:sz w:val="22"/>
          <w:szCs w:val="22"/>
          <w:lang w:eastAsia="zh-CN"/>
        </w:rPr>
        <w:t>A la memòria que han de presentar les empreses interessades en participar en la licitació hauran d’esmentar el seu compromís amb els objectius de desenvolupament sostenible (ODS) de les Nacions Unides, en totes les fases: fabricació, comercialització, gestió dels consumibles que redueixin l’impacte mediambiental a través de protocols, polítiques, compromisos, aliances, tot defensant el reciclatge, la descarbonització i minorar la petjada de CO2. En la memòria hauran d’aportat tota la documentació que es detalla a continuació</w:t>
      </w:r>
    </w:p>
    <w:p w:rsidR="00EC782C" w:rsidRPr="00EC782C" w:rsidRDefault="00EC782C" w:rsidP="00EC782C">
      <w:pPr>
        <w:tabs>
          <w:tab w:val="left" w:pos="1414"/>
          <w:tab w:val="center" w:pos="8645"/>
          <w:tab w:val="right" w:pos="8929"/>
        </w:tabs>
        <w:suppressAutoHyphens/>
        <w:jc w:val="both"/>
        <w:rPr>
          <w:rFonts w:ascii="Franklin Gothic Book" w:hAnsi="Franklin Gothic Book" w:cs="Arial"/>
          <w:kern w:val="2"/>
          <w:sz w:val="22"/>
          <w:szCs w:val="22"/>
          <w:lang w:eastAsia="zh-CN"/>
        </w:rPr>
      </w:pPr>
    </w:p>
    <w:p w:rsidR="00EC782C" w:rsidRPr="00EC782C" w:rsidRDefault="00EC782C" w:rsidP="00EC782C">
      <w:pPr>
        <w:tabs>
          <w:tab w:val="left" w:pos="1414"/>
          <w:tab w:val="center" w:pos="8645"/>
          <w:tab w:val="right" w:pos="8929"/>
        </w:tabs>
        <w:suppressAutoHyphens/>
        <w:jc w:val="both"/>
        <w:rPr>
          <w:rFonts w:ascii="Franklin Gothic Book" w:hAnsi="Franklin Gothic Book" w:cs="Arial"/>
          <w:kern w:val="2"/>
          <w:sz w:val="22"/>
          <w:szCs w:val="22"/>
          <w:lang w:eastAsia="zh-CN"/>
        </w:rPr>
      </w:pPr>
      <w:r w:rsidRPr="00EC782C">
        <w:rPr>
          <w:rFonts w:ascii="Franklin Gothic Book" w:hAnsi="Franklin Gothic Book" w:cs="Arial"/>
          <w:kern w:val="2"/>
          <w:sz w:val="22"/>
          <w:szCs w:val="22"/>
          <w:lang w:eastAsia="zh-CN"/>
        </w:rPr>
        <w:t>Hauran d’aportar la documentació següent  a la memòria</w:t>
      </w:r>
    </w:p>
    <w:p w:rsidR="00EC782C" w:rsidRPr="00EC782C" w:rsidRDefault="00EC782C" w:rsidP="00EC782C">
      <w:pPr>
        <w:tabs>
          <w:tab w:val="left" w:pos="1414"/>
          <w:tab w:val="center" w:pos="8645"/>
          <w:tab w:val="right" w:pos="8929"/>
        </w:tabs>
        <w:suppressAutoHyphens/>
        <w:jc w:val="both"/>
        <w:rPr>
          <w:rFonts w:ascii="Franklin Gothic Book" w:hAnsi="Franklin Gothic Book" w:cs="Arial"/>
          <w:kern w:val="2"/>
          <w:sz w:val="22"/>
          <w:szCs w:val="22"/>
          <w:lang w:eastAsia="zh-CN"/>
        </w:rPr>
      </w:pPr>
    </w:p>
    <w:p w:rsidR="00EC782C" w:rsidRPr="00EC782C" w:rsidRDefault="00EC782C" w:rsidP="00EC782C">
      <w:pPr>
        <w:widowControl w:val="0"/>
        <w:numPr>
          <w:ilvl w:val="0"/>
          <w:numId w:val="15"/>
        </w:numPr>
        <w:tabs>
          <w:tab w:val="left" w:pos="707"/>
        </w:tabs>
        <w:suppressAutoHyphens/>
        <w:autoSpaceDE w:val="0"/>
        <w:jc w:val="both"/>
        <w:rPr>
          <w:rFonts w:ascii="Franklin Gothic Book" w:hAnsi="Franklin Gothic Book" w:cs="Arial"/>
          <w:kern w:val="2"/>
          <w:sz w:val="22"/>
          <w:szCs w:val="22"/>
          <w:lang w:eastAsia="zh-CN"/>
        </w:rPr>
      </w:pPr>
      <w:r w:rsidRPr="00EC782C">
        <w:rPr>
          <w:rFonts w:ascii="Franklin Gothic Book" w:hAnsi="Franklin Gothic Book" w:cs="Arial"/>
          <w:kern w:val="2"/>
          <w:sz w:val="22"/>
          <w:szCs w:val="22"/>
          <w:lang w:eastAsia="zh-CN"/>
        </w:rPr>
        <w:t>Certificats expedits pels instituts o serveis oficials encarregats de si les empreses fabricants d’equips multifuncionals disposen de certificacions d’impacte mediambiental, de sostenibilitat o de qualitat en els processos de construcció, i/o distribució que acreditin la conformitat de productes perfectament detallada mitjançant referències a determinades especificacions o normes tècniques.</w:t>
      </w:r>
    </w:p>
    <w:p w:rsidR="00EC782C" w:rsidRPr="00EC782C" w:rsidRDefault="00EC782C" w:rsidP="00EC782C">
      <w:pPr>
        <w:widowControl w:val="0"/>
        <w:numPr>
          <w:ilvl w:val="0"/>
          <w:numId w:val="15"/>
        </w:numPr>
        <w:tabs>
          <w:tab w:val="left" w:pos="707"/>
        </w:tabs>
        <w:suppressAutoHyphens/>
        <w:autoSpaceDE w:val="0"/>
        <w:jc w:val="both"/>
        <w:rPr>
          <w:rFonts w:ascii="Franklin Gothic Book" w:hAnsi="Franklin Gothic Book" w:cs="Arial"/>
          <w:kern w:val="2"/>
          <w:sz w:val="22"/>
          <w:szCs w:val="22"/>
          <w:lang w:eastAsia="zh-CN"/>
        </w:rPr>
      </w:pPr>
      <w:r w:rsidRPr="00EC782C">
        <w:rPr>
          <w:rFonts w:ascii="Franklin Gothic Book" w:hAnsi="Franklin Gothic Book" w:cs="Arial"/>
          <w:kern w:val="2"/>
          <w:sz w:val="22"/>
          <w:szCs w:val="22"/>
          <w:lang w:eastAsia="zh-CN"/>
        </w:rPr>
        <w:t>Documents de responsabilitat medio-ambiental  corporativa</w:t>
      </w:r>
    </w:p>
    <w:p w:rsidR="00EC782C" w:rsidRPr="00EC782C" w:rsidRDefault="00EC782C" w:rsidP="00EC782C">
      <w:pPr>
        <w:widowControl w:val="0"/>
        <w:numPr>
          <w:ilvl w:val="0"/>
          <w:numId w:val="15"/>
        </w:numPr>
        <w:tabs>
          <w:tab w:val="left" w:pos="707"/>
        </w:tabs>
        <w:suppressAutoHyphens/>
        <w:autoSpaceDE w:val="0"/>
        <w:jc w:val="both"/>
        <w:rPr>
          <w:rFonts w:ascii="Franklin Gothic Book" w:hAnsi="Franklin Gothic Book" w:cs="Arial"/>
          <w:kern w:val="2"/>
          <w:sz w:val="22"/>
          <w:szCs w:val="22"/>
          <w:lang w:eastAsia="zh-CN"/>
        </w:rPr>
      </w:pPr>
      <w:r w:rsidRPr="00EC782C">
        <w:rPr>
          <w:rFonts w:ascii="Franklin Gothic Book" w:hAnsi="Franklin Gothic Book" w:cs="Arial"/>
          <w:kern w:val="2"/>
          <w:sz w:val="22"/>
          <w:szCs w:val="22"/>
          <w:lang w:eastAsia="zh-CN"/>
        </w:rPr>
        <w:t>Certificacions estalvi energètic</w:t>
      </w:r>
    </w:p>
    <w:p w:rsidR="00EC782C" w:rsidRPr="00EC782C" w:rsidRDefault="00EC782C" w:rsidP="00EC782C">
      <w:pPr>
        <w:widowControl w:val="0"/>
        <w:numPr>
          <w:ilvl w:val="0"/>
          <w:numId w:val="15"/>
        </w:numPr>
        <w:tabs>
          <w:tab w:val="left" w:pos="707"/>
        </w:tabs>
        <w:suppressAutoHyphens/>
        <w:autoSpaceDE w:val="0"/>
        <w:jc w:val="both"/>
        <w:rPr>
          <w:rFonts w:ascii="Franklin Gothic Book" w:hAnsi="Franklin Gothic Book" w:cs="Arial"/>
          <w:kern w:val="2"/>
          <w:sz w:val="22"/>
          <w:szCs w:val="22"/>
          <w:lang w:eastAsia="zh-CN"/>
        </w:rPr>
      </w:pPr>
      <w:r w:rsidRPr="00EC782C">
        <w:rPr>
          <w:rFonts w:ascii="Franklin Gothic Book" w:hAnsi="Franklin Gothic Book" w:cs="Arial"/>
          <w:kern w:val="2"/>
          <w:sz w:val="22"/>
          <w:szCs w:val="22"/>
          <w:lang w:eastAsia="zh-CN"/>
        </w:rPr>
        <w:t>Aliances, Associacions, Pactes per a la sostenibilitat i el compliment de les ODS (Responsible Business Alliance i altres)</w:t>
      </w:r>
    </w:p>
    <w:p w:rsidR="00EC782C" w:rsidRPr="00EC782C" w:rsidRDefault="00EC782C" w:rsidP="00EC782C">
      <w:pPr>
        <w:widowControl w:val="0"/>
        <w:numPr>
          <w:ilvl w:val="0"/>
          <w:numId w:val="15"/>
        </w:numPr>
        <w:tabs>
          <w:tab w:val="left" w:pos="707"/>
        </w:tabs>
        <w:suppressAutoHyphens/>
        <w:autoSpaceDE w:val="0"/>
        <w:jc w:val="both"/>
        <w:rPr>
          <w:rFonts w:ascii="Franklin Gothic Book" w:hAnsi="Franklin Gothic Book" w:cs="Arial"/>
          <w:kern w:val="2"/>
          <w:sz w:val="22"/>
          <w:szCs w:val="22"/>
          <w:lang w:eastAsia="zh-CN"/>
        </w:rPr>
      </w:pPr>
      <w:r w:rsidRPr="00EC782C">
        <w:rPr>
          <w:rFonts w:ascii="Franklin Gothic Book" w:hAnsi="Franklin Gothic Book" w:cs="Arial"/>
          <w:kern w:val="2"/>
          <w:sz w:val="22"/>
          <w:szCs w:val="22"/>
          <w:lang w:eastAsia="zh-CN"/>
        </w:rPr>
        <w:t>EMAS (Esquema europeu d’ecogestió i ecoauditoria)</w:t>
      </w:r>
    </w:p>
    <w:p w:rsidR="00EC782C" w:rsidRPr="00EC782C" w:rsidRDefault="00EC782C" w:rsidP="00EC782C">
      <w:pPr>
        <w:widowControl w:val="0"/>
        <w:numPr>
          <w:ilvl w:val="0"/>
          <w:numId w:val="15"/>
        </w:numPr>
        <w:tabs>
          <w:tab w:val="left" w:pos="707"/>
        </w:tabs>
        <w:suppressAutoHyphens/>
        <w:autoSpaceDE w:val="0"/>
        <w:jc w:val="both"/>
        <w:rPr>
          <w:rFonts w:ascii="Franklin Gothic Book" w:hAnsi="Franklin Gothic Book" w:cs="Arial"/>
          <w:kern w:val="2"/>
          <w:sz w:val="22"/>
          <w:szCs w:val="22"/>
          <w:lang w:eastAsia="zh-CN"/>
        </w:rPr>
      </w:pPr>
      <w:r w:rsidRPr="00EC782C">
        <w:rPr>
          <w:rFonts w:ascii="Franklin Gothic Book" w:hAnsi="Franklin Gothic Book" w:cs="Arial"/>
          <w:kern w:val="2"/>
          <w:sz w:val="22"/>
          <w:szCs w:val="22"/>
          <w:lang w:eastAsia="zh-CN"/>
        </w:rPr>
        <w:t>Cleat Planet Program</w:t>
      </w:r>
    </w:p>
    <w:p w:rsidR="00EC782C" w:rsidRPr="00EC782C" w:rsidRDefault="00EC782C" w:rsidP="00EC782C">
      <w:pPr>
        <w:widowControl w:val="0"/>
        <w:numPr>
          <w:ilvl w:val="0"/>
          <w:numId w:val="15"/>
        </w:numPr>
        <w:tabs>
          <w:tab w:val="left" w:pos="707"/>
        </w:tabs>
        <w:suppressAutoHyphens/>
        <w:autoSpaceDE w:val="0"/>
        <w:jc w:val="both"/>
        <w:rPr>
          <w:rFonts w:ascii="Franklin Gothic Book" w:hAnsi="Franklin Gothic Book" w:cs="Arial"/>
          <w:kern w:val="2"/>
          <w:sz w:val="22"/>
          <w:szCs w:val="22"/>
          <w:lang w:eastAsia="zh-CN"/>
        </w:rPr>
      </w:pPr>
      <w:r w:rsidRPr="00EC782C">
        <w:rPr>
          <w:rFonts w:ascii="Franklin Gothic Book" w:hAnsi="Franklin Gothic Book" w:cs="Arial"/>
          <w:kern w:val="2"/>
          <w:sz w:val="22"/>
          <w:szCs w:val="22"/>
          <w:lang w:eastAsia="zh-CN"/>
        </w:rPr>
        <w:t>Iniciatives de sostenibilitat i de protecció com “</w:t>
      </w:r>
      <w:r w:rsidRPr="00EC782C">
        <w:rPr>
          <w:rFonts w:ascii="Franklin Gothic Book" w:hAnsi="Franklin Gothic Book" w:cs="Segoe UI"/>
          <w:color w:val="112038"/>
          <w:sz w:val="22"/>
          <w:szCs w:val="22"/>
          <w:shd w:val="clear" w:color="auto" w:fill="FFFFFF"/>
          <w:lang w:eastAsia="es-ES"/>
        </w:rPr>
        <w:t>50 Sustainability &amp; Climate Leaders”</w:t>
      </w:r>
    </w:p>
    <w:p w:rsidR="00214D9E" w:rsidRDefault="00214D9E" w:rsidP="00EF2387">
      <w:pPr>
        <w:tabs>
          <w:tab w:val="left" w:pos="708"/>
        </w:tabs>
        <w:jc w:val="both"/>
        <w:outlineLvl w:val="2"/>
        <w:rPr>
          <w:rFonts w:ascii="Franklin Gothic Book" w:hAnsi="Franklin Gothic Book"/>
          <w:sz w:val="22"/>
          <w:szCs w:val="22"/>
          <w:lang w:val="es-ES"/>
        </w:rPr>
      </w:pPr>
    </w:p>
    <w:p w:rsidR="00E379D5" w:rsidRPr="00EC782C" w:rsidRDefault="00017712" w:rsidP="00EF2387">
      <w:pPr>
        <w:tabs>
          <w:tab w:val="left" w:pos="708"/>
        </w:tabs>
        <w:jc w:val="both"/>
        <w:outlineLvl w:val="2"/>
        <w:rPr>
          <w:rFonts w:ascii="Franklin Gothic Book" w:hAnsi="Franklin Gothic Book"/>
          <w:b/>
          <w:sz w:val="22"/>
          <w:szCs w:val="22"/>
          <w:lang w:val="es-ES"/>
        </w:rPr>
      </w:pPr>
      <w:r>
        <w:rPr>
          <w:rFonts w:ascii="Franklin Gothic Book" w:hAnsi="Franklin Gothic Book"/>
          <w:b/>
          <w:sz w:val="22"/>
          <w:szCs w:val="22"/>
          <w:lang w:val="es-ES"/>
        </w:rPr>
        <w:t>25</w:t>
      </w:r>
      <w:r w:rsidR="00961F43">
        <w:rPr>
          <w:rFonts w:ascii="Franklin Gothic Book" w:hAnsi="Franklin Gothic Book"/>
          <w:b/>
          <w:sz w:val="22"/>
          <w:szCs w:val="22"/>
          <w:lang w:val="es-ES"/>
        </w:rPr>
        <w:t>.-</w:t>
      </w:r>
      <w:r w:rsidR="00EC782C" w:rsidRPr="00EC782C">
        <w:rPr>
          <w:rFonts w:ascii="Franklin Gothic Book" w:hAnsi="Franklin Gothic Book"/>
          <w:b/>
          <w:sz w:val="22"/>
          <w:szCs w:val="22"/>
          <w:lang w:val="es-ES"/>
        </w:rPr>
        <w:t xml:space="preserve"> Tractament de dades</w:t>
      </w:r>
    </w:p>
    <w:p w:rsidR="00E379D5" w:rsidRDefault="00E379D5" w:rsidP="00EF2387">
      <w:pPr>
        <w:tabs>
          <w:tab w:val="left" w:pos="708"/>
        </w:tabs>
        <w:jc w:val="both"/>
        <w:outlineLvl w:val="2"/>
        <w:rPr>
          <w:rFonts w:ascii="Franklin Gothic Book" w:hAnsi="Franklin Gothic Book"/>
          <w:sz w:val="22"/>
          <w:szCs w:val="22"/>
          <w:lang w:val="es-ES"/>
        </w:rPr>
      </w:pPr>
    </w:p>
    <w:p w:rsidR="00EC782C" w:rsidRPr="00EC782C" w:rsidRDefault="00EC782C" w:rsidP="00EC782C">
      <w:pPr>
        <w:keepNext/>
        <w:shd w:val="clear" w:color="auto" w:fill="FFFFFF"/>
        <w:spacing w:after="60"/>
        <w:jc w:val="both"/>
        <w:outlineLvl w:val="1"/>
        <w:rPr>
          <w:rFonts w:ascii="Franklin Gothic Book" w:hAnsi="Franklin Gothic Book" w:cs="Arial"/>
          <w:bCs/>
          <w:iCs/>
          <w:sz w:val="22"/>
          <w:szCs w:val="22"/>
          <w:lang w:eastAsia="es-ES"/>
        </w:rPr>
      </w:pPr>
      <w:r w:rsidRPr="00EC782C">
        <w:rPr>
          <w:rFonts w:ascii="Franklin Gothic Book" w:hAnsi="Franklin Gothic Book" w:cs="Arial"/>
          <w:bCs/>
          <w:iCs/>
          <w:sz w:val="22"/>
          <w:szCs w:val="22"/>
          <w:lang w:eastAsia="es-ES"/>
        </w:rPr>
        <w:t>En establir els protocols de recollida de volums d’impressió i còpies, així com l’accés a l’explotació de dades respecte als volums d’impressió o còpies., podria comportar accés</w:t>
      </w:r>
      <w:r>
        <w:rPr>
          <w:rFonts w:ascii="Franklin Gothic Book" w:hAnsi="Franklin Gothic Book" w:cs="Arial"/>
          <w:bCs/>
          <w:iCs/>
          <w:sz w:val="22"/>
          <w:szCs w:val="22"/>
          <w:lang w:eastAsia="es-ES"/>
        </w:rPr>
        <w:t>, per part de l’adjudicatari</w:t>
      </w:r>
      <w:r w:rsidRPr="00EC782C">
        <w:rPr>
          <w:rFonts w:ascii="Franklin Gothic Book" w:hAnsi="Franklin Gothic Book" w:cs="Arial"/>
          <w:bCs/>
          <w:iCs/>
          <w:sz w:val="22"/>
          <w:szCs w:val="22"/>
          <w:lang w:eastAsia="es-ES"/>
        </w:rPr>
        <w:t xml:space="preserve"> a poder identificar als treballadors i usuaris, així com usuaris externs que facin ús del maquinari distribuïts pels diferents equipaments</w:t>
      </w:r>
      <w:r>
        <w:rPr>
          <w:rFonts w:ascii="Franklin Gothic Book" w:hAnsi="Franklin Gothic Book" w:cs="Arial"/>
          <w:bCs/>
          <w:iCs/>
          <w:sz w:val="22"/>
          <w:szCs w:val="22"/>
          <w:lang w:eastAsia="es-ES"/>
        </w:rPr>
        <w:t xml:space="preserve"> municipals (com per exemple les associacions que realitzen activitats al Centre Cívic)</w:t>
      </w:r>
      <w:r w:rsidRPr="00EC782C">
        <w:rPr>
          <w:rFonts w:ascii="Franklin Gothic Book" w:hAnsi="Franklin Gothic Book" w:cs="Arial"/>
          <w:bCs/>
          <w:iCs/>
          <w:sz w:val="22"/>
          <w:szCs w:val="22"/>
          <w:lang w:eastAsia="es-ES"/>
        </w:rPr>
        <w:t>. En aquest sentit l’adjudicatari estarà obligada al compliment de la legislació corresponent, tal pel que fa a la Llei Orgànica de Protecció de Dades i Garantia de Drets digitals, a la Llei orgànica 3/2018, com també pel que fa al Reglament General de Protecció de Dates (RGPD).</w:t>
      </w:r>
    </w:p>
    <w:p w:rsidR="00EC782C" w:rsidRPr="00EC782C" w:rsidRDefault="00EC782C" w:rsidP="00EC782C">
      <w:pPr>
        <w:jc w:val="both"/>
        <w:rPr>
          <w:rFonts w:ascii="Franklin Gothic Book" w:hAnsi="Franklin Gothic Book"/>
          <w:sz w:val="22"/>
          <w:szCs w:val="22"/>
          <w:lang w:eastAsia="es-ES"/>
        </w:rPr>
      </w:pPr>
    </w:p>
    <w:p w:rsidR="00EC782C" w:rsidRPr="00EC782C" w:rsidRDefault="00EC782C" w:rsidP="00EC782C">
      <w:pPr>
        <w:jc w:val="both"/>
        <w:rPr>
          <w:rFonts w:ascii="Franklin Gothic Book" w:hAnsi="Franklin Gothic Book"/>
          <w:sz w:val="22"/>
          <w:szCs w:val="22"/>
          <w:lang w:eastAsia="es-ES"/>
        </w:rPr>
      </w:pPr>
      <w:r w:rsidRPr="00EC782C">
        <w:rPr>
          <w:rFonts w:ascii="Franklin Gothic Book" w:hAnsi="Franklin Gothic Book"/>
          <w:sz w:val="22"/>
          <w:szCs w:val="22"/>
          <w:lang w:eastAsia="es-ES"/>
        </w:rPr>
        <w:t>En cap cas hi haurà cap cessió de dades a l’empresa.</w:t>
      </w:r>
    </w:p>
    <w:p w:rsidR="00E379D5" w:rsidRDefault="00E379D5" w:rsidP="00EF2387">
      <w:pPr>
        <w:tabs>
          <w:tab w:val="left" w:pos="708"/>
        </w:tabs>
        <w:jc w:val="both"/>
        <w:outlineLvl w:val="2"/>
        <w:rPr>
          <w:rFonts w:ascii="Franklin Gothic Book" w:hAnsi="Franklin Gothic Book"/>
          <w:sz w:val="22"/>
          <w:szCs w:val="22"/>
          <w:lang w:val="es-ES"/>
        </w:rPr>
      </w:pPr>
    </w:p>
    <w:p w:rsidR="00E220DF" w:rsidRPr="00E220DF" w:rsidRDefault="00017712" w:rsidP="00E220DF">
      <w:pPr>
        <w:tabs>
          <w:tab w:val="left" w:pos="707"/>
        </w:tabs>
        <w:suppressAutoHyphens/>
        <w:rPr>
          <w:rFonts w:ascii="Franklin Gothic Book" w:hAnsi="Franklin Gothic Book" w:cs="Arial"/>
          <w:b/>
          <w:bCs/>
          <w:kern w:val="2"/>
          <w:sz w:val="22"/>
          <w:szCs w:val="22"/>
          <w:u w:val="single"/>
          <w:lang w:eastAsia="zh-CN"/>
        </w:rPr>
      </w:pPr>
      <w:r>
        <w:rPr>
          <w:rFonts w:ascii="Franklin Gothic Book" w:hAnsi="Franklin Gothic Book"/>
          <w:b/>
          <w:sz w:val="22"/>
          <w:szCs w:val="22"/>
          <w:lang w:val="es-ES"/>
        </w:rPr>
        <w:t>26</w:t>
      </w:r>
      <w:r w:rsidR="00E220DF" w:rsidRPr="00E220DF">
        <w:rPr>
          <w:rFonts w:ascii="Franklin Gothic Book" w:hAnsi="Franklin Gothic Book"/>
          <w:b/>
          <w:sz w:val="22"/>
          <w:szCs w:val="22"/>
          <w:lang w:val="es-ES"/>
        </w:rPr>
        <w:t>.-Subcontractació</w:t>
      </w:r>
      <w:r w:rsidR="00E220DF" w:rsidRPr="00E220DF">
        <w:rPr>
          <w:rFonts w:ascii="Franklin Gothic Book" w:hAnsi="Franklin Gothic Book" w:cs="Arial"/>
          <w:b/>
          <w:kern w:val="2"/>
          <w:sz w:val="22"/>
          <w:szCs w:val="22"/>
          <w:lang w:eastAsia="zh-CN"/>
        </w:rPr>
        <w:t>:</w:t>
      </w:r>
    </w:p>
    <w:p w:rsidR="00E220DF" w:rsidRDefault="00E220DF" w:rsidP="00E220DF">
      <w:pPr>
        <w:tabs>
          <w:tab w:val="left" w:pos="707"/>
        </w:tabs>
        <w:suppressAutoHyphens/>
        <w:jc w:val="both"/>
        <w:rPr>
          <w:rFonts w:ascii="Franklin Gothic Book" w:hAnsi="Franklin Gothic Book" w:cs="Arial"/>
          <w:kern w:val="2"/>
          <w:sz w:val="22"/>
          <w:szCs w:val="22"/>
          <w:lang w:eastAsia="zh-CN"/>
        </w:rPr>
      </w:pPr>
    </w:p>
    <w:p w:rsidR="00E220DF" w:rsidRDefault="00017712" w:rsidP="00E220DF">
      <w:pPr>
        <w:tabs>
          <w:tab w:val="left" w:pos="707"/>
        </w:tabs>
        <w:suppressAutoHyphens/>
        <w:jc w:val="both"/>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26</w:t>
      </w:r>
      <w:r w:rsidR="00E220DF">
        <w:rPr>
          <w:rFonts w:ascii="Franklin Gothic Book" w:hAnsi="Franklin Gothic Book" w:cs="Arial"/>
          <w:kern w:val="2"/>
          <w:sz w:val="22"/>
          <w:szCs w:val="22"/>
          <w:lang w:eastAsia="zh-CN"/>
        </w:rPr>
        <w:t>.1. Prestacions reservades a l’adjudicatari que no es poden subcontractar</w:t>
      </w:r>
    </w:p>
    <w:p w:rsidR="00E220DF" w:rsidRPr="00E220DF" w:rsidRDefault="00E220DF" w:rsidP="00E220DF">
      <w:pPr>
        <w:tabs>
          <w:tab w:val="left" w:pos="707"/>
        </w:tabs>
        <w:suppressAutoHyphens/>
        <w:jc w:val="both"/>
        <w:rPr>
          <w:rFonts w:ascii="Franklin Gothic Book" w:hAnsi="Franklin Gothic Book" w:cs="Arial"/>
          <w:kern w:val="2"/>
          <w:sz w:val="22"/>
          <w:szCs w:val="22"/>
          <w:lang w:eastAsia="zh-CN"/>
        </w:rPr>
      </w:pPr>
    </w:p>
    <w:p w:rsidR="00E220DF" w:rsidRPr="00E220DF" w:rsidRDefault="00E220DF" w:rsidP="00E220DF">
      <w:pPr>
        <w:tabs>
          <w:tab w:val="left" w:pos="707"/>
        </w:tabs>
        <w:suppressAutoHyphens/>
        <w:jc w:val="both"/>
        <w:rPr>
          <w:rFonts w:ascii="Franklin Gothic Book" w:hAnsi="Franklin Gothic Book" w:cs="Arial"/>
          <w:kern w:val="2"/>
          <w:sz w:val="22"/>
          <w:szCs w:val="22"/>
          <w:lang w:eastAsia="zh-CN"/>
        </w:rPr>
      </w:pPr>
      <w:r w:rsidRPr="00E220DF">
        <w:rPr>
          <w:rFonts w:ascii="Franklin Gothic Book" w:hAnsi="Franklin Gothic Book" w:cs="Arial"/>
          <w:kern w:val="2"/>
          <w:sz w:val="22"/>
          <w:szCs w:val="22"/>
          <w:lang w:eastAsia="zh-CN"/>
        </w:rPr>
        <w:t>De l’objecte del contracte les prestacions següents no seran susceptibles de subcontractació i les haurà d’executar el contractista principal:</w:t>
      </w:r>
    </w:p>
    <w:p w:rsidR="00E220DF" w:rsidRPr="00E220DF" w:rsidRDefault="00E220DF" w:rsidP="00E220DF">
      <w:pPr>
        <w:tabs>
          <w:tab w:val="left" w:pos="707"/>
        </w:tabs>
        <w:suppressAutoHyphens/>
        <w:jc w:val="both"/>
        <w:rPr>
          <w:rFonts w:ascii="Franklin Gothic Book" w:hAnsi="Franklin Gothic Book" w:cs="Arial"/>
          <w:kern w:val="2"/>
          <w:sz w:val="22"/>
          <w:szCs w:val="22"/>
          <w:lang w:eastAsia="zh-CN"/>
        </w:rPr>
      </w:pPr>
    </w:p>
    <w:p w:rsidR="00E220DF" w:rsidRPr="00E220DF" w:rsidRDefault="00E220DF" w:rsidP="00E220DF">
      <w:pPr>
        <w:widowControl w:val="0"/>
        <w:numPr>
          <w:ilvl w:val="0"/>
          <w:numId w:val="18"/>
        </w:numPr>
        <w:tabs>
          <w:tab w:val="left" w:pos="707"/>
        </w:tabs>
        <w:suppressAutoHyphens/>
        <w:jc w:val="both"/>
        <w:rPr>
          <w:rFonts w:ascii="Franklin Gothic Book" w:hAnsi="Franklin Gothic Book" w:cs="Arial"/>
          <w:kern w:val="2"/>
          <w:sz w:val="22"/>
          <w:szCs w:val="22"/>
          <w:lang w:eastAsia="zh-CN"/>
        </w:rPr>
      </w:pPr>
      <w:r w:rsidRPr="00E220DF">
        <w:rPr>
          <w:rFonts w:ascii="Franklin Gothic Book" w:hAnsi="Franklin Gothic Book" w:cs="Arial"/>
          <w:kern w:val="2"/>
          <w:sz w:val="22"/>
          <w:szCs w:val="22"/>
          <w:lang w:eastAsia="zh-CN"/>
        </w:rPr>
        <w:t>El lliurament dels equips mitjançant una operació d’arrendament, del qual s’abonarà una quota mensual pel lloguer.</w:t>
      </w:r>
    </w:p>
    <w:p w:rsidR="00E220DF" w:rsidRPr="00E220DF" w:rsidRDefault="00E220DF" w:rsidP="00E220DF">
      <w:pPr>
        <w:widowControl w:val="0"/>
        <w:numPr>
          <w:ilvl w:val="0"/>
          <w:numId w:val="18"/>
        </w:numPr>
        <w:tabs>
          <w:tab w:val="left" w:pos="707"/>
        </w:tabs>
        <w:suppressAutoHyphens/>
        <w:jc w:val="both"/>
        <w:rPr>
          <w:rFonts w:ascii="Franklin Gothic Book" w:hAnsi="Franklin Gothic Book" w:cs="Arial"/>
          <w:kern w:val="2"/>
          <w:sz w:val="22"/>
          <w:szCs w:val="22"/>
          <w:lang w:eastAsia="zh-CN"/>
        </w:rPr>
      </w:pPr>
      <w:r w:rsidRPr="00E220DF">
        <w:rPr>
          <w:rFonts w:ascii="Franklin Gothic Book" w:hAnsi="Franklin Gothic Book" w:cs="Arial"/>
          <w:kern w:val="2"/>
          <w:sz w:val="22"/>
          <w:szCs w:val="22"/>
          <w:lang w:eastAsia="zh-CN"/>
        </w:rPr>
        <w:t>La configuració i implementació de les polítiques informatives i de control sobre els volums d’impressió i de còpies</w:t>
      </w:r>
    </w:p>
    <w:p w:rsidR="00E220DF" w:rsidRPr="00E220DF" w:rsidRDefault="00E220DF" w:rsidP="00E220DF">
      <w:pPr>
        <w:tabs>
          <w:tab w:val="left" w:pos="707"/>
        </w:tabs>
        <w:suppressAutoHyphens/>
        <w:jc w:val="both"/>
        <w:rPr>
          <w:rFonts w:ascii="Franklin Gothic Book" w:hAnsi="Franklin Gothic Book" w:cs="Arial"/>
          <w:kern w:val="2"/>
          <w:sz w:val="22"/>
          <w:szCs w:val="22"/>
          <w:lang w:eastAsia="zh-CN"/>
        </w:rPr>
      </w:pPr>
    </w:p>
    <w:p w:rsidR="00E220DF" w:rsidRPr="00E220DF" w:rsidRDefault="00E220DF" w:rsidP="00E220DF">
      <w:pPr>
        <w:tabs>
          <w:tab w:val="left" w:pos="707"/>
        </w:tabs>
        <w:suppressAutoHyphens/>
        <w:jc w:val="both"/>
        <w:rPr>
          <w:rFonts w:ascii="Franklin Gothic Book" w:hAnsi="Franklin Gothic Book" w:cs="Arial"/>
          <w:kern w:val="2"/>
          <w:sz w:val="22"/>
          <w:szCs w:val="22"/>
          <w:lang w:eastAsia="zh-CN"/>
        </w:rPr>
      </w:pPr>
      <w:r w:rsidRPr="00E220DF">
        <w:rPr>
          <w:rFonts w:ascii="Franklin Gothic Book" w:hAnsi="Franklin Gothic Book" w:cs="Arial"/>
          <w:kern w:val="2"/>
          <w:sz w:val="22"/>
          <w:szCs w:val="22"/>
          <w:lang w:eastAsia="zh-CN"/>
        </w:rPr>
        <w:t>Aquestes tasques són crítiques pels motius següents:</w:t>
      </w:r>
    </w:p>
    <w:p w:rsidR="00E220DF" w:rsidRPr="00E220DF" w:rsidRDefault="00E220DF" w:rsidP="00E220DF">
      <w:pPr>
        <w:tabs>
          <w:tab w:val="left" w:pos="707"/>
        </w:tabs>
        <w:suppressAutoHyphens/>
        <w:jc w:val="both"/>
        <w:rPr>
          <w:rFonts w:ascii="Franklin Gothic Book" w:hAnsi="Franklin Gothic Book" w:cs="Arial"/>
          <w:kern w:val="2"/>
          <w:sz w:val="22"/>
          <w:szCs w:val="22"/>
          <w:lang w:eastAsia="zh-CN"/>
        </w:rPr>
      </w:pPr>
    </w:p>
    <w:p w:rsidR="00E220DF" w:rsidRPr="00E220DF" w:rsidRDefault="00E220DF" w:rsidP="00E220DF">
      <w:pPr>
        <w:tabs>
          <w:tab w:val="left" w:pos="707"/>
        </w:tabs>
        <w:suppressAutoHyphens/>
        <w:jc w:val="both"/>
        <w:rPr>
          <w:rFonts w:ascii="Franklin Gothic Book" w:hAnsi="Franklin Gothic Book" w:cs="Arial"/>
          <w:kern w:val="2"/>
          <w:sz w:val="22"/>
          <w:szCs w:val="22"/>
          <w:lang w:eastAsia="zh-CN"/>
        </w:rPr>
      </w:pPr>
      <w:r w:rsidRPr="00E220DF">
        <w:rPr>
          <w:rFonts w:ascii="Franklin Gothic Book" w:hAnsi="Franklin Gothic Book" w:cs="Arial"/>
          <w:kern w:val="2"/>
          <w:sz w:val="22"/>
          <w:szCs w:val="22"/>
          <w:lang w:eastAsia="zh-CN"/>
        </w:rPr>
        <w:t>En establir la configuració i implementació de les polítiques informatives i de control sobre els volums d’impressió i de còpies realitzades pels usuaris, podrien accedir a la xarxa municipal, encara que la seva feina estigui supervisada pel departament informàtic</w:t>
      </w:r>
    </w:p>
    <w:p w:rsidR="00E220DF" w:rsidRDefault="00E220DF" w:rsidP="00E220DF">
      <w:pPr>
        <w:tabs>
          <w:tab w:val="left" w:pos="707"/>
        </w:tabs>
        <w:suppressAutoHyphens/>
        <w:jc w:val="both"/>
        <w:rPr>
          <w:rFonts w:ascii="Franklin Gothic Book" w:hAnsi="Franklin Gothic Book" w:cs="Arial"/>
          <w:kern w:val="2"/>
          <w:sz w:val="22"/>
          <w:szCs w:val="22"/>
          <w:lang w:eastAsia="zh-CN"/>
        </w:rPr>
      </w:pPr>
    </w:p>
    <w:p w:rsidR="00E220DF" w:rsidRPr="00E220DF" w:rsidRDefault="00017712" w:rsidP="00E220DF">
      <w:pPr>
        <w:tabs>
          <w:tab w:val="left" w:pos="707"/>
        </w:tabs>
        <w:suppressAutoHyphens/>
        <w:jc w:val="both"/>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lastRenderedPageBreak/>
        <w:t>26</w:t>
      </w:r>
      <w:r w:rsidR="00E220DF">
        <w:rPr>
          <w:rFonts w:ascii="Franklin Gothic Book" w:hAnsi="Franklin Gothic Book" w:cs="Arial"/>
          <w:kern w:val="2"/>
          <w:sz w:val="22"/>
          <w:szCs w:val="22"/>
          <w:lang w:eastAsia="zh-CN"/>
        </w:rPr>
        <w:t xml:space="preserve">.2 Prestacions que poden ser subcontractades </w:t>
      </w:r>
    </w:p>
    <w:p w:rsidR="00E220DF" w:rsidRPr="00E220DF" w:rsidRDefault="00E220DF" w:rsidP="00E220DF">
      <w:pPr>
        <w:tabs>
          <w:tab w:val="left" w:pos="707"/>
        </w:tabs>
        <w:suppressAutoHyphens/>
        <w:jc w:val="both"/>
        <w:rPr>
          <w:rFonts w:ascii="Franklin Gothic Book" w:hAnsi="Franklin Gothic Book" w:cs="Arial"/>
          <w:kern w:val="2"/>
          <w:sz w:val="22"/>
          <w:szCs w:val="22"/>
          <w:lang w:eastAsia="zh-CN"/>
        </w:rPr>
      </w:pPr>
    </w:p>
    <w:p w:rsidR="00E220DF" w:rsidRPr="00E220DF" w:rsidRDefault="00E220DF" w:rsidP="00E220DF">
      <w:pPr>
        <w:tabs>
          <w:tab w:val="left" w:pos="707"/>
        </w:tabs>
        <w:suppressAutoHyphens/>
        <w:jc w:val="both"/>
        <w:rPr>
          <w:rFonts w:ascii="Franklin Gothic Book" w:hAnsi="Franklin Gothic Book" w:cs="Arial"/>
          <w:kern w:val="2"/>
          <w:sz w:val="22"/>
          <w:szCs w:val="22"/>
          <w:lang w:eastAsia="zh-CN"/>
        </w:rPr>
      </w:pPr>
      <w:r w:rsidRPr="00E220DF">
        <w:rPr>
          <w:rFonts w:ascii="Franklin Gothic Book" w:hAnsi="Franklin Gothic Book" w:cs="Arial"/>
          <w:kern w:val="2"/>
          <w:sz w:val="22"/>
          <w:szCs w:val="22"/>
          <w:lang w:eastAsia="zh-CN"/>
        </w:rPr>
        <w:t>El manteniment preventiu i correctiu del maquinari existent</w:t>
      </w:r>
    </w:p>
    <w:p w:rsidR="00E220DF" w:rsidRPr="00E220DF" w:rsidRDefault="00E220DF" w:rsidP="00E220DF">
      <w:pPr>
        <w:tabs>
          <w:tab w:val="left" w:pos="707"/>
        </w:tabs>
        <w:suppressAutoHyphens/>
        <w:jc w:val="both"/>
        <w:rPr>
          <w:rFonts w:ascii="Franklin Gothic Book" w:hAnsi="Franklin Gothic Book" w:cs="Arial"/>
          <w:kern w:val="2"/>
          <w:sz w:val="22"/>
          <w:szCs w:val="22"/>
          <w:lang w:eastAsia="zh-CN"/>
        </w:rPr>
      </w:pPr>
      <w:r w:rsidRPr="00E220DF">
        <w:rPr>
          <w:rFonts w:ascii="Franklin Gothic Book" w:hAnsi="Franklin Gothic Book" w:cs="Arial"/>
          <w:kern w:val="2"/>
          <w:sz w:val="22"/>
          <w:szCs w:val="22"/>
          <w:lang w:eastAsia="zh-CN"/>
        </w:rPr>
        <w:t>La recollida dels consumibles utilitzats als equips multifuncionals i impressores</w:t>
      </w:r>
    </w:p>
    <w:p w:rsidR="00E220DF" w:rsidRPr="00E220DF" w:rsidRDefault="00E220DF" w:rsidP="00E220DF">
      <w:pPr>
        <w:tabs>
          <w:tab w:val="left" w:pos="707"/>
        </w:tabs>
        <w:suppressAutoHyphens/>
        <w:jc w:val="both"/>
        <w:rPr>
          <w:rFonts w:ascii="Franklin Gothic Book" w:hAnsi="Franklin Gothic Book" w:cs="Arial"/>
          <w:kern w:val="2"/>
          <w:sz w:val="22"/>
          <w:szCs w:val="22"/>
          <w:lang w:eastAsia="zh-CN"/>
        </w:rPr>
      </w:pPr>
      <w:r w:rsidRPr="00E220DF">
        <w:rPr>
          <w:rFonts w:ascii="Franklin Gothic Book" w:hAnsi="Franklin Gothic Book" w:cs="Arial"/>
          <w:kern w:val="2"/>
          <w:sz w:val="22"/>
          <w:szCs w:val="22"/>
          <w:lang w:eastAsia="zh-CN"/>
        </w:rPr>
        <w:t>L’enviament dels tòners i consumibles</w:t>
      </w:r>
    </w:p>
    <w:p w:rsidR="00C413C4" w:rsidRDefault="00C413C4" w:rsidP="00E220DF">
      <w:pPr>
        <w:tabs>
          <w:tab w:val="left" w:pos="707"/>
        </w:tabs>
        <w:suppressAutoHyphens/>
        <w:jc w:val="both"/>
        <w:rPr>
          <w:rFonts w:ascii="Franklin Gothic Book" w:hAnsi="Franklin Gothic Book" w:cs="Arial"/>
          <w:kern w:val="2"/>
          <w:sz w:val="22"/>
          <w:szCs w:val="22"/>
          <w:lang w:eastAsia="zh-CN"/>
        </w:rPr>
      </w:pPr>
    </w:p>
    <w:p w:rsidR="00E220DF" w:rsidRDefault="00E220DF" w:rsidP="00E220DF">
      <w:pPr>
        <w:tabs>
          <w:tab w:val="left" w:pos="707"/>
        </w:tabs>
        <w:suppressAutoHyphens/>
        <w:jc w:val="both"/>
        <w:rPr>
          <w:rFonts w:ascii="Franklin Gothic Book" w:hAnsi="Franklin Gothic Book" w:cs="Arial"/>
          <w:kern w:val="2"/>
          <w:sz w:val="22"/>
          <w:szCs w:val="22"/>
          <w:lang w:eastAsia="zh-CN"/>
        </w:rPr>
      </w:pPr>
      <w:r w:rsidRPr="00E220DF">
        <w:rPr>
          <w:rFonts w:ascii="Franklin Gothic Book" w:hAnsi="Franklin Gothic Book" w:cs="Arial"/>
          <w:kern w:val="2"/>
          <w:sz w:val="22"/>
          <w:szCs w:val="22"/>
          <w:lang w:eastAsia="zh-CN"/>
        </w:rPr>
        <w:t>El transport, el lliurament i la retirada del maquinari multifuncional a l’inici i a la finalització del contracte</w:t>
      </w:r>
    </w:p>
    <w:p w:rsidR="00CB64B0" w:rsidRDefault="00CB64B0" w:rsidP="00E220DF">
      <w:pPr>
        <w:tabs>
          <w:tab w:val="left" w:pos="707"/>
        </w:tabs>
        <w:suppressAutoHyphens/>
        <w:jc w:val="both"/>
        <w:rPr>
          <w:rFonts w:ascii="Franklin Gothic Book" w:hAnsi="Franklin Gothic Book" w:cs="Arial"/>
          <w:kern w:val="2"/>
          <w:sz w:val="22"/>
          <w:szCs w:val="22"/>
          <w:lang w:eastAsia="zh-CN"/>
        </w:rPr>
      </w:pPr>
    </w:p>
    <w:p w:rsidR="00A32BCF" w:rsidRDefault="00A32BCF" w:rsidP="00E220DF">
      <w:pPr>
        <w:tabs>
          <w:tab w:val="left" w:pos="707"/>
        </w:tabs>
        <w:suppressAutoHyphens/>
        <w:jc w:val="both"/>
        <w:rPr>
          <w:rFonts w:ascii="Franklin Gothic Book" w:hAnsi="Franklin Gothic Book" w:cs="Arial"/>
          <w:kern w:val="2"/>
          <w:sz w:val="22"/>
          <w:szCs w:val="22"/>
          <w:lang w:eastAsia="zh-CN"/>
        </w:rPr>
      </w:pPr>
    </w:p>
    <w:p w:rsidR="00CB64B0" w:rsidRPr="00FE14D5" w:rsidRDefault="00017712" w:rsidP="00E220DF">
      <w:pPr>
        <w:tabs>
          <w:tab w:val="left" w:pos="707"/>
        </w:tabs>
        <w:suppressAutoHyphens/>
        <w:jc w:val="both"/>
        <w:rPr>
          <w:rFonts w:ascii="Franklin Gothic Book" w:hAnsi="Franklin Gothic Book" w:cs="Arial"/>
          <w:b/>
          <w:kern w:val="2"/>
          <w:sz w:val="22"/>
          <w:szCs w:val="22"/>
          <w:lang w:eastAsia="zh-CN"/>
        </w:rPr>
      </w:pPr>
      <w:r>
        <w:rPr>
          <w:rFonts w:ascii="Franklin Gothic Book" w:hAnsi="Franklin Gothic Book" w:cs="Arial"/>
          <w:b/>
          <w:kern w:val="2"/>
          <w:sz w:val="22"/>
          <w:szCs w:val="22"/>
          <w:lang w:eastAsia="zh-CN"/>
        </w:rPr>
        <w:t>27</w:t>
      </w:r>
      <w:r w:rsidR="00CB64B0" w:rsidRPr="00FE14D5">
        <w:rPr>
          <w:rFonts w:ascii="Franklin Gothic Book" w:hAnsi="Franklin Gothic Book" w:cs="Arial"/>
          <w:b/>
          <w:kern w:val="2"/>
          <w:sz w:val="22"/>
          <w:szCs w:val="22"/>
          <w:lang w:eastAsia="zh-CN"/>
        </w:rPr>
        <w:t>.- Acces</w:t>
      </w:r>
      <w:r w:rsidR="00625D2A" w:rsidRPr="00FE14D5">
        <w:rPr>
          <w:rFonts w:ascii="Franklin Gothic Book" w:hAnsi="Franklin Gothic Book" w:cs="Arial"/>
          <w:b/>
          <w:kern w:val="2"/>
          <w:sz w:val="22"/>
          <w:szCs w:val="22"/>
          <w:lang w:eastAsia="zh-CN"/>
        </w:rPr>
        <w:t>s</w:t>
      </w:r>
      <w:r w:rsidR="00CB64B0" w:rsidRPr="00FE14D5">
        <w:rPr>
          <w:rFonts w:ascii="Franklin Gothic Book" w:hAnsi="Franklin Gothic Book" w:cs="Arial"/>
          <w:b/>
          <w:kern w:val="2"/>
          <w:sz w:val="22"/>
          <w:szCs w:val="22"/>
          <w:lang w:eastAsia="zh-CN"/>
        </w:rPr>
        <w:t>ibilitat universal</w:t>
      </w:r>
    </w:p>
    <w:p w:rsidR="00CB64B0" w:rsidRDefault="00CB64B0" w:rsidP="00E220DF">
      <w:pPr>
        <w:tabs>
          <w:tab w:val="left" w:pos="707"/>
        </w:tabs>
        <w:suppressAutoHyphens/>
        <w:jc w:val="both"/>
        <w:rPr>
          <w:rFonts w:ascii="Franklin Gothic Book" w:hAnsi="Franklin Gothic Book" w:cs="Arial"/>
          <w:kern w:val="2"/>
          <w:sz w:val="22"/>
          <w:szCs w:val="22"/>
          <w:lang w:eastAsia="zh-CN"/>
        </w:rPr>
      </w:pPr>
    </w:p>
    <w:p w:rsidR="00E379D5" w:rsidRDefault="00CB64B0" w:rsidP="00CB64B0">
      <w:pPr>
        <w:tabs>
          <w:tab w:val="left" w:pos="708"/>
        </w:tabs>
        <w:suppressAutoHyphens/>
        <w:jc w:val="both"/>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Les màquines multifuncionals s’ajustaran als criteris d’accessibilitat universal i de disseny universal, d’acord amb l’article 12</w:t>
      </w:r>
      <w:r w:rsidR="007A0B28">
        <w:rPr>
          <w:rFonts w:ascii="Franklin Gothic Book" w:hAnsi="Franklin Gothic Book" w:cs="Arial"/>
          <w:kern w:val="2"/>
          <w:sz w:val="22"/>
          <w:szCs w:val="22"/>
          <w:lang w:eastAsia="zh-CN"/>
        </w:rPr>
        <w:t xml:space="preserve">5 i 126 </w:t>
      </w:r>
      <w:r>
        <w:rPr>
          <w:rFonts w:ascii="Franklin Gothic Book" w:hAnsi="Franklin Gothic Book" w:cs="Arial"/>
          <w:kern w:val="2"/>
          <w:sz w:val="22"/>
          <w:szCs w:val="22"/>
          <w:lang w:eastAsia="zh-CN"/>
        </w:rPr>
        <w:t xml:space="preserve">de la LCSP.  </w:t>
      </w:r>
    </w:p>
    <w:p w:rsidR="004014FC" w:rsidRDefault="004014FC" w:rsidP="00CB64B0">
      <w:pPr>
        <w:tabs>
          <w:tab w:val="left" w:pos="708"/>
        </w:tabs>
        <w:suppressAutoHyphens/>
        <w:jc w:val="both"/>
        <w:rPr>
          <w:rFonts w:ascii="Franklin Gothic Book" w:hAnsi="Franklin Gothic Book" w:cs="Arial"/>
          <w:kern w:val="2"/>
          <w:sz w:val="22"/>
          <w:szCs w:val="22"/>
          <w:lang w:eastAsia="zh-CN"/>
        </w:rPr>
      </w:pPr>
    </w:p>
    <w:p w:rsidR="004014FC" w:rsidRPr="004014FC" w:rsidRDefault="004014FC" w:rsidP="00CB64B0">
      <w:pPr>
        <w:tabs>
          <w:tab w:val="left" w:pos="708"/>
        </w:tabs>
        <w:suppressAutoHyphens/>
        <w:jc w:val="both"/>
        <w:rPr>
          <w:rFonts w:ascii="Franklin Gothic Book" w:hAnsi="Franklin Gothic Book"/>
          <w:b/>
          <w:sz w:val="22"/>
          <w:szCs w:val="22"/>
          <w:lang w:val="es-ES"/>
        </w:rPr>
      </w:pPr>
      <w:r w:rsidRPr="004014FC">
        <w:rPr>
          <w:rFonts w:ascii="Franklin Gothic Book" w:hAnsi="Franklin Gothic Book" w:cs="Arial"/>
          <w:b/>
          <w:kern w:val="2"/>
          <w:sz w:val="22"/>
          <w:szCs w:val="22"/>
          <w:lang w:eastAsia="zh-CN"/>
        </w:rPr>
        <w:t>28.- Designació responsable del contracte</w:t>
      </w:r>
    </w:p>
    <w:p w:rsidR="00E379D5" w:rsidRDefault="00E379D5" w:rsidP="00EF2387">
      <w:pPr>
        <w:tabs>
          <w:tab w:val="left" w:pos="708"/>
        </w:tabs>
        <w:jc w:val="both"/>
        <w:outlineLvl w:val="2"/>
        <w:rPr>
          <w:rFonts w:ascii="Franklin Gothic Book" w:hAnsi="Franklin Gothic Book"/>
          <w:sz w:val="22"/>
          <w:szCs w:val="22"/>
          <w:lang w:val="es-ES"/>
        </w:rPr>
      </w:pPr>
    </w:p>
    <w:p w:rsidR="00E379D5" w:rsidRDefault="004014FC" w:rsidP="00EF2387">
      <w:pPr>
        <w:tabs>
          <w:tab w:val="left" w:pos="708"/>
        </w:tabs>
        <w:jc w:val="both"/>
        <w:outlineLvl w:val="2"/>
        <w:rPr>
          <w:rStyle w:val="Textoennegrita"/>
          <w:rFonts w:ascii="Franklin Gothic Book" w:hAnsi="Franklin Gothic Book" w:cs="Segoe UI"/>
          <w:b w:val="0"/>
          <w:color w:val="111111"/>
          <w:sz w:val="22"/>
          <w:szCs w:val="22"/>
          <w:shd w:val="clear" w:color="auto" w:fill="FFFFFF"/>
        </w:rPr>
      </w:pPr>
      <w:r>
        <w:rPr>
          <w:rStyle w:val="Textoennegrita"/>
          <w:rFonts w:ascii="Franklin Gothic Book" w:hAnsi="Franklin Gothic Book" w:cs="Segoe UI"/>
          <w:b w:val="0"/>
          <w:color w:val="111111"/>
          <w:sz w:val="22"/>
          <w:szCs w:val="22"/>
          <w:shd w:val="clear" w:color="auto" w:fill="FFFFFF"/>
        </w:rPr>
        <w:t xml:space="preserve">L’adjudicatari designarà un responsable del contracte, per realitzar el seguiment del contracte. Es realitzarà una sèrie de reunions periòdiques al llarg de la durada del contracte, amb els responsable del seguiment per part de l’ajuntament i, si s’escau, amb els tècnics d’informàtica pel que fa a les intervencions de configuració en xarxa, implementació de polítiques de minorització de volums d’impressió. </w:t>
      </w:r>
    </w:p>
    <w:p w:rsidR="004014FC" w:rsidRDefault="004014FC" w:rsidP="00EF2387">
      <w:pPr>
        <w:tabs>
          <w:tab w:val="left" w:pos="708"/>
        </w:tabs>
        <w:jc w:val="both"/>
        <w:outlineLvl w:val="2"/>
        <w:rPr>
          <w:rStyle w:val="Textoennegrita"/>
          <w:rFonts w:ascii="Franklin Gothic Book" w:hAnsi="Franklin Gothic Book" w:cs="Segoe UI"/>
          <w:b w:val="0"/>
          <w:color w:val="111111"/>
          <w:sz w:val="22"/>
          <w:szCs w:val="22"/>
          <w:shd w:val="clear" w:color="auto" w:fill="FFFFFF"/>
        </w:rPr>
      </w:pPr>
    </w:p>
    <w:p w:rsidR="004014FC" w:rsidRDefault="004014FC" w:rsidP="00EF2387">
      <w:pPr>
        <w:tabs>
          <w:tab w:val="left" w:pos="708"/>
        </w:tabs>
        <w:jc w:val="both"/>
        <w:outlineLvl w:val="2"/>
        <w:rPr>
          <w:rStyle w:val="Textoennegrita"/>
          <w:rFonts w:ascii="Franklin Gothic Book" w:hAnsi="Franklin Gothic Book" w:cs="Segoe UI"/>
          <w:b w:val="0"/>
          <w:color w:val="111111"/>
          <w:sz w:val="22"/>
          <w:szCs w:val="22"/>
          <w:shd w:val="clear" w:color="auto" w:fill="FFFFFF"/>
        </w:rPr>
      </w:pPr>
    </w:p>
    <w:p w:rsidR="004014FC" w:rsidRDefault="004014FC" w:rsidP="00EF2387">
      <w:pPr>
        <w:tabs>
          <w:tab w:val="left" w:pos="708"/>
        </w:tabs>
        <w:jc w:val="both"/>
        <w:outlineLvl w:val="2"/>
        <w:rPr>
          <w:rStyle w:val="Textoennegrita"/>
          <w:rFonts w:ascii="Franklin Gothic Book" w:hAnsi="Franklin Gothic Book" w:cs="Segoe UI"/>
          <w:b w:val="0"/>
          <w:color w:val="111111"/>
          <w:sz w:val="22"/>
          <w:szCs w:val="22"/>
          <w:shd w:val="clear" w:color="auto" w:fill="FFFFFF"/>
        </w:rPr>
      </w:pPr>
    </w:p>
    <w:p w:rsidR="004014FC" w:rsidRDefault="004014FC" w:rsidP="00EF2387">
      <w:pPr>
        <w:tabs>
          <w:tab w:val="left" w:pos="708"/>
        </w:tabs>
        <w:jc w:val="both"/>
        <w:outlineLvl w:val="2"/>
        <w:rPr>
          <w:rStyle w:val="Textoennegrita"/>
          <w:rFonts w:ascii="Franklin Gothic Book" w:hAnsi="Franklin Gothic Book" w:cs="Segoe UI"/>
          <w:b w:val="0"/>
          <w:color w:val="111111"/>
          <w:sz w:val="22"/>
          <w:szCs w:val="22"/>
          <w:shd w:val="clear" w:color="auto" w:fill="FFFFFF"/>
        </w:rPr>
      </w:pPr>
    </w:p>
    <w:p w:rsidR="004014FC" w:rsidRDefault="004014FC" w:rsidP="00EF2387">
      <w:pPr>
        <w:tabs>
          <w:tab w:val="left" w:pos="708"/>
        </w:tabs>
        <w:jc w:val="both"/>
        <w:outlineLvl w:val="2"/>
        <w:rPr>
          <w:rStyle w:val="Textoennegrita"/>
          <w:rFonts w:ascii="Franklin Gothic Book" w:hAnsi="Franklin Gothic Book" w:cs="Segoe UI"/>
          <w:b w:val="0"/>
          <w:color w:val="111111"/>
          <w:sz w:val="22"/>
          <w:szCs w:val="22"/>
          <w:shd w:val="clear" w:color="auto" w:fill="FFFFFF"/>
        </w:rPr>
      </w:pPr>
    </w:p>
    <w:p w:rsidR="004014FC" w:rsidRDefault="004014FC" w:rsidP="00EF2387">
      <w:pPr>
        <w:tabs>
          <w:tab w:val="left" w:pos="708"/>
        </w:tabs>
        <w:jc w:val="both"/>
        <w:outlineLvl w:val="2"/>
        <w:rPr>
          <w:rStyle w:val="Textoennegrita"/>
          <w:rFonts w:ascii="Franklin Gothic Book" w:hAnsi="Franklin Gothic Book" w:cs="Segoe UI"/>
          <w:b w:val="0"/>
          <w:color w:val="111111"/>
          <w:sz w:val="22"/>
          <w:szCs w:val="22"/>
          <w:shd w:val="clear" w:color="auto" w:fill="FFFFFF"/>
        </w:rPr>
      </w:pPr>
    </w:p>
    <w:p w:rsidR="004014FC" w:rsidRDefault="004014FC" w:rsidP="00EF2387">
      <w:pPr>
        <w:tabs>
          <w:tab w:val="left" w:pos="708"/>
        </w:tabs>
        <w:jc w:val="both"/>
        <w:outlineLvl w:val="2"/>
        <w:rPr>
          <w:rStyle w:val="Textoennegrita"/>
          <w:rFonts w:ascii="Franklin Gothic Book" w:hAnsi="Franklin Gothic Book" w:cs="Segoe UI"/>
          <w:b w:val="0"/>
          <w:color w:val="111111"/>
          <w:sz w:val="22"/>
          <w:szCs w:val="22"/>
          <w:shd w:val="clear" w:color="auto" w:fill="FFFFFF"/>
        </w:rPr>
      </w:pPr>
    </w:p>
    <w:p w:rsidR="004014FC" w:rsidRDefault="004014FC" w:rsidP="00EF2387">
      <w:pPr>
        <w:tabs>
          <w:tab w:val="left" w:pos="708"/>
        </w:tabs>
        <w:jc w:val="both"/>
        <w:outlineLvl w:val="2"/>
        <w:rPr>
          <w:rStyle w:val="Textoennegrita"/>
          <w:rFonts w:ascii="Franklin Gothic Book" w:hAnsi="Franklin Gothic Book" w:cs="Segoe UI"/>
          <w:b w:val="0"/>
          <w:color w:val="111111"/>
          <w:sz w:val="22"/>
          <w:szCs w:val="22"/>
          <w:shd w:val="clear" w:color="auto" w:fill="FFFFFF"/>
        </w:rPr>
      </w:pPr>
    </w:p>
    <w:p w:rsidR="004014FC" w:rsidRDefault="004014FC" w:rsidP="00EF2387">
      <w:pPr>
        <w:tabs>
          <w:tab w:val="left" w:pos="708"/>
        </w:tabs>
        <w:jc w:val="both"/>
        <w:outlineLvl w:val="2"/>
        <w:rPr>
          <w:rStyle w:val="Textoennegrita"/>
          <w:rFonts w:ascii="Franklin Gothic Book" w:hAnsi="Franklin Gothic Book" w:cs="Segoe UI"/>
          <w:b w:val="0"/>
          <w:color w:val="111111"/>
          <w:sz w:val="22"/>
          <w:szCs w:val="22"/>
          <w:shd w:val="clear" w:color="auto" w:fill="FFFFFF"/>
        </w:rPr>
      </w:pPr>
    </w:p>
    <w:p w:rsidR="004014FC" w:rsidRDefault="004014FC" w:rsidP="00EF2387">
      <w:pPr>
        <w:tabs>
          <w:tab w:val="left" w:pos="708"/>
        </w:tabs>
        <w:jc w:val="both"/>
        <w:outlineLvl w:val="2"/>
        <w:rPr>
          <w:rStyle w:val="Textoennegrita"/>
          <w:rFonts w:ascii="Franklin Gothic Book" w:hAnsi="Franklin Gothic Book" w:cs="Segoe UI"/>
          <w:b w:val="0"/>
          <w:color w:val="111111"/>
          <w:sz w:val="22"/>
          <w:szCs w:val="22"/>
          <w:shd w:val="clear" w:color="auto" w:fill="FFFFFF"/>
        </w:rPr>
      </w:pPr>
    </w:p>
    <w:p w:rsidR="004014FC" w:rsidRDefault="004014FC" w:rsidP="00EF2387">
      <w:pPr>
        <w:tabs>
          <w:tab w:val="left" w:pos="708"/>
        </w:tabs>
        <w:jc w:val="both"/>
        <w:outlineLvl w:val="2"/>
        <w:rPr>
          <w:rStyle w:val="Textoennegrita"/>
          <w:rFonts w:ascii="Franklin Gothic Book" w:hAnsi="Franklin Gothic Book" w:cs="Segoe UI"/>
          <w:b w:val="0"/>
          <w:color w:val="111111"/>
          <w:sz w:val="22"/>
          <w:szCs w:val="22"/>
          <w:shd w:val="clear" w:color="auto" w:fill="FFFFFF"/>
        </w:rPr>
      </w:pPr>
    </w:p>
    <w:p w:rsidR="004014FC" w:rsidRDefault="004014FC" w:rsidP="00EF2387">
      <w:pPr>
        <w:tabs>
          <w:tab w:val="left" w:pos="708"/>
        </w:tabs>
        <w:jc w:val="both"/>
        <w:outlineLvl w:val="2"/>
        <w:rPr>
          <w:rStyle w:val="Textoennegrita"/>
          <w:rFonts w:ascii="Franklin Gothic Book" w:hAnsi="Franklin Gothic Book" w:cs="Segoe UI"/>
          <w:b w:val="0"/>
          <w:color w:val="111111"/>
          <w:sz w:val="22"/>
          <w:szCs w:val="22"/>
          <w:shd w:val="clear" w:color="auto" w:fill="FFFFFF"/>
        </w:rPr>
      </w:pPr>
    </w:p>
    <w:p w:rsidR="004014FC" w:rsidRDefault="004014FC" w:rsidP="00EF2387">
      <w:pPr>
        <w:tabs>
          <w:tab w:val="left" w:pos="708"/>
        </w:tabs>
        <w:jc w:val="both"/>
        <w:outlineLvl w:val="2"/>
        <w:rPr>
          <w:rStyle w:val="Textoennegrita"/>
          <w:rFonts w:ascii="Franklin Gothic Book" w:hAnsi="Franklin Gothic Book" w:cs="Segoe UI"/>
          <w:b w:val="0"/>
          <w:color w:val="111111"/>
          <w:sz w:val="22"/>
          <w:szCs w:val="22"/>
          <w:shd w:val="clear" w:color="auto" w:fill="FFFFFF"/>
        </w:rPr>
      </w:pPr>
    </w:p>
    <w:p w:rsidR="004014FC" w:rsidRDefault="004014FC" w:rsidP="00EF2387">
      <w:pPr>
        <w:tabs>
          <w:tab w:val="left" w:pos="708"/>
        </w:tabs>
        <w:jc w:val="both"/>
        <w:outlineLvl w:val="2"/>
        <w:rPr>
          <w:rStyle w:val="Textoennegrita"/>
          <w:rFonts w:ascii="Franklin Gothic Book" w:hAnsi="Franklin Gothic Book" w:cs="Segoe UI"/>
          <w:b w:val="0"/>
          <w:color w:val="111111"/>
          <w:sz w:val="22"/>
          <w:szCs w:val="22"/>
          <w:shd w:val="clear" w:color="auto" w:fill="FFFFFF"/>
        </w:rPr>
      </w:pPr>
    </w:p>
    <w:p w:rsidR="004014FC" w:rsidRDefault="004014FC" w:rsidP="00EF2387">
      <w:pPr>
        <w:tabs>
          <w:tab w:val="left" w:pos="708"/>
        </w:tabs>
        <w:jc w:val="both"/>
        <w:outlineLvl w:val="2"/>
        <w:rPr>
          <w:rStyle w:val="Textoennegrita"/>
          <w:rFonts w:ascii="Franklin Gothic Book" w:hAnsi="Franklin Gothic Book" w:cs="Segoe UI"/>
          <w:b w:val="0"/>
          <w:color w:val="111111"/>
          <w:sz w:val="22"/>
          <w:szCs w:val="22"/>
          <w:shd w:val="clear" w:color="auto" w:fill="FFFFFF"/>
        </w:rPr>
      </w:pPr>
    </w:p>
    <w:p w:rsidR="004014FC" w:rsidRDefault="004014FC" w:rsidP="00EF2387">
      <w:pPr>
        <w:tabs>
          <w:tab w:val="left" w:pos="708"/>
        </w:tabs>
        <w:jc w:val="both"/>
        <w:outlineLvl w:val="2"/>
        <w:rPr>
          <w:rStyle w:val="Textoennegrita"/>
          <w:rFonts w:ascii="Franklin Gothic Book" w:hAnsi="Franklin Gothic Book" w:cs="Segoe UI"/>
          <w:b w:val="0"/>
          <w:color w:val="111111"/>
          <w:sz w:val="22"/>
          <w:szCs w:val="22"/>
          <w:shd w:val="clear" w:color="auto" w:fill="FFFFFF"/>
        </w:rPr>
      </w:pPr>
    </w:p>
    <w:p w:rsidR="004014FC" w:rsidRDefault="004014FC" w:rsidP="00EF2387">
      <w:pPr>
        <w:tabs>
          <w:tab w:val="left" w:pos="708"/>
        </w:tabs>
        <w:jc w:val="both"/>
        <w:outlineLvl w:val="2"/>
        <w:rPr>
          <w:rStyle w:val="Textoennegrita"/>
          <w:rFonts w:ascii="Franklin Gothic Book" w:hAnsi="Franklin Gothic Book" w:cs="Segoe UI"/>
          <w:b w:val="0"/>
          <w:color w:val="111111"/>
          <w:sz w:val="22"/>
          <w:szCs w:val="22"/>
          <w:shd w:val="clear" w:color="auto" w:fill="FFFFFF"/>
        </w:rPr>
      </w:pPr>
    </w:p>
    <w:p w:rsidR="004014FC" w:rsidRDefault="004014FC" w:rsidP="00EF2387">
      <w:pPr>
        <w:tabs>
          <w:tab w:val="left" w:pos="708"/>
        </w:tabs>
        <w:jc w:val="both"/>
        <w:outlineLvl w:val="2"/>
        <w:rPr>
          <w:rStyle w:val="Textoennegrita"/>
          <w:rFonts w:ascii="Franklin Gothic Book" w:hAnsi="Franklin Gothic Book" w:cs="Segoe UI"/>
          <w:b w:val="0"/>
          <w:color w:val="111111"/>
          <w:sz w:val="22"/>
          <w:szCs w:val="22"/>
          <w:shd w:val="clear" w:color="auto" w:fill="FFFFFF"/>
        </w:rPr>
      </w:pPr>
    </w:p>
    <w:p w:rsidR="004014FC" w:rsidRDefault="004014FC" w:rsidP="00EF2387">
      <w:pPr>
        <w:tabs>
          <w:tab w:val="left" w:pos="708"/>
        </w:tabs>
        <w:jc w:val="both"/>
        <w:outlineLvl w:val="2"/>
        <w:rPr>
          <w:rStyle w:val="Textoennegrita"/>
          <w:rFonts w:ascii="Franklin Gothic Book" w:hAnsi="Franklin Gothic Book" w:cs="Segoe UI"/>
          <w:b w:val="0"/>
          <w:color w:val="111111"/>
          <w:sz w:val="22"/>
          <w:szCs w:val="22"/>
          <w:shd w:val="clear" w:color="auto" w:fill="FFFFFF"/>
        </w:rPr>
      </w:pPr>
    </w:p>
    <w:p w:rsidR="004014FC" w:rsidRDefault="004014FC" w:rsidP="00EF2387">
      <w:pPr>
        <w:tabs>
          <w:tab w:val="left" w:pos="708"/>
        </w:tabs>
        <w:jc w:val="both"/>
        <w:outlineLvl w:val="2"/>
        <w:rPr>
          <w:rStyle w:val="Textoennegrita"/>
          <w:rFonts w:ascii="Franklin Gothic Book" w:hAnsi="Franklin Gothic Book" w:cs="Segoe UI"/>
          <w:b w:val="0"/>
          <w:color w:val="111111"/>
          <w:sz w:val="22"/>
          <w:szCs w:val="22"/>
          <w:shd w:val="clear" w:color="auto" w:fill="FFFFFF"/>
        </w:rPr>
      </w:pPr>
    </w:p>
    <w:p w:rsidR="004014FC" w:rsidRDefault="004014FC" w:rsidP="00EF2387">
      <w:pPr>
        <w:tabs>
          <w:tab w:val="left" w:pos="708"/>
        </w:tabs>
        <w:jc w:val="both"/>
        <w:outlineLvl w:val="2"/>
        <w:rPr>
          <w:rStyle w:val="Textoennegrita"/>
          <w:rFonts w:ascii="Franklin Gothic Book" w:hAnsi="Franklin Gothic Book" w:cs="Segoe UI"/>
          <w:b w:val="0"/>
          <w:color w:val="111111"/>
          <w:sz w:val="22"/>
          <w:szCs w:val="22"/>
          <w:shd w:val="clear" w:color="auto" w:fill="FFFFFF"/>
        </w:rPr>
      </w:pPr>
    </w:p>
    <w:p w:rsidR="004014FC" w:rsidRDefault="004014FC" w:rsidP="00EF2387">
      <w:pPr>
        <w:tabs>
          <w:tab w:val="left" w:pos="708"/>
        </w:tabs>
        <w:jc w:val="both"/>
        <w:outlineLvl w:val="2"/>
        <w:rPr>
          <w:rStyle w:val="Textoennegrita"/>
          <w:rFonts w:ascii="Franklin Gothic Book" w:hAnsi="Franklin Gothic Book" w:cs="Segoe UI"/>
          <w:b w:val="0"/>
          <w:color w:val="111111"/>
          <w:sz w:val="22"/>
          <w:szCs w:val="22"/>
          <w:shd w:val="clear" w:color="auto" w:fill="FFFFFF"/>
        </w:rPr>
      </w:pPr>
    </w:p>
    <w:p w:rsidR="004014FC" w:rsidRDefault="004014FC" w:rsidP="00EF2387">
      <w:pPr>
        <w:tabs>
          <w:tab w:val="left" w:pos="708"/>
        </w:tabs>
        <w:jc w:val="both"/>
        <w:outlineLvl w:val="2"/>
        <w:rPr>
          <w:rStyle w:val="Textoennegrita"/>
          <w:rFonts w:ascii="Franklin Gothic Book" w:hAnsi="Franklin Gothic Book" w:cs="Segoe UI"/>
          <w:b w:val="0"/>
          <w:color w:val="111111"/>
          <w:sz w:val="22"/>
          <w:szCs w:val="22"/>
          <w:shd w:val="clear" w:color="auto" w:fill="FFFFFF"/>
        </w:rPr>
      </w:pPr>
    </w:p>
    <w:p w:rsidR="004014FC" w:rsidRDefault="004014FC" w:rsidP="00EF2387">
      <w:pPr>
        <w:tabs>
          <w:tab w:val="left" w:pos="708"/>
        </w:tabs>
        <w:jc w:val="both"/>
        <w:outlineLvl w:val="2"/>
        <w:rPr>
          <w:rStyle w:val="Textoennegrita"/>
          <w:rFonts w:ascii="Franklin Gothic Book" w:hAnsi="Franklin Gothic Book" w:cs="Segoe UI"/>
          <w:b w:val="0"/>
          <w:color w:val="111111"/>
          <w:sz w:val="22"/>
          <w:szCs w:val="22"/>
          <w:shd w:val="clear" w:color="auto" w:fill="FFFFFF"/>
        </w:rPr>
      </w:pPr>
    </w:p>
    <w:p w:rsidR="004014FC" w:rsidRDefault="004014FC" w:rsidP="00EF2387">
      <w:pPr>
        <w:tabs>
          <w:tab w:val="left" w:pos="708"/>
        </w:tabs>
        <w:jc w:val="both"/>
        <w:outlineLvl w:val="2"/>
        <w:rPr>
          <w:rStyle w:val="Textoennegrita"/>
          <w:rFonts w:ascii="Franklin Gothic Book" w:hAnsi="Franklin Gothic Book" w:cs="Segoe UI"/>
          <w:b w:val="0"/>
          <w:color w:val="111111"/>
          <w:sz w:val="22"/>
          <w:szCs w:val="22"/>
          <w:shd w:val="clear" w:color="auto" w:fill="FFFFFF"/>
        </w:rPr>
      </w:pPr>
    </w:p>
    <w:p w:rsidR="004014FC" w:rsidRDefault="004014FC" w:rsidP="00EF2387">
      <w:pPr>
        <w:tabs>
          <w:tab w:val="left" w:pos="708"/>
        </w:tabs>
        <w:jc w:val="both"/>
        <w:outlineLvl w:val="2"/>
        <w:rPr>
          <w:rStyle w:val="Textoennegrita"/>
          <w:rFonts w:ascii="Franklin Gothic Book" w:hAnsi="Franklin Gothic Book" w:cs="Segoe UI"/>
          <w:b w:val="0"/>
          <w:color w:val="111111"/>
          <w:sz w:val="22"/>
          <w:szCs w:val="22"/>
          <w:shd w:val="clear" w:color="auto" w:fill="FFFFFF"/>
        </w:rPr>
      </w:pPr>
    </w:p>
    <w:p w:rsidR="004014FC" w:rsidRDefault="004014FC" w:rsidP="00EF2387">
      <w:pPr>
        <w:tabs>
          <w:tab w:val="left" w:pos="708"/>
        </w:tabs>
        <w:jc w:val="both"/>
        <w:outlineLvl w:val="2"/>
        <w:rPr>
          <w:rStyle w:val="Textoennegrita"/>
          <w:rFonts w:ascii="Franklin Gothic Book" w:hAnsi="Franklin Gothic Book" w:cs="Segoe UI"/>
          <w:b w:val="0"/>
          <w:color w:val="111111"/>
          <w:sz w:val="22"/>
          <w:szCs w:val="22"/>
          <w:shd w:val="clear" w:color="auto" w:fill="FFFFFF"/>
        </w:rPr>
      </w:pPr>
    </w:p>
    <w:p w:rsidR="004014FC" w:rsidRDefault="004014FC" w:rsidP="00EF2387">
      <w:pPr>
        <w:tabs>
          <w:tab w:val="left" w:pos="708"/>
        </w:tabs>
        <w:jc w:val="both"/>
        <w:outlineLvl w:val="2"/>
        <w:rPr>
          <w:rStyle w:val="Textoennegrita"/>
          <w:rFonts w:ascii="Franklin Gothic Book" w:hAnsi="Franklin Gothic Book" w:cs="Segoe UI"/>
          <w:b w:val="0"/>
          <w:color w:val="111111"/>
          <w:sz w:val="22"/>
          <w:szCs w:val="22"/>
          <w:shd w:val="clear" w:color="auto" w:fill="FFFFFF"/>
        </w:rPr>
      </w:pPr>
    </w:p>
    <w:p w:rsidR="004014FC" w:rsidRDefault="004014FC" w:rsidP="00EF2387">
      <w:pPr>
        <w:tabs>
          <w:tab w:val="left" w:pos="708"/>
        </w:tabs>
        <w:jc w:val="both"/>
        <w:outlineLvl w:val="2"/>
        <w:rPr>
          <w:rStyle w:val="Textoennegrita"/>
          <w:rFonts w:ascii="Franklin Gothic Book" w:hAnsi="Franklin Gothic Book" w:cs="Segoe UI"/>
          <w:b w:val="0"/>
          <w:color w:val="111111"/>
          <w:sz w:val="22"/>
          <w:szCs w:val="22"/>
          <w:shd w:val="clear" w:color="auto" w:fill="FFFFFF"/>
        </w:rPr>
      </w:pPr>
    </w:p>
    <w:p w:rsidR="004014FC" w:rsidRDefault="004014FC" w:rsidP="00EF2387">
      <w:pPr>
        <w:tabs>
          <w:tab w:val="left" w:pos="708"/>
        </w:tabs>
        <w:jc w:val="both"/>
        <w:outlineLvl w:val="2"/>
        <w:rPr>
          <w:rStyle w:val="Textoennegrita"/>
          <w:rFonts w:ascii="Franklin Gothic Book" w:hAnsi="Franklin Gothic Book" w:cs="Segoe UI"/>
          <w:b w:val="0"/>
          <w:color w:val="111111"/>
          <w:sz w:val="22"/>
          <w:szCs w:val="22"/>
          <w:shd w:val="clear" w:color="auto" w:fill="FFFFFF"/>
        </w:rPr>
      </w:pPr>
    </w:p>
    <w:p w:rsidR="004014FC" w:rsidRDefault="004014FC" w:rsidP="00EF2387">
      <w:pPr>
        <w:tabs>
          <w:tab w:val="left" w:pos="708"/>
        </w:tabs>
        <w:jc w:val="both"/>
        <w:outlineLvl w:val="2"/>
        <w:rPr>
          <w:rStyle w:val="Textoennegrita"/>
          <w:rFonts w:ascii="Franklin Gothic Book" w:hAnsi="Franklin Gothic Book" w:cs="Segoe UI"/>
          <w:b w:val="0"/>
          <w:color w:val="111111"/>
          <w:sz w:val="22"/>
          <w:szCs w:val="22"/>
          <w:shd w:val="clear" w:color="auto" w:fill="FFFFFF"/>
        </w:rPr>
      </w:pPr>
    </w:p>
    <w:p w:rsidR="004014FC" w:rsidRDefault="004014FC" w:rsidP="00EF2387">
      <w:pPr>
        <w:tabs>
          <w:tab w:val="left" w:pos="708"/>
        </w:tabs>
        <w:jc w:val="both"/>
        <w:outlineLvl w:val="2"/>
        <w:rPr>
          <w:rStyle w:val="Textoennegrita"/>
          <w:rFonts w:ascii="Franklin Gothic Book" w:hAnsi="Franklin Gothic Book" w:cs="Segoe UI"/>
          <w:b w:val="0"/>
          <w:color w:val="111111"/>
          <w:sz w:val="22"/>
          <w:szCs w:val="22"/>
          <w:shd w:val="clear" w:color="auto" w:fill="FFFFFF"/>
        </w:rPr>
      </w:pPr>
    </w:p>
    <w:p w:rsidR="004014FC" w:rsidRPr="00625D2A" w:rsidRDefault="004014FC" w:rsidP="00EF2387">
      <w:pPr>
        <w:tabs>
          <w:tab w:val="left" w:pos="708"/>
        </w:tabs>
        <w:jc w:val="both"/>
        <w:outlineLvl w:val="2"/>
        <w:rPr>
          <w:rFonts w:ascii="Franklin Gothic Book" w:hAnsi="Franklin Gothic Book"/>
          <w:sz w:val="22"/>
          <w:szCs w:val="22"/>
          <w:lang w:val="es-ES"/>
        </w:rPr>
      </w:pPr>
    </w:p>
    <w:p w:rsidR="00E379D5" w:rsidRDefault="00E379D5" w:rsidP="00EF2387">
      <w:pPr>
        <w:tabs>
          <w:tab w:val="left" w:pos="708"/>
        </w:tabs>
        <w:jc w:val="both"/>
        <w:outlineLvl w:val="2"/>
        <w:rPr>
          <w:rFonts w:ascii="Franklin Gothic Book" w:hAnsi="Franklin Gothic Book"/>
          <w:sz w:val="22"/>
          <w:szCs w:val="22"/>
          <w:lang w:val="es-ES"/>
        </w:rPr>
      </w:pPr>
    </w:p>
    <w:p w:rsidR="00E379D5" w:rsidRDefault="00E379D5" w:rsidP="00EF2387">
      <w:pPr>
        <w:tabs>
          <w:tab w:val="left" w:pos="708"/>
        </w:tabs>
        <w:jc w:val="both"/>
        <w:outlineLvl w:val="2"/>
        <w:rPr>
          <w:rFonts w:ascii="Franklin Gothic Book" w:hAnsi="Franklin Gothic Book"/>
          <w:sz w:val="22"/>
          <w:szCs w:val="22"/>
          <w:lang w:val="es-ES"/>
        </w:rPr>
      </w:pPr>
    </w:p>
    <w:p w:rsidR="003D0F9D" w:rsidRDefault="003D0F9D" w:rsidP="008015C6">
      <w:pPr>
        <w:tabs>
          <w:tab w:val="left" w:pos="3300"/>
        </w:tabs>
        <w:jc w:val="center"/>
        <w:outlineLvl w:val="2"/>
        <w:rPr>
          <w:rFonts w:ascii="Franklin Gothic Book" w:hAnsi="Franklin Gothic Book"/>
          <w:b/>
          <w:bCs/>
          <w:sz w:val="22"/>
          <w:szCs w:val="22"/>
          <w:lang w:val="es-ES"/>
        </w:rPr>
      </w:pPr>
    </w:p>
    <w:p w:rsidR="00EF2387" w:rsidRDefault="00EF2387" w:rsidP="008015C6">
      <w:pPr>
        <w:tabs>
          <w:tab w:val="left" w:pos="3300"/>
        </w:tabs>
        <w:jc w:val="center"/>
        <w:outlineLvl w:val="2"/>
        <w:rPr>
          <w:rFonts w:ascii="Franklin Gothic Book" w:hAnsi="Franklin Gothic Book"/>
          <w:sz w:val="22"/>
          <w:szCs w:val="22"/>
          <w:lang w:val="es-ES"/>
        </w:rPr>
      </w:pPr>
      <w:r w:rsidRPr="00196FAE">
        <w:rPr>
          <w:rFonts w:ascii="Franklin Gothic Book" w:hAnsi="Franklin Gothic Book"/>
          <w:b/>
          <w:bCs/>
          <w:vanish/>
          <w:sz w:val="22"/>
          <w:szCs w:val="22"/>
          <w:lang w:val="es-ES"/>
        </w:rPr>
        <w:t>ANNEX 1</w:t>
      </w:r>
      <w:r w:rsidRPr="00196FAE">
        <w:rPr>
          <w:rFonts w:ascii="Franklin Gothic Book" w:hAnsi="Franklin Gothic Book"/>
          <w:sz w:val="22"/>
          <w:szCs w:val="22"/>
          <w:lang w:val="es-ES"/>
        </w:rPr>
        <w:t xml:space="preserve"> </w:t>
      </w:r>
      <w:r w:rsidRPr="00196FAE">
        <w:rPr>
          <w:rFonts w:ascii="Franklin Gothic Book" w:hAnsi="Franklin Gothic Book"/>
          <w:b/>
          <w:bCs/>
          <w:sz w:val="22"/>
          <w:szCs w:val="22"/>
          <w:lang w:val="es-ES"/>
        </w:rPr>
        <w:t>ANNEXE 1</w:t>
      </w:r>
    </w:p>
    <w:p w:rsidR="00FB3F38" w:rsidRDefault="00FB3F38" w:rsidP="00A735AD">
      <w:pPr>
        <w:tabs>
          <w:tab w:val="left" w:pos="3300"/>
        </w:tabs>
        <w:jc w:val="both"/>
        <w:outlineLvl w:val="2"/>
        <w:rPr>
          <w:rFonts w:ascii="Franklin Gothic Book" w:hAnsi="Franklin Gothic Book"/>
          <w:sz w:val="22"/>
          <w:szCs w:val="22"/>
          <w:lang w:val="es-ES"/>
        </w:rPr>
      </w:pPr>
    </w:p>
    <w:p w:rsidR="00EF2387" w:rsidRDefault="00EF2387" w:rsidP="00EF2387">
      <w:pPr>
        <w:tabs>
          <w:tab w:val="left" w:pos="708"/>
        </w:tabs>
        <w:jc w:val="both"/>
        <w:rPr>
          <w:rFonts w:ascii="Franklin Gothic Book" w:hAnsi="Franklin Gothic Book"/>
          <w:sz w:val="22"/>
          <w:szCs w:val="22"/>
        </w:rPr>
      </w:pPr>
      <w:r w:rsidRPr="00196FAE">
        <w:rPr>
          <w:rFonts w:ascii="Franklin Gothic Book" w:hAnsi="Franklin Gothic Book"/>
          <w:b/>
          <w:bCs/>
          <w:i/>
          <w:iCs/>
          <w:vanish/>
          <w:sz w:val="22"/>
          <w:szCs w:val="22"/>
        </w:rPr>
        <w:t>Preus de Referència</w:t>
      </w:r>
      <w:r w:rsidRPr="00196FAE">
        <w:rPr>
          <w:rFonts w:ascii="Franklin Gothic Book" w:hAnsi="Franklin Gothic Book"/>
          <w:sz w:val="22"/>
          <w:szCs w:val="22"/>
        </w:rPr>
        <w:t xml:space="preserve"> </w:t>
      </w:r>
      <w:r w:rsidRPr="00196FAE">
        <w:rPr>
          <w:rFonts w:ascii="Franklin Gothic Book" w:hAnsi="Franklin Gothic Book"/>
          <w:b/>
          <w:bCs/>
          <w:i/>
          <w:iCs/>
          <w:sz w:val="22"/>
          <w:szCs w:val="22"/>
        </w:rPr>
        <w:t>Preus de Referència</w:t>
      </w:r>
      <w:r w:rsidRPr="00196FAE">
        <w:rPr>
          <w:rFonts w:ascii="Franklin Gothic Book" w:hAnsi="Franklin Gothic Book"/>
          <w:sz w:val="22"/>
          <w:szCs w:val="22"/>
        </w:rPr>
        <w:t xml:space="preserve"> </w:t>
      </w:r>
    </w:p>
    <w:p w:rsidR="00FB3F38" w:rsidRPr="00196FAE" w:rsidRDefault="00FB3F38" w:rsidP="00EF2387">
      <w:pPr>
        <w:tabs>
          <w:tab w:val="left" w:pos="708"/>
        </w:tabs>
        <w:jc w:val="both"/>
        <w:rPr>
          <w:rFonts w:ascii="Franklin Gothic Book" w:hAnsi="Franklin Gothic Book"/>
          <w:sz w:val="22"/>
          <w:szCs w:val="22"/>
        </w:rPr>
      </w:pPr>
    </w:p>
    <w:p w:rsidR="00EF2387" w:rsidRPr="00196FAE" w:rsidRDefault="00EF2387" w:rsidP="00EF2387">
      <w:pPr>
        <w:tabs>
          <w:tab w:val="left" w:pos="708"/>
        </w:tabs>
        <w:jc w:val="both"/>
        <w:rPr>
          <w:rFonts w:ascii="Franklin Gothic Book" w:hAnsi="Franklin Gothic Book"/>
          <w:sz w:val="22"/>
          <w:szCs w:val="22"/>
        </w:rPr>
      </w:pPr>
    </w:p>
    <w:p w:rsidR="00EF2387" w:rsidRPr="00196FAE" w:rsidRDefault="00EF2387" w:rsidP="00EF2387">
      <w:pPr>
        <w:tabs>
          <w:tab w:val="left" w:pos="708"/>
        </w:tabs>
        <w:jc w:val="both"/>
        <w:rPr>
          <w:rFonts w:ascii="Franklin Gothic Book" w:hAnsi="Franklin Gothic Book"/>
          <w:sz w:val="22"/>
          <w:szCs w:val="22"/>
        </w:rPr>
      </w:pPr>
      <w:r w:rsidRPr="00196FAE">
        <w:rPr>
          <w:rFonts w:ascii="Franklin Gothic Book" w:hAnsi="Franklin Gothic Book"/>
          <w:vanish/>
          <w:sz w:val="22"/>
          <w:szCs w:val="22"/>
        </w:rPr>
        <w:t>Preus de referència de còpies i impressions en blanc i negre.</w:t>
      </w:r>
      <w:r w:rsidRPr="00196FAE">
        <w:rPr>
          <w:rFonts w:ascii="Franklin Gothic Book" w:hAnsi="Franklin Gothic Book"/>
          <w:sz w:val="22"/>
          <w:szCs w:val="22"/>
        </w:rPr>
        <w:t>Preus de referencia a les còpies i impre</w:t>
      </w:r>
      <w:r w:rsidR="00A46550">
        <w:rPr>
          <w:rFonts w:ascii="Franklin Gothic Book" w:hAnsi="Franklin Gothic Book"/>
          <w:sz w:val="22"/>
          <w:szCs w:val="22"/>
        </w:rPr>
        <w:t>ssions en blanc i negre i color, en diferents adjudicacions realitzades en tot el territori nacional, per part de diferents administracions</w:t>
      </w:r>
    </w:p>
    <w:p w:rsidR="00EF2387" w:rsidRPr="00196FAE" w:rsidRDefault="00EF2387" w:rsidP="00EF2387">
      <w:pPr>
        <w:tabs>
          <w:tab w:val="left" w:pos="708"/>
        </w:tabs>
        <w:jc w:val="both"/>
        <w:rPr>
          <w:rFonts w:ascii="Franklin Gothic Book" w:hAnsi="Franklin Gothic Book"/>
          <w:sz w:val="22"/>
          <w:szCs w:val="22"/>
        </w:rPr>
      </w:pPr>
    </w:p>
    <w:p w:rsidR="00EF2387" w:rsidRPr="00196FAE" w:rsidRDefault="00EF2387" w:rsidP="00EF2387">
      <w:pPr>
        <w:tabs>
          <w:tab w:val="left" w:pos="708"/>
        </w:tabs>
        <w:jc w:val="both"/>
        <w:rPr>
          <w:rFonts w:ascii="Franklin Gothic Book" w:hAnsi="Franklin Gothic Book"/>
          <w:sz w:val="22"/>
          <w:szCs w:val="22"/>
        </w:rPr>
      </w:pPr>
    </w:p>
    <w:tbl>
      <w:tblPr>
        <w:tblW w:w="4080" w:type="dxa"/>
        <w:tblLook w:val="04A0" w:firstRow="1" w:lastRow="0" w:firstColumn="1" w:lastColumn="0" w:noHBand="0" w:noVBand="1"/>
      </w:tblPr>
      <w:tblGrid>
        <w:gridCol w:w="2379"/>
        <w:gridCol w:w="1701"/>
      </w:tblGrid>
      <w:tr w:rsidR="00EF2387" w:rsidRPr="00196FAE" w:rsidTr="00C92E12">
        <w:trPr>
          <w:trHeight w:val="165"/>
          <w:hidden/>
        </w:trPr>
        <w:tc>
          <w:tcPr>
            <w:tcW w:w="237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noWrap/>
            <w:tcMar>
              <w:top w:w="15" w:type="dxa"/>
              <w:left w:w="15" w:type="dxa"/>
              <w:bottom w:w="15" w:type="dxa"/>
              <w:right w:w="15" w:type="dxa"/>
            </w:tcMar>
            <w:hideMark/>
          </w:tcPr>
          <w:p w:rsidR="00EF2387" w:rsidRPr="00196FAE" w:rsidRDefault="00EF2387">
            <w:pPr>
              <w:spacing w:line="165" w:lineRule="atLeast"/>
              <w:ind w:right="100"/>
              <w:jc w:val="both"/>
              <w:rPr>
                <w:rFonts w:ascii="Franklin Gothic Book" w:hAnsi="Franklin Gothic Book"/>
                <w:sz w:val="22"/>
                <w:szCs w:val="22"/>
              </w:rPr>
            </w:pPr>
            <w:bookmarkStart w:id="1" w:name="table01"/>
            <w:bookmarkEnd w:id="1"/>
            <w:r w:rsidRPr="00196FAE">
              <w:rPr>
                <w:rFonts w:ascii="Franklin Gothic Book" w:hAnsi="Franklin Gothic Book"/>
                <w:vanish/>
                <w:sz w:val="22"/>
                <w:szCs w:val="22"/>
              </w:rPr>
              <w:t>Categoria maquinari</w:t>
            </w:r>
            <w:r w:rsidRPr="00196FAE">
              <w:rPr>
                <w:rFonts w:ascii="Franklin Gothic Book" w:hAnsi="Franklin Gothic Book"/>
                <w:sz w:val="22"/>
                <w:szCs w:val="22"/>
              </w:rPr>
              <w:t xml:space="preserve"> Categoria hardware </w:t>
            </w:r>
          </w:p>
        </w:tc>
        <w:tc>
          <w:tcPr>
            <w:tcW w:w="170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5" w:type="dxa"/>
              <w:bottom w:w="15" w:type="dxa"/>
              <w:right w:w="15" w:type="dxa"/>
            </w:tcMar>
            <w:hideMark/>
          </w:tcPr>
          <w:p w:rsidR="00EF2387" w:rsidRPr="00196FAE" w:rsidRDefault="00EF2387">
            <w:pPr>
              <w:spacing w:line="165" w:lineRule="atLeast"/>
              <w:ind w:left="100" w:right="100"/>
              <w:jc w:val="both"/>
              <w:rPr>
                <w:rFonts w:ascii="Franklin Gothic Book" w:hAnsi="Franklin Gothic Book"/>
                <w:sz w:val="22"/>
                <w:szCs w:val="22"/>
              </w:rPr>
            </w:pPr>
            <w:r w:rsidRPr="00196FAE">
              <w:rPr>
                <w:rFonts w:ascii="Franklin Gothic Book" w:hAnsi="Franklin Gothic Book"/>
                <w:vanish/>
                <w:sz w:val="22"/>
                <w:szCs w:val="22"/>
              </w:rPr>
              <w:t>Preu per còpia</w:t>
            </w:r>
            <w:r w:rsidRPr="00196FAE">
              <w:rPr>
                <w:rFonts w:ascii="Franklin Gothic Book" w:hAnsi="Franklin Gothic Book"/>
                <w:sz w:val="22"/>
                <w:szCs w:val="22"/>
              </w:rPr>
              <w:t>Preu per còpia en blanc i negre</w:t>
            </w:r>
          </w:p>
        </w:tc>
      </w:tr>
      <w:tr w:rsidR="00EF2387" w:rsidRPr="00196FAE" w:rsidTr="00EF2387">
        <w:trPr>
          <w:trHeight w:val="165"/>
          <w:hidden/>
        </w:trPr>
        <w:tc>
          <w:tcPr>
            <w:tcW w:w="237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EF2387" w:rsidRPr="00196FAE" w:rsidRDefault="00EF2387" w:rsidP="00C92E12">
            <w:pPr>
              <w:spacing w:line="165" w:lineRule="atLeast"/>
              <w:ind w:right="100"/>
              <w:jc w:val="right"/>
              <w:rPr>
                <w:rFonts w:ascii="Franklin Gothic Book" w:hAnsi="Franklin Gothic Book"/>
                <w:sz w:val="22"/>
                <w:szCs w:val="22"/>
              </w:rPr>
            </w:pPr>
            <w:r w:rsidRPr="00196FAE">
              <w:rPr>
                <w:rFonts w:ascii="Franklin Gothic Book" w:hAnsi="Franklin Gothic Book"/>
                <w:vanish/>
                <w:sz w:val="22"/>
                <w:szCs w:val="22"/>
              </w:rPr>
              <w:t>A1</w:t>
            </w:r>
            <w:r w:rsidRPr="00196FAE">
              <w:rPr>
                <w:rFonts w:ascii="Franklin Gothic Book" w:hAnsi="Franklin Gothic Book"/>
                <w:sz w:val="22"/>
                <w:szCs w:val="22"/>
              </w:rPr>
              <w:t xml:space="preserve"> Tots els grups </w:t>
            </w:r>
          </w:p>
        </w:tc>
        <w:tc>
          <w:tcPr>
            <w:tcW w:w="170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EF2387" w:rsidRPr="00196FAE" w:rsidRDefault="00EF2387" w:rsidP="00F80ED2">
            <w:pPr>
              <w:spacing w:line="165" w:lineRule="atLeast"/>
              <w:ind w:left="100" w:right="100"/>
              <w:jc w:val="right"/>
              <w:rPr>
                <w:rFonts w:ascii="Franklin Gothic Book" w:hAnsi="Franklin Gothic Book"/>
                <w:sz w:val="22"/>
                <w:szCs w:val="22"/>
              </w:rPr>
            </w:pPr>
            <w:r w:rsidRPr="00196FAE">
              <w:rPr>
                <w:rFonts w:ascii="Franklin Gothic Book" w:hAnsi="Franklin Gothic Book"/>
                <w:vanish/>
                <w:sz w:val="22"/>
                <w:szCs w:val="22"/>
              </w:rPr>
              <w:t>≤ 0,0077</w:t>
            </w:r>
            <w:r w:rsidRPr="00196FAE">
              <w:rPr>
                <w:rFonts w:ascii="Franklin Gothic Book" w:hAnsi="Franklin Gothic Book"/>
                <w:sz w:val="22"/>
                <w:szCs w:val="22"/>
              </w:rPr>
              <w:t xml:space="preserve"> ≤ 0,</w:t>
            </w:r>
            <w:r w:rsidR="00316281" w:rsidRPr="00196FAE">
              <w:rPr>
                <w:rFonts w:ascii="Franklin Gothic Book" w:hAnsi="Franklin Gothic Book"/>
                <w:sz w:val="22"/>
                <w:szCs w:val="22"/>
              </w:rPr>
              <w:t>00</w:t>
            </w:r>
            <w:r w:rsidR="00F80ED2">
              <w:rPr>
                <w:rFonts w:ascii="Franklin Gothic Book" w:hAnsi="Franklin Gothic Book"/>
                <w:sz w:val="22"/>
                <w:szCs w:val="22"/>
              </w:rPr>
              <w:t>9</w:t>
            </w:r>
          </w:p>
        </w:tc>
      </w:tr>
    </w:tbl>
    <w:p w:rsidR="00EF2387" w:rsidRPr="00196FAE" w:rsidRDefault="00EF2387" w:rsidP="00EF2387">
      <w:pPr>
        <w:tabs>
          <w:tab w:val="left" w:pos="708"/>
        </w:tabs>
        <w:jc w:val="both"/>
        <w:rPr>
          <w:rFonts w:ascii="Franklin Gothic Book" w:hAnsi="Franklin Gothic Book"/>
          <w:sz w:val="22"/>
          <w:szCs w:val="22"/>
        </w:rPr>
      </w:pPr>
      <w:r w:rsidRPr="00196FAE">
        <w:rPr>
          <w:rFonts w:ascii="Franklin Gothic Book" w:hAnsi="Franklin Gothic Book"/>
          <w:vanish/>
          <w:sz w:val="22"/>
          <w:szCs w:val="22"/>
        </w:rPr>
        <w:t>Preus de referència de còpies i impressions a color</w:t>
      </w:r>
      <w:r w:rsidRPr="00196FAE">
        <w:rPr>
          <w:rFonts w:ascii="Franklin Gothic Book" w:hAnsi="Franklin Gothic Book"/>
          <w:sz w:val="22"/>
          <w:szCs w:val="22"/>
        </w:rPr>
        <w:t xml:space="preserve"> </w:t>
      </w:r>
    </w:p>
    <w:p w:rsidR="00EF2387" w:rsidRPr="00196FAE" w:rsidRDefault="00EF2387" w:rsidP="00EF2387">
      <w:pPr>
        <w:tabs>
          <w:tab w:val="left" w:pos="708"/>
        </w:tabs>
        <w:jc w:val="both"/>
        <w:rPr>
          <w:rFonts w:ascii="Franklin Gothic Book" w:hAnsi="Franklin Gothic Book"/>
          <w:sz w:val="22"/>
          <w:szCs w:val="22"/>
        </w:rPr>
      </w:pPr>
      <w:r w:rsidRPr="00196FAE">
        <w:rPr>
          <w:rFonts w:ascii="Franklin Gothic Book" w:hAnsi="Franklin Gothic Book"/>
          <w:sz w:val="22"/>
          <w:szCs w:val="22"/>
        </w:rPr>
        <w:t xml:space="preserve">Preus de referencia de còpies i impressions a color. </w:t>
      </w:r>
    </w:p>
    <w:p w:rsidR="00EF2387" w:rsidRPr="00196FAE" w:rsidRDefault="00EF2387" w:rsidP="00EF2387">
      <w:pPr>
        <w:tabs>
          <w:tab w:val="left" w:pos="708"/>
        </w:tabs>
        <w:jc w:val="both"/>
        <w:rPr>
          <w:rFonts w:ascii="Franklin Gothic Book" w:hAnsi="Franklin Gothic Book"/>
          <w:sz w:val="22"/>
          <w:szCs w:val="22"/>
        </w:rPr>
      </w:pPr>
    </w:p>
    <w:tbl>
      <w:tblPr>
        <w:tblW w:w="4080" w:type="dxa"/>
        <w:tblLook w:val="04A0" w:firstRow="1" w:lastRow="0" w:firstColumn="1" w:lastColumn="0" w:noHBand="0" w:noVBand="1"/>
      </w:tblPr>
      <w:tblGrid>
        <w:gridCol w:w="2379"/>
        <w:gridCol w:w="1701"/>
      </w:tblGrid>
      <w:tr w:rsidR="00EF2387" w:rsidRPr="00196FAE" w:rsidTr="00C92E12">
        <w:trPr>
          <w:trHeight w:val="165"/>
          <w:hidden/>
        </w:trPr>
        <w:tc>
          <w:tcPr>
            <w:tcW w:w="2379" w:type="dxa"/>
            <w:tcBorders>
              <w:top w:val="single" w:sz="8" w:space="0" w:color="000000"/>
              <w:left w:val="single" w:sz="8" w:space="0" w:color="000000"/>
              <w:bottom w:val="single" w:sz="8" w:space="0" w:color="000000"/>
              <w:right w:val="single" w:sz="8" w:space="0" w:color="000000"/>
            </w:tcBorders>
            <w:shd w:val="pct10" w:color="auto" w:fill="auto"/>
            <w:noWrap/>
            <w:tcMar>
              <w:top w:w="15" w:type="dxa"/>
              <w:left w:w="15" w:type="dxa"/>
              <w:bottom w:w="15" w:type="dxa"/>
              <w:right w:w="15" w:type="dxa"/>
            </w:tcMar>
            <w:hideMark/>
          </w:tcPr>
          <w:p w:rsidR="00EF2387" w:rsidRPr="00196FAE" w:rsidRDefault="00EF2387">
            <w:pPr>
              <w:spacing w:line="165" w:lineRule="atLeast"/>
              <w:ind w:right="100"/>
              <w:jc w:val="both"/>
              <w:rPr>
                <w:rFonts w:ascii="Franklin Gothic Book" w:hAnsi="Franklin Gothic Book"/>
                <w:sz w:val="22"/>
                <w:szCs w:val="22"/>
              </w:rPr>
            </w:pPr>
            <w:r w:rsidRPr="00196FAE">
              <w:rPr>
                <w:rFonts w:ascii="Franklin Gothic Book" w:hAnsi="Franklin Gothic Book"/>
                <w:vanish/>
                <w:sz w:val="22"/>
                <w:szCs w:val="22"/>
              </w:rPr>
              <w:t>Categoria maquinari</w:t>
            </w:r>
            <w:r w:rsidRPr="00196FAE">
              <w:rPr>
                <w:rFonts w:ascii="Franklin Gothic Book" w:hAnsi="Franklin Gothic Book"/>
                <w:sz w:val="22"/>
                <w:szCs w:val="22"/>
              </w:rPr>
              <w:t xml:space="preserve"> Categoria hardware </w:t>
            </w:r>
          </w:p>
        </w:tc>
        <w:tc>
          <w:tcPr>
            <w:tcW w:w="1701" w:type="dxa"/>
            <w:tcBorders>
              <w:top w:val="single" w:sz="8" w:space="0" w:color="000000"/>
              <w:left w:val="single" w:sz="8" w:space="0" w:color="000000"/>
              <w:bottom w:val="single" w:sz="8" w:space="0" w:color="000000"/>
              <w:right w:val="single" w:sz="8" w:space="0" w:color="000000"/>
            </w:tcBorders>
            <w:shd w:val="pct10" w:color="auto" w:fill="auto"/>
            <w:tcMar>
              <w:top w:w="15" w:type="dxa"/>
              <w:left w:w="15" w:type="dxa"/>
              <w:bottom w:w="15" w:type="dxa"/>
              <w:right w:w="15" w:type="dxa"/>
            </w:tcMar>
            <w:hideMark/>
          </w:tcPr>
          <w:p w:rsidR="00EF2387" w:rsidRPr="00196FAE" w:rsidRDefault="00EF2387">
            <w:pPr>
              <w:spacing w:line="165" w:lineRule="atLeast"/>
              <w:ind w:left="100" w:right="100"/>
              <w:jc w:val="both"/>
              <w:rPr>
                <w:rFonts w:ascii="Franklin Gothic Book" w:hAnsi="Franklin Gothic Book"/>
                <w:sz w:val="22"/>
                <w:szCs w:val="22"/>
              </w:rPr>
            </w:pPr>
            <w:r w:rsidRPr="00196FAE">
              <w:rPr>
                <w:rFonts w:ascii="Franklin Gothic Book" w:hAnsi="Franklin Gothic Book"/>
                <w:vanish/>
                <w:sz w:val="22"/>
                <w:szCs w:val="22"/>
              </w:rPr>
              <w:t>Preu per còpia</w:t>
            </w:r>
            <w:r w:rsidRPr="00196FAE">
              <w:rPr>
                <w:rFonts w:ascii="Franklin Gothic Book" w:hAnsi="Franklin Gothic Book"/>
                <w:sz w:val="22"/>
                <w:szCs w:val="22"/>
              </w:rPr>
              <w:t>Preu por còpia a color</w:t>
            </w:r>
          </w:p>
        </w:tc>
      </w:tr>
      <w:tr w:rsidR="00EF2387" w:rsidRPr="00196FAE" w:rsidTr="00EF2387">
        <w:trPr>
          <w:trHeight w:val="165"/>
          <w:hidden/>
        </w:trPr>
        <w:tc>
          <w:tcPr>
            <w:tcW w:w="237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EF2387" w:rsidRPr="00196FAE" w:rsidRDefault="00EF2387" w:rsidP="00C92E12">
            <w:pPr>
              <w:spacing w:line="165" w:lineRule="atLeast"/>
              <w:ind w:right="100"/>
              <w:jc w:val="right"/>
              <w:rPr>
                <w:rFonts w:ascii="Franklin Gothic Book" w:hAnsi="Franklin Gothic Book"/>
                <w:sz w:val="22"/>
                <w:szCs w:val="22"/>
              </w:rPr>
            </w:pPr>
            <w:r w:rsidRPr="00196FAE">
              <w:rPr>
                <w:rFonts w:ascii="Franklin Gothic Book" w:hAnsi="Franklin Gothic Book"/>
                <w:vanish/>
                <w:sz w:val="22"/>
                <w:szCs w:val="22"/>
              </w:rPr>
              <w:t>A1</w:t>
            </w:r>
            <w:r w:rsidRPr="00196FAE">
              <w:rPr>
                <w:rFonts w:ascii="Franklin Gothic Book" w:hAnsi="Franklin Gothic Book"/>
                <w:sz w:val="22"/>
                <w:szCs w:val="22"/>
              </w:rPr>
              <w:t xml:space="preserve"> Tots els grups</w:t>
            </w:r>
          </w:p>
        </w:tc>
        <w:tc>
          <w:tcPr>
            <w:tcW w:w="170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EF2387" w:rsidRPr="00196FAE" w:rsidRDefault="00EF2387" w:rsidP="00C92E12">
            <w:pPr>
              <w:spacing w:line="165" w:lineRule="atLeast"/>
              <w:ind w:left="100" w:right="100"/>
              <w:jc w:val="right"/>
              <w:rPr>
                <w:rFonts w:ascii="Franklin Gothic Book" w:hAnsi="Franklin Gothic Book"/>
                <w:sz w:val="22"/>
                <w:szCs w:val="22"/>
              </w:rPr>
            </w:pPr>
            <w:r w:rsidRPr="00196FAE">
              <w:rPr>
                <w:rFonts w:ascii="Franklin Gothic Book" w:hAnsi="Franklin Gothic Book"/>
                <w:vanish/>
                <w:sz w:val="22"/>
                <w:szCs w:val="22"/>
              </w:rPr>
              <w:t>≤ 0,0077</w:t>
            </w:r>
            <w:r w:rsidRPr="00196FAE">
              <w:rPr>
                <w:rFonts w:ascii="Franklin Gothic Book" w:hAnsi="Franklin Gothic Book"/>
                <w:sz w:val="22"/>
                <w:szCs w:val="22"/>
              </w:rPr>
              <w:t xml:space="preserve"> ≤ 0,0</w:t>
            </w:r>
            <w:r w:rsidR="00AD3FE3" w:rsidRPr="00196FAE">
              <w:rPr>
                <w:rFonts w:ascii="Franklin Gothic Book" w:hAnsi="Franklin Gothic Book"/>
                <w:sz w:val="22"/>
                <w:szCs w:val="22"/>
              </w:rPr>
              <w:t>4</w:t>
            </w:r>
            <w:r w:rsidRPr="00196FAE">
              <w:rPr>
                <w:rFonts w:ascii="Franklin Gothic Book" w:hAnsi="Franklin Gothic Book"/>
                <w:sz w:val="22"/>
                <w:szCs w:val="22"/>
              </w:rPr>
              <w:t xml:space="preserve"> </w:t>
            </w:r>
          </w:p>
        </w:tc>
      </w:tr>
    </w:tbl>
    <w:p w:rsidR="00EF2387" w:rsidRPr="00196FAE" w:rsidRDefault="00EF2387" w:rsidP="00EF2387">
      <w:pPr>
        <w:tabs>
          <w:tab w:val="left" w:pos="708"/>
        </w:tabs>
        <w:jc w:val="both"/>
        <w:rPr>
          <w:rFonts w:ascii="Franklin Gothic Book" w:hAnsi="Franklin Gothic Book"/>
          <w:sz w:val="22"/>
          <w:szCs w:val="22"/>
        </w:rPr>
      </w:pPr>
    </w:p>
    <w:p w:rsidR="00EF2387" w:rsidRPr="00196FAE" w:rsidRDefault="00EF2387" w:rsidP="00EF2387">
      <w:pPr>
        <w:tabs>
          <w:tab w:val="left" w:pos="708"/>
        </w:tabs>
        <w:jc w:val="both"/>
        <w:rPr>
          <w:rFonts w:ascii="Franklin Gothic Book" w:hAnsi="Franklin Gothic Book"/>
          <w:sz w:val="22"/>
          <w:szCs w:val="22"/>
        </w:rPr>
      </w:pPr>
    </w:p>
    <w:p w:rsidR="00EF2387" w:rsidRDefault="00EF2387" w:rsidP="00EF2387">
      <w:pPr>
        <w:tabs>
          <w:tab w:val="left" w:pos="708"/>
        </w:tabs>
        <w:jc w:val="both"/>
        <w:rPr>
          <w:rFonts w:ascii="Franklin Gothic Book" w:hAnsi="Franklin Gothic Book"/>
          <w:sz w:val="22"/>
          <w:szCs w:val="22"/>
        </w:rPr>
      </w:pPr>
    </w:p>
    <w:p w:rsidR="00196FAE" w:rsidRDefault="00196FAE" w:rsidP="00EF2387">
      <w:pPr>
        <w:tabs>
          <w:tab w:val="left" w:pos="708"/>
        </w:tabs>
        <w:jc w:val="both"/>
        <w:rPr>
          <w:rFonts w:ascii="Franklin Gothic Book" w:hAnsi="Franklin Gothic Book"/>
          <w:sz w:val="22"/>
          <w:szCs w:val="22"/>
        </w:rPr>
      </w:pPr>
    </w:p>
    <w:p w:rsidR="00196FAE" w:rsidRDefault="00196FAE" w:rsidP="00EF2387">
      <w:pPr>
        <w:tabs>
          <w:tab w:val="left" w:pos="708"/>
        </w:tabs>
        <w:jc w:val="both"/>
        <w:rPr>
          <w:rFonts w:ascii="Franklin Gothic Book" w:hAnsi="Franklin Gothic Book"/>
          <w:sz w:val="22"/>
          <w:szCs w:val="22"/>
        </w:rPr>
      </w:pPr>
    </w:p>
    <w:p w:rsidR="00196FAE" w:rsidRDefault="00196FAE" w:rsidP="00EF2387">
      <w:pPr>
        <w:tabs>
          <w:tab w:val="left" w:pos="708"/>
        </w:tabs>
        <w:jc w:val="both"/>
        <w:rPr>
          <w:rFonts w:ascii="Franklin Gothic Book" w:hAnsi="Franklin Gothic Book"/>
          <w:sz w:val="22"/>
          <w:szCs w:val="22"/>
        </w:rPr>
      </w:pPr>
    </w:p>
    <w:p w:rsidR="00196FAE" w:rsidRDefault="00196FAE" w:rsidP="00EF2387">
      <w:pPr>
        <w:tabs>
          <w:tab w:val="left" w:pos="708"/>
        </w:tabs>
        <w:jc w:val="both"/>
        <w:rPr>
          <w:rFonts w:ascii="Franklin Gothic Book" w:hAnsi="Franklin Gothic Book"/>
          <w:sz w:val="22"/>
          <w:szCs w:val="22"/>
        </w:rPr>
      </w:pPr>
    </w:p>
    <w:p w:rsidR="00196FAE" w:rsidRDefault="00196FAE" w:rsidP="00EF2387">
      <w:pPr>
        <w:tabs>
          <w:tab w:val="left" w:pos="708"/>
        </w:tabs>
        <w:jc w:val="both"/>
        <w:rPr>
          <w:rFonts w:ascii="Franklin Gothic Book" w:hAnsi="Franklin Gothic Book"/>
          <w:sz w:val="22"/>
          <w:szCs w:val="22"/>
        </w:rPr>
      </w:pPr>
    </w:p>
    <w:p w:rsidR="00196FAE" w:rsidRDefault="00196FAE" w:rsidP="00EF2387">
      <w:pPr>
        <w:tabs>
          <w:tab w:val="left" w:pos="708"/>
        </w:tabs>
        <w:jc w:val="both"/>
        <w:rPr>
          <w:rFonts w:ascii="Franklin Gothic Book" w:hAnsi="Franklin Gothic Book"/>
          <w:sz w:val="22"/>
          <w:szCs w:val="22"/>
        </w:rPr>
      </w:pPr>
    </w:p>
    <w:p w:rsidR="00196FAE" w:rsidRDefault="00196FAE" w:rsidP="00EF2387">
      <w:pPr>
        <w:tabs>
          <w:tab w:val="left" w:pos="708"/>
        </w:tabs>
        <w:jc w:val="both"/>
        <w:rPr>
          <w:rFonts w:ascii="Franklin Gothic Book" w:hAnsi="Franklin Gothic Book"/>
          <w:sz w:val="22"/>
          <w:szCs w:val="22"/>
        </w:rPr>
      </w:pPr>
    </w:p>
    <w:p w:rsidR="00196FAE" w:rsidRDefault="00196FAE" w:rsidP="00EF2387">
      <w:pPr>
        <w:tabs>
          <w:tab w:val="left" w:pos="708"/>
        </w:tabs>
        <w:jc w:val="both"/>
        <w:rPr>
          <w:rFonts w:ascii="Franklin Gothic Book" w:hAnsi="Franklin Gothic Book"/>
          <w:sz w:val="22"/>
          <w:szCs w:val="22"/>
        </w:rPr>
      </w:pPr>
    </w:p>
    <w:p w:rsidR="00196FAE" w:rsidRDefault="00196FAE" w:rsidP="00EF2387">
      <w:pPr>
        <w:tabs>
          <w:tab w:val="left" w:pos="708"/>
        </w:tabs>
        <w:jc w:val="both"/>
        <w:rPr>
          <w:rFonts w:ascii="Franklin Gothic Book" w:hAnsi="Franklin Gothic Book"/>
          <w:sz w:val="22"/>
          <w:szCs w:val="22"/>
        </w:rPr>
      </w:pPr>
    </w:p>
    <w:p w:rsidR="00196FAE" w:rsidRDefault="00196FAE" w:rsidP="00EF2387">
      <w:pPr>
        <w:tabs>
          <w:tab w:val="left" w:pos="708"/>
        </w:tabs>
        <w:jc w:val="both"/>
        <w:rPr>
          <w:rFonts w:ascii="Franklin Gothic Book" w:hAnsi="Franklin Gothic Book"/>
          <w:sz w:val="22"/>
          <w:szCs w:val="22"/>
        </w:rPr>
      </w:pPr>
    </w:p>
    <w:p w:rsidR="00196FAE" w:rsidRDefault="00196FAE" w:rsidP="00EF2387">
      <w:pPr>
        <w:tabs>
          <w:tab w:val="left" w:pos="708"/>
        </w:tabs>
        <w:jc w:val="both"/>
        <w:rPr>
          <w:rFonts w:ascii="Franklin Gothic Book" w:hAnsi="Franklin Gothic Book"/>
          <w:sz w:val="22"/>
          <w:szCs w:val="22"/>
        </w:rPr>
      </w:pPr>
    </w:p>
    <w:p w:rsidR="00196FAE" w:rsidRDefault="00196FAE" w:rsidP="00EF2387">
      <w:pPr>
        <w:tabs>
          <w:tab w:val="left" w:pos="708"/>
        </w:tabs>
        <w:jc w:val="both"/>
        <w:rPr>
          <w:rFonts w:ascii="Franklin Gothic Book" w:hAnsi="Franklin Gothic Book"/>
          <w:sz w:val="22"/>
          <w:szCs w:val="22"/>
        </w:rPr>
      </w:pPr>
    </w:p>
    <w:p w:rsidR="00196FAE" w:rsidRDefault="00196FAE" w:rsidP="00EF2387">
      <w:pPr>
        <w:tabs>
          <w:tab w:val="left" w:pos="708"/>
        </w:tabs>
        <w:jc w:val="both"/>
        <w:rPr>
          <w:rFonts w:ascii="Franklin Gothic Book" w:hAnsi="Franklin Gothic Book"/>
          <w:sz w:val="22"/>
          <w:szCs w:val="22"/>
        </w:rPr>
      </w:pPr>
    </w:p>
    <w:p w:rsidR="00196FAE" w:rsidRDefault="00196FAE" w:rsidP="00EF2387">
      <w:pPr>
        <w:tabs>
          <w:tab w:val="left" w:pos="708"/>
        </w:tabs>
        <w:jc w:val="both"/>
        <w:rPr>
          <w:rFonts w:ascii="Franklin Gothic Book" w:hAnsi="Franklin Gothic Book"/>
          <w:sz w:val="22"/>
          <w:szCs w:val="22"/>
        </w:rPr>
      </w:pPr>
    </w:p>
    <w:p w:rsidR="00196FAE" w:rsidRDefault="00196FAE" w:rsidP="00EF2387">
      <w:pPr>
        <w:tabs>
          <w:tab w:val="left" w:pos="708"/>
        </w:tabs>
        <w:jc w:val="both"/>
        <w:rPr>
          <w:rFonts w:ascii="Franklin Gothic Book" w:hAnsi="Franklin Gothic Book"/>
          <w:sz w:val="22"/>
          <w:szCs w:val="22"/>
        </w:rPr>
      </w:pPr>
    </w:p>
    <w:p w:rsidR="00196FAE" w:rsidRDefault="00196FAE" w:rsidP="00EF2387">
      <w:pPr>
        <w:tabs>
          <w:tab w:val="left" w:pos="708"/>
        </w:tabs>
        <w:jc w:val="both"/>
        <w:rPr>
          <w:rFonts w:ascii="Franklin Gothic Book" w:hAnsi="Franklin Gothic Book"/>
          <w:sz w:val="22"/>
          <w:szCs w:val="22"/>
        </w:rPr>
      </w:pPr>
    </w:p>
    <w:p w:rsidR="00196FAE" w:rsidRDefault="00196FAE" w:rsidP="00EF2387">
      <w:pPr>
        <w:tabs>
          <w:tab w:val="left" w:pos="708"/>
        </w:tabs>
        <w:jc w:val="both"/>
        <w:rPr>
          <w:rFonts w:ascii="Franklin Gothic Book" w:hAnsi="Franklin Gothic Book"/>
          <w:sz w:val="22"/>
          <w:szCs w:val="22"/>
        </w:rPr>
      </w:pPr>
    </w:p>
    <w:p w:rsidR="00524699" w:rsidRPr="00196FAE" w:rsidRDefault="00EF2387" w:rsidP="00EF2387">
      <w:pPr>
        <w:tabs>
          <w:tab w:val="left" w:pos="708"/>
        </w:tabs>
        <w:jc w:val="center"/>
        <w:rPr>
          <w:rFonts w:ascii="Franklin Gothic Book" w:hAnsi="Franklin Gothic Book"/>
          <w:sz w:val="22"/>
          <w:szCs w:val="22"/>
          <w:lang w:val="es-ES"/>
        </w:rPr>
      </w:pPr>
      <w:r w:rsidRPr="00196FAE">
        <w:rPr>
          <w:rFonts w:ascii="Franklin Gothic Book" w:hAnsi="Franklin Gothic Book"/>
          <w:b/>
          <w:bCs/>
          <w:vanish/>
          <w:sz w:val="22"/>
          <w:szCs w:val="22"/>
          <w:lang w:val="es-ES"/>
        </w:rPr>
        <w:t>ANNEX 2</w:t>
      </w:r>
      <w:r w:rsidRPr="00196FAE">
        <w:rPr>
          <w:rFonts w:ascii="Franklin Gothic Book" w:hAnsi="Franklin Gothic Book"/>
          <w:sz w:val="22"/>
          <w:szCs w:val="22"/>
          <w:lang w:val="es-ES"/>
        </w:rPr>
        <w:t xml:space="preserve"> </w:t>
      </w:r>
    </w:p>
    <w:p w:rsidR="00EF2387" w:rsidRDefault="00EF2387" w:rsidP="00C53F2D">
      <w:pPr>
        <w:jc w:val="center"/>
        <w:rPr>
          <w:rFonts w:ascii="Franklin Gothic Book" w:hAnsi="Franklin Gothic Book"/>
          <w:b/>
          <w:bCs/>
          <w:sz w:val="22"/>
          <w:szCs w:val="22"/>
          <w:lang w:val="es-ES"/>
        </w:rPr>
      </w:pPr>
      <w:r w:rsidRPr="00196FAE">
        <w:rPr>
          <w:rFonts w:ascii="Franklin Gothic Book" w:hAnsi="Franklin Gothic Book"/>
          <w:b/>
          <w:bCs/>
          <w:sz w:val="22"/>
          <w:szCs w:val="22"/>
          <w:lang w:val="es-ES"/>
        </w:rPr>
        <w:t>ANNEXE 2</w:t>
      </w:r>
    </w:p>
    <w:p w:rsidR="00565C8E" w:rsidRDefault="00565C8E" w:rsidP="00C53F2D">
      <w:pPr>
        <w:jc w:val="center"/>
        <w:rPr>
          <w:rFonts w:ascii="Franklin Gothic Book" w:hAnsi="Franklin Gothic Book"/>
          <w:b/>
          <w:bCs/>
          <w:sz w:val="22"/>
          <w:szCs w:val="22"/>
          <w:lang w:val="es-ES"/>
        </w:rPr>
      </w:pPr>
    </w:p>
    <w:p w:rsidR="00565C8E" w:rsidRPr="00565C8E" w:rsidRDefault="00565C8E" w:rsidP="00565C8E">
      <w:pPr>
        <w:jc w:val="both"/>
        <w:rPr>
          <w:rFonts w:ascii="Franklin Gothic Book" w:hAnsi="Franklin Gothic Book"/>
          <w:sz w:val="22"/>
          <w:szCs w:val="22"/>
        </w:rPr>
      </w:pPr>
      <w:r w:rsidRPr="00565C8E">
        <w:rPr>
          <w:rFonts w:ascii="Franklin Gothic Book" w:hAnsi="Franklin Gothic Book"/>
          <w:bCs/>
          <w:sz w:val="22"/>
          <w:szCs w:val="22"/>
        </w:rPr>
        <w:t>Utilitzem paper reciclat aprox</w:t>
      </w:r>
      <w:r>
        <w:rPr>
          <w:rFonts w:ascii="Franklin Gothic Book" w:hAnsi="Franklin Gothic Book"/>
          <w:bCs/>
          <w:sz w:val="22"/>
          <w:szCs w:val="22"/>
        </w:rPr>
        <w:t>imadament</w:t>
      </w:r>
      <w:r w:rsidRPr="00565C8E">
        <w:rPr>
          <w:rFonts w:ascii="Franklin Gothic Book" w:hAnsi="Franklin Gothic Book"/>
          <w:bCs/>
          <w:sz w:val="22"/>
          <w:szCs w:val="22"/>
        </w:rPr>
        <w:t xml:space="preserve"> de 75 grams/m</w:t>
      </w:r>
      <w:r w:rsidRPr="00565C8E">
        <w:rPr>
          <w:rFonts w:ascii="Franklin Gothic Book" w:hAnsi="Franklin Gothic Book"/>
          <w:bCs/>
          <w:sz w:val="22"/>
          <w:szCs w:val="22"/>
          <w:vertAlign w:val="superscript"/>
        </w:rPr>
        <w:t>2</w:t>
      </w:r>
    </w:p>
    <w:p w:rsidR="00C53F2D" w:rsidRPr="00196FAE" w:rsidRDefault="00C53F2D" w:rsidP="00EF2387">
      <w:pPr>
        <w:tabs>
          <w:tab w:val="left" w:pos="708"/>
        </w:tabs>
        <w:jc w:val="center"/>
        <w:rPr>
          <w:rFonts w:ascii="Franklin Gothic Book" w:hAnsi="Franklin Gothic Book"/>
          <w:sz w:val="22"/>
          <w:szCs w:val="22"/>
          <w:lang w:val="es-ES"/>
        </w:rPr>
      </w:pPr>
    </w:p>
    <w:p w:rsidR="00EF2387" w:rsidRPr="00196FAE" w:rsidRDefault="00EF2387" w:rsidP="00EF2387">
      <w:pPr>
        <w:tabs>
          <w:tab w:val="left" w:pos="708"/>
        </w:tabs>
        <w:jc w:val="both"/>
        <w:rPr>
          <w:rFonts w:ascii="Franklin Gothic Book" w:hAnsi="Franklin Gothic Book"/>
          <w:sz w:val="22"/>
          <w:szCs w:val="22"/>
        </w:rPr>
      </w:pPr>
      <w:r w:rsidRPr="00196FAE">
        <w:rPr>
          <w:rFonts w:ascii="Franklin Gothic Book" w:hAnsi="Franklin Gothic Book"/>
          <w:b/>
          <w:bCs/>
          <w:i/>
          <w:iCs/>
          <w:vanish/>
          <w:sz w:val="22"/>
          <w:szCs w:val="22"/>
          <w:lang w:val="es-ES"/>
        </w:rPr>
        <w:t>Categories</w:t>
      </w:r>
      <w:r w:rsidRPr="00196FAE">
        <w:rPr>
          <w:rFonts w:ascii="Franklin Gothic Book" w:hAnsi="Franklin Gothic Book"/>
          <w:sz w:val="22"/>
          <w:szCs w:val="22"/>
          <w:lang w:val="es-ES"/>
        </w:rPr>
        <w:t xml:space="preserve"> </w:t>
      </w:r>
      <w:r w:rsidRPr="00196FAE">
        <w:rPr>
          <w:rFonts w:ascii="Franklin Gothic Book" w:hAnsi="Franklin Gothic Book"/>
          <w:b/>
          <w:bCs/>
          <w:i/>
          <w:iCs/>
          <w:sz w:val="22"/>
          <w:szCs w:val="22"/>
        </w:rPr>
        <w:t>Categories</w:t>
      </w:r>
      <w:r w:rsidRPr="00196FAE">
        <w:rPr>
          <w:rFonts w:ascii="Franklin Gothic Book" w:hAnsi="Franklin Gothic Book"/>
          <w:sz w:val="22"/>
          <w:szCs w:val="22"/>
        </w:rPr>
        <w:t xml:space="preserve"> </w:t>
      </w:r>
    </w:p>
    <w:p w:rsidR="00316281" w:rsidRPr="00196FAE" w:rsidRDefault="00EF2387" w:rsidP="00316281">
      <w:pPr>
        <w:rPr>
          <w:rFonts w:ascii="Franklin Gothic Book" w:hAnsi="Franklin Gothic Book"/>
          <w:b/>
          <w:sz w:val="22"/>
          <w:szCs w:val="22"/>
          <w:lang w:eastAsia="es-ES"/>
        </w:rPr>
      </w:pPr>
      <w:r w:rsidRPr="00196FAE">
        <w:rPr>
          <w:rFonts w:ascii="Franklin Gothic Book" w:hAnsi="Franklin Gothic Book"/>
          <w:vanish/>
          <w:sz w:val="22"/>
          <w:szCs w:val="22"/>
        </w:rPr>
        <w:t>Fotocopiadores</w:t>
      </w:r>
      <w:r w:rsidRPr="00196FAE">
        <w:rPr>
          <w:rFonts w:ascii="Franklin Gothic Book" w:hAnsi="Franklin Gothic Book"/>
          <w:sz w:val="22"/>
          <w:szCs w:val="22"/>
        </w:rPr>
        <w:t xml:space="preserve"> </w:t>
      </w:r>
      <w:r w:rsidR="00316281" w:rsidRPr="00196FAE">
        <w:rPr>
          <w:rFonts w:ascii="Franklin Gothic Book" w:hAnsi="Franklin Gothic Book"/>
          <w:b/>
          <w:sz w:val="22"/>
          <w:szCs w:val="22"/>
          <w:lang w:eastAsia="es-ES"/>
        </w:rPr>
        <w:t>4 tipus de fotocopiadores (31 unitats)</w:t>
      </w:r>
    </w:p>
    <w:p w:rsidR="00316281" w:rsidRPr="00196FAE" w:rsidRDefault="00316281" w:rsidP="00316281">
      <w:pPr>
        <w:jc w:val="both"/>
        <w:rPr>
          <w:rFonts w:ascii="Franklin Gothic Book" w:hAnsi="Franklin Gothic Book"/>
          <w:sz w:val="22"/>
          <w:szCs w:val="22"/>
          <w:lang w:eastAsia="es-ES"/>
        </w:rPr>
      </w:pPr>
    </w:p>
    <w:p w:rsidR="00316281" w:rsidRPr="00196FAE" w:rsidRDefault="00316281" w:rsidP="00316281">
      <w:pPr>
        <w:jc w:val="both"/>
        <w:rPr>
          <w:rFonts w:ascii="Franklin Gothic Book" w:hAnsi="Franklin Gothic Book"/>
          <w:sz w:val="22"/>
          <w:szCs w:val="22"/>
          <w:lang w:eastAsia="es-ES"/>
        </w:rPr>
      </w:pPr>
      <w:r w:rsidRPr="00196FAE">
        <w:rPr>
          <w:rFonts w:ascii="Franklin Gothic Book" w:hAnsi="Franklin Gothic Book"/>
          <w:sz w:val="22"/>
          <w:szCs w:val="22"/>
          <w:lang w:eastAsia="es-ES"/>
        </w:rPr>
        <w:t xml:space="preserve">A1 multiformat, tipus interdepartamental, color, A4 i A3, escàner dual </w:t>
      </w:r>
    </w:p>
    <w:p w:rsidR="00316281" w:rsidRPr="00196FAE" w:rsidRDefault="00316281" w:rsidP="00316281">
      <w:pPr>
        <w:jc w:val="both"/>
        <w:rPr>
          <w:rFonts w:ascii="Franklin Gothic Book" w:hAnsi="Franklin Gothic Book"/>
          <w:sz w:val="22"/>
          <w:szCs w:val="22"/>
          <w:lang w:eastAsia="es-ES"/>
        </w:rPr>
      </w:pPr>
      <w:r w:rsidRPr="00196FAE">
        <w:rPr>
          <w:rFonts w:ascii="Franklin Gothic Book" w:hAnsi="Franklin Gothic Book"/>
          <w:sz w:val="22"/>
          <w:szCs w:val="22"/>
          <w:lang w:eastAsia="es-ES"/>
        </w:rPr>
        <w:t>A2 multiformat color, escàner dual, A4 i A3</w:t>
      </w:r>
    </w:p>
    <w:p w:rsidR="00316281" w:rsidRPr="00196FAE" w:rsidRDefault="00316281" w:rsidP="00316281">
      <w:pPr>
        <w:jc w:val="both"/>
        <w:rPr>
          <w:rFonts w:ascii="Franklin Gothic Book" w:hAnsi="Franklin Gothic Book"/>
          <w:sz w:val="22"/>
          <w:szCs w:val="22"/>
          <w:lang w:eastAsia="es-ES"/>
        </w:rPr>
      </w:pPr>
      <w:r w:rsidRPr="00196FAE">
        <w:rPr>
          <w:rFonts w:ascii="Franklin Gothic Book" w:hAnsi="Franklin Gothic Book"/>
          <w:sz w:val="22"/>
          <w:szCs w:val="22"/>
          <w:lang w:eastAsia="es-ES"/>
        </w:rPr>
        <w:t>A3 multiformat. A4 i A3,  Color negre. Escàner dual</w:t>
      </w:r>
    </w:p>
    <w:p w:rsidR="00316281" w:rsidRPr="00196FAE" w:rsidRDefault="00316281" w:rsidP="00316281">
      <w:pPr>
        <w:jc w:val="both"/>
        <w:rPr>
          <w:rFonts w:ascii="Franklin Gothic Book" w:hAnsi="Franklin Gothic Book"/>
          <w:sz w:val="22"/>
          <w:szCs w:val="22"/>
          <w:lang w:eastAsia="es-ES"/>
        </w:rPr>
      </w:pPr>
      <w:r w:rsidRPr="00196FAE">
        <w:rPr>
          <w:rFonts w:ascii="Franklin Gothic Book" w:hAnsi="Franklin Gothic Book"/>
          <w:sz w:val="22"/>
          <w:szCs w:val="22"/>
          <w:lang w:eastAsia="es-ES"/>
        </w:rPr>
        <w:t xml:space="preserve">A4 color. A4, escàner dual.  </w:t>
      </w:r>
    </w:p>
    <w:p w:rsidR="00316281" w:rsidRPr="00196FAE" w:rsidRDefault="00316281" w:rsidP="00316281">
      <w:pPr>
        <w:jc w:val="both"/>
        <w:rPr>
          <w:rFonts w:ascii="Franklin Gothic Book" w:hAnsi="Franklin Gothic Book"/>
          <w:sz w:val="22"/>
          <w:szCs w:val="22"/>
          <w:lang w:eastAsia="es-ES"/>
        </w:rPr>
      </w:pPr>
    </w:p>
    <w:p w:rsidR="00316281" w:rsidRPr="00196FAE" w:rsidRDefault="00316281" w:rsidP="00316281">
      <w:pPr>
        <w:jc w:val="both"/>
        <w:rPr>
          <w:rFonts w:ascii="Franklin Gothic Book" w:hAnsi="Franklin Gothic Book"/>
          <w:b/>
          <w:sz w:val="22"/>
          <w:szCs w:val="22"/>
          <w:lang w:eastAsia="es-ES"/>
        </w:rPr>
      </w:pPr>
      <w:r w:rsidRPr="00196FAE">
        <w:rPr>
          <w:rFonts w:ascii="Franklin Gothic Book" w:hAnsi="Franklin Gothic Book"/>
          <w:b/>
          <w:sz w:val="22"/>
          <w:szCs w:val="22"/>
          <w:lang w:eastAsia="es-ES"/>
        </w:rPr>
        <w:t>2 tipus d’impressores (8 unitats)</w:t>
      </w:r>
    </w:p>
    <w:p w:rsidR="00316281" w:rsidRPr="00196FAE" w:rsidRDefault="00316281" w:rsidP="00316281">
      <w:pPr>
        <w:jc w:val="both"/>
        <w:rPr>
          <w:rFonts w:ascii="Franklin Gothic Book" w:hAnsi="Franklin Gothic Book"/>
          <w:sz w:val="22"/>
          <w:szCs w:val="22"/>
          <w:lang w:eastAsia="es-ES"/>
        </w:rPr>
      </w:pPr>
    </w:p>
    <w:p w:rsidR="00316281" w:rsidRPr="00196FAE" w:rsidRDefault="00316281" w:rsidP="00316281">
      <w:pPr>
        <w:jc w:val="both"/>
        <w:rPr>
          <w:rFonts w:ascii="Franklin Gothic Book" w:hAnsi="Franklin Gothic Book"/>
          <w:sz w:val="22"/>
          <w:szCs w:val="22"/>
          <w:lang w:eastAsia="es-ES"/>
        </w:rPr>
      </w:pPr>
      <w:r w:rsidRPr="00196FAE">
        <w:rPr>
          <w:rFonts w:ascii="Franklin Gothic Book" w:hAnsi="Franklin Gothic Book"/>
          <w:sz w:val="22"/>
          <w:szCs w:val="22"/>
          <w:lang w:eastAsia="es-ES"/>
        </w:rPr>
        <w:t xml:space="preserve">B1 color </w:t>
      </w:r>
    </w:p>
    <w:p w:rsidR="00316281" w:rsidRPr="00196FAE" w:rsidRDefault="00316281" w:rsidP="00316281">
      <w:pPr>
        <w:jc w:val="both"/>
        <w:rPr>
          <w:rFonts w:ascii="Franklin Gothic Book" w:hAnsi="Franklin Gothic Book"/>
          <w:sz w:val="22"/>
          <w:szCs w:val="22"/>
          <w:lang w:eastAsia="es-ES"/>
        </w:rPr>
      </w:pPr>
      <w:r w:rsidRPr="00196FAE">
        <w:rPr>
          <w:rFonts w:ascii="Franklin Gothic Book" w:hAnsi="Franklin Gothic Book"/>
          <w:sz w:val="22"/>
          <w:szCs w:val="22"/>
          <w:lang w:eastAsia="es-ES"/>
        </w:rPr>
        <w:t xml:space="preserve">B2 negre </w:t>
      </w:r>
    </w:p>
    <w:p w:rsidR="00316281" w:rsidRPr="00196FAE" w:rsidRDefault="00316281" w:rsidP="00316281">
      <w:pPr>
        <w:jc w:val="both"/>
        <w:rPr>
          <w:rFonts w:ascii="Franklin Gothic Book" w:hAnsi="Franklin Gothic Book"/>
          <w:sz w:val="22"/>
          <w:szCs w:val="22"/>
          <w:lang w:eastAsia="es-ES"/>
        </w:rPr>
      </w:pPr>
    </w:p>
    <w:p w:rsidR="00316281" w:rsidRPr="00196FAE" w:rsidRDefault="00316281" w:rsidP="00316281">
      <w:pPr>
        <w:jc w:val="both"/>
        <w:rPr>
          <w:rFonts w:ascii="Franklin Gothic Book" w:hAnsi="Franklin Gothic Book"/>
          <w:b/>
          <w:sz w:val="22"/>
          <w:szCs w:val="22"/>
          <w:lang w:eastAsia="es-ES"/>
        </w:rPr>
      </w:pPr>
      <w:r w:rsidRPr="00196FAE">
        <w:rPr>
          <w:rFonts w:ascii="Franklin Gothic Book" w:hAnsi="Franklin Gothic Book"/>
          <w:b/>
          <w:sz w:val="22"/>
          <w:szCs w:val="22"/>
          <w:lang w:eastAsia="es-ES"/>
        </w:rPr>
        <w:t>1 tipus d’escàner de sobretaula (8 unitats)</w:t>
      </w:r>
    </w:p>
    <w:p w:rsidR="00316281" w:rsidRPr="00196FAE" w:rsidRDefault="00316281" w:rsidP="00316281">
      <w:pPr>
        <w:jc w:val="both"/>
        <w:rPr>
          <w:rFonts w:ascii="Franklin Gothic Book" w:hAnsi="Franklin Gothic Book"/>
          <w:sz w:val="22"/>
          <w:szCs w:val="22"/>
          <w:lang w:eastAsia="es-ES"/>
        </w:rPr>
      </w:pPr>
    </w:p>
    <w:p w:rsidR="00316281" w:rsidRPr="00196FAE" w:rsidRDefault="00316281" w:rsidP="00316281">
      <w:pPr>
        <w:jc w:val="both"/>
        <w:rPr>
          <w:rFonts w:ascii="Franklin Gothic Book" w:hAnsi="Franklin Gothic Book"/>
          <w:sz w:val="22"/>
          <w:szCs w:val="22"/>
          <w:lang w:eastAsia="es-ES"/>
        </w:rPr>
      </w:pPr>
      <w:r w:rsidRPr="00196FAE">
        <w:rPr>
          <w:rFonts w:ascii="Franklin Gothic Book" w:hAnsi="Franklin Gothic Book"/>
          <w:sz w:val="22"/>
          <w:szCs w:val="22"/>
          <w:lang w:eastAsia="es-ES"/>
        </w:rPr>
        <w:t>C1 Escàner de sobretaula Multiformat, amb connexió usb</w:t>
      </w:r>
    </w:p>
    <w:p w:rsidR="00316281" w:rsidRPr="00196FAE" w:rsidRDefault="00316281" w:rsidP="00316281">
      <w:pPr>
        <w:jc w:val="both"/>
        <w:rPr>
          <w:rFonts w:ascii="Franklin Gothic Book" w:hAnsi="Franklin Gothic Book"/>
          <w:sz w:val="22"/>
          <w:szCs w:val="22"/>
          <w:lang w:eastAsia="es-ES"/>
        </w:rPr>
      </w:pPr>
      <w:r w:rsidRPr="00196FAE">
        <w:rPr>
          <w:rFonts w:ascii="Franklin Gothic Book" w:hAnsi="Franklin Gothic Book"/>
          <w:sz w:val="22"/>
          <w:szCs w:val="22"/>
          <w:lang w:eastAsia="es-ES"/>
        </w:rPr>
        <w:t xml:space="preserve"> </w:t>
      </w:r>
    </w:p>
    <w:p w:rsidR="00316281" w:rsidRPr="00196FAE" w:rsidRDefault="00316281" w:rsidP="00316281">
      <w:pPr>
        <w:jc w:val="both"/>
        <w:rPr>
          <w:rFonts w:ascii="Franklin Gothic Book" w:hAnsi="Franklin Gothic Book"/>
          <w:sz w:val="22"/>
          <w:szCs w:val="22"/>
          <w:lang w:eastAsia="es-ES"/>
        </w:rPr>
      </w:pPr>
      <w:r w:rsidRPr="00196FAE">
        <w:rPr>
          <w:rFonts w:ascii="Franklin Gothic Book" w:hAnsi="Franklin Gothic Book"/>
          <w:b/>
          <w:sz w:val="22"/>
          <w:szCs w:val="22"/>
          <w:lang w:eastAsia="es-ES"/>
        </w:rPr>
        <w:t>1.</w:t>
      </w:r>
      <w:r w:rsidRPr="00196FAE">
        <w:rPr>
          <w:rFonts w:ascii="Franklin Gothic Book" w:hAnsi="Franklin Gothic Book"/>
          <w:sz w:val="22"/>
          <w:szCs w:val="22"/>
          <w:lang w:eastAsia="es-ES"/>
        </w:rPr>
        <w:t xml:space="preserve"> Distribució i desglossament</w:t>
      </w:r>
    </w:p>
    <w:p w:rsidR="00316281" w:rsidRPr="00196FAE" w:rsidRDefault="00316281" w:rsidP="00316281">
      <w:pPr>
        <w:jc w:val="both"/>
        <w:rPr>
          <w:rFonts w:ascii="Franklin Gothic Book" w:hAnsi="Franklin Gothic Book"/>
          <w:sz w:val="22"/>
          <w:szCs w:val="22"/>
          <w:lang w:eastAsia="es-ES"/>
        </w:rPr>
      </w:pPr>
    </w:p>
    <w:p w:rsidR="00316281" w:rsidRPr="00196FAE" w:rsidRDefault="00316281" w:rsidP="00316281">
      <w:pPr>
        <w:jc w:val="both"/>
        <w:rPr>
          <w:rFonts w:ascii="Franklin Gothic Book" w:hAnsi="Franklin Gothic Book"/>
          <w:sz w:val="22"/>
          <w:szCs w:val="22"/>
          <w:lang w:eastAsia="es-ES"/>
        </w:rPr>
      </w:pPr>
      <w:r w:rsidRPr="00196FAE">
        <w:rPr>
          <w:rFonts w:ascii="Franklin Gothic Book" w:hAnsi="Franklin Gothic Book"/>
          <w:sz w:val="22"/>
          <w:szCs w:val="22"/>
          <w:lang w:eastAsia="es-ES"/>
        </w:rPr>
        <w:t>La festa</w:t>
      </w:r>
    </w:p>
    <w:p w:rsidR="00316281" w:rsidRPr="00196FAE" w:rsidRDefault="00316281" w:rsidP="00316281">
      <w:pPr>
        <w:jc w:val="both"/>
        <w:rPr>
          <w:rFonts w:ascii="Franklin Gothic Book" w:hAnsi="Franklin Gothic Book"/>
          <w:sz w:val="22"/>
          <w:szCs w:val="22"/>
          <w:lang w:eastAsia="es-ES"/>
        </w:rPr>
      </w:pPr>
      <w:r w:rsidRPr="00196FAE">
        <w:rPr>
          <w:rFonts w:ascii="Franklin Gothic Book" w:hAnsi="Franklin Gothic Book"/>
          <w:sz w:val="22"/>
          <w:szCs w:val="22"/>
          <w:lang w:eastAsia="es-ES"/>
        </w:rPr>
        <w:t>Carrer Miquel Moragas 12</w:t>
      </w:r>
    </w:p>
    <w:p w:rsidR="00316281" w:rsidRPr="00196FAE" w:rsidRDefault="00316281" w:rsidP="00316281">
      <w:pPr>
        <w:jc w:val="both"/>
        <w:rPr>
          <w:rFonts w:ascii="Franklin Gothic Book" w:hAnsi="Franklin Gothic Book"/>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1417"/>
      </w:tblGrid>
      <w:tr w:rsidR="00316281" w:rsidRPr="00196FAE" w:rsidTr="00EA2380">
        <w:tc>
          <w:tcPr>
            <w:tcW w:w="1101" w:type="dxa"/>
            <w:tcBorders>
              <w:top w:val="single" w:sz="4" w:space="0" w:color="auto"/>
              <w:left w:val="single" w:sz="4" w:space="0" w:color="auto"/>
              <w:bottom w:val="single" w:sz="4" w:space="0" w:color="auto"/>
              <w:right w:val="single" w:sz="4" w:space="0" w:color="auto"/>
            </w:tcBorders>
            <w:shd w:val="pct10" w:color="auto" w:fill="auto"/>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Model</w:t>
            </w:r>
          </w:p>
        </w:tc>
        <w:tc>
          <w:tcPr>
            <w:tcW w:w="1417" w:type="dxa"/>
            <w:tcBorders>
              <w:top w:val="single" w:sz="4" w:space="0" w:color="auto"/>
              <w:left w:val="single" w:sz="4" w:space="0" w:color="auto"/>
              <w:bottom w:val="single" w:sz="4" w:space="0" w:color="auto"/>
              <w:right w:val="single" w:sz="4" w:space="0" w:color="auto"/>
            </w:tcBorders>
            <w:shd w:val="pct10" w:color="auto" w:fill="auto"/>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Unitats</w:t>
            </w:r>
          </w:p>
        </w:tc>
      </w:tr>
      <w:tr w:rsidR="00316281" w:rsidRPr="00196FAE" w:rsidTr="00EA2380">
        <w:tc>
          <w:tcPr>
            <w:tcW w:w="1101"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B2</w:t>
            </w:r>
          </w:p>
        </w:tc>
        <w:tc>
          <w:tcPr>
            <w:tcW w:w="1417"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r>
      <w:tr w:rsidR="00316281" w:rsidRPr="00196FAE" w:rsidTr="00EA2380">
        <w:tc>
          <w:tcPr>
            <w:tcW w:w="1101"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Total</w:t>
            </w:r>
          </w:p>
        </w:tc>
        <w:tc>
          <w:tcPr>
            <w:tcW w:w="1417"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r>
    </w:tbl>
    <w:p w:rsidR="00316281" w:rsidRPr="00196FAE" w:rsidRDefault="00316281" w:rsidP="00316281">
      <w:pPr>
        <w:jc w:val="both"/>
        <w:rPr>
          <w:rFonts w:ascii="Franklin Gothic Book" w:hAnsi="Franklin Gothic Book"/>
          <w:sz w:val="22"/>
          <w:szCs w:val="22"/>
          <w:lang w:eastAsia="es-ES"/>
        </w:rPr>
      </w:pPr>
    </w:p>
    <w:p w:rsidR="00316281" w:rsidRPr="00196FAE" w:rsidRDefault="00316281" w:rsidP="00316281">
      <w:pPr>
        <w:jc w:val="both"/>
        <w:rPr>
          <w:rFonts w:ascii="Franklin Gothic Book" w:hAnsi="Franklin Gothic Book"/>
          <w:sz w:val="22"/>
          <w:szCs w:val="22"/>
          <w:lang w:eastAsia="es-ES"/>
        </w:rPr>
      </w:pPr>
      <w:r w:rsidRPr="00196FAE">
        <w:rPr>
          <w:rFonts w:ascii="Franklin Gothic Book" w:hAnsi="Franklin Gothic Book"/>
          <w:sz w:val="22"/>
          <w:szCs w:val="22"/>
          <w:lang w:eastAsia="es-ES"/>
        </w:rPr>
        <w:t>Biblioteca Municipal Martí Roselló</w:t>
      </w:r>
    </w:p>
    <w:p w:rsidR="00316281" w:rsidRPr="00196FAE" w:rsidRDefault="00316281" w:rsidP="00316281">
      <w:pPr>
        <w:jc w:val="both"/>
        <w:rPr>
          <w:rFonts w:ascii="Franklin Gothic Book" w:hAnsi="Franklin Gothic Book"/>
          <w:sz w:val="22"/>
          <w:szCs w:val="22"/>
          <w:lang w:eastAsia="es-ES"/>
        </w:rPr>
      </w:pPr>
      <w:r w:rsidRPr="00196FAE">
        <w:rPr>
          <w:rFonts w:ascii="Franklin Gothic Book" w:hAnsi="Franklin Gothic Book"/>
          <w:sz w:val="22"/>
          <w:szCs w:val="22"/>
          <w:lang w:eastAsia="es-ES"/>
        </w:rPr>
        <w:t>Carretera de Vilassar de Dalt 100</w:t>
      </w:r>
    </w:p>
    <w:p w:rsidR="00316281" w:rsidRPr="00196FAE" w:rsidRDefault="00316281" w:rsidP="00316281">
      <w:pPr>
        <w:jc w:val="both"/>
        <w:rPr>
          <w:rFonts w:ascii="Franklin Gothic Book" w:hAnsi="Franklin Gothic Book"/>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1417"/>
        <w:gridCol w:w="1556"/>
      </w:tblGrid>
      <w:tr w:rsidR="00316281" w:rsidRPr="00196FAE" w:rsidTr="00EA2380">
        <w:tc>
          <w:tcPr>
            <w:tcW w:w="1101" w:type="dxa"/>
            <w:tcBorders>
              <w:top w:val="single" w:sz="4" w:space="0" w:color="auto"/>
              <w:left w:val="single" w:sz="4" w:space="0" w:color="auto"/>
              <w:bottom w:val="single" w:sz="4" w:space="0" w:color="auto"/>
              <w:right w:val="single" w:sz="4" w:space="0" w:color="auto"/>
            </w:tcBorders>
            <w:shd w:val="pct10" w:color="auto" w:fill="auto"/>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Model</w:t>
            </w:r>
          </w:p>
        </w:tc>
        <w:tc>
          <w:tcPr>
            <w:tcW w:w="1417" w:type="dxa"/>
            <w:tcBorders>
              <w:top w:val="single" w:sz="4" w:space="0" w:color="auto"/>
              <w:left w:val="single" w:sz="4" w:space="0" w:color="auto"/>
              <w:bottom w:val="single" w:sz="4" w:space="0" w:color="auto"/>
              <w:right w:val="single" w:sz="4" w:space="0" w:color="auto"/>
            </w:tcBorders>
            <w:shd w:val="pct10" w:color="auto" w:fill="auto"/>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Unitats</w:t>
            </w:r>
          </w:p>
        </w:tc>
        <w:tc>
          <w:tcPr>
            <w:tcW w:w="1556" w:type="dxa"/>
            <w:tcBorders>
              <w:top w:val="single" w:sz="4" w:space="0" w:color="auto"/>
              <w:left w:val="single" w:sz="4" w:space="0" w:color="auto"/>
              <w:bottom w:val="single" w:sz="4" w:space="0" w:color="auto"/>
              <w:right w:val="single" w:sz="4" w:space="0" w:color="auto"/>
            </w:tcBorders>
            <w:shd w:val="pct10" w:color="auto" w:fill="auto"/>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Departament</w:t>
            </w:r>
          </w:p>
        </w:tc>
      </w:tr>
      <w:tr w:rsidR="00316281" w:rsidRPr="00196FAE" w:rsidTr="00EA2380">
        <w:tc>
          <w:tcPr>
            <w:tcW w:w="1101"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A4</w:t>
            </w:r>
          </w:p>
        </w:tc>
        <w:tc>
          <w:tcPr>
            <w:tcW w:w="1417"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1556"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Biblioteca</w:t>
            </w:r>
          </w:p>
        </w:tc>
      </w:tr>
      <w:tr w:rsidR="00316281" w:rsidRPr="00196FAE" w:rsidTr="00EA2380">
        <w:tc>
          <w:tcPr>
            <w:tcW w:w="1101"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A3</w:t>
            </w:r>
          </w:p>
        </w:tc>
        <w:tc>
          <w:tcPr>
            <w:tcW w:w="1417"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1556" w:type="dxa"/>
            <w:tcBorders>
              <w:top w:val="single" w:sz="4" w:space="0" w:color="auto"/>
              <w:left w:val="single" w:sz="4" w:space="0" w:color="auto"/>
              <w:bottom w:val="single" w:sz="4" w:space="0" w:color="auto"/>
              <w:right w:val="single" w:sz="4" w:space="0" w:color="auto"/>
            </w:tcBorders>
            <w:hideMark/>
          </w:tcPr>
          <w:p w:rsidR="00316281" w:rsidRPr="00196FAE" w:rsidRDefault="004F1402" w:rsidP="00316281">
            <w:pPr>
              <w:jc w:val="center"/>
              <w:rPr>
                <w:rFonts w:ascii="Franklin Gothic Book" w:hAnsi="Franklin Gothic Book"/>
                <w:sz w:val="22"/>
                <w:szCs w:val="22"/>
                <w:lang w:eastAsia="es-ES"/>
              </w:rPr>
            </w:pPr>
            <w:r>
              <w:rPr>
                <w:rFonts w:ascii="Franklin Gothic Book" w:hAnsi="Franklin Gothic Book"/>
                <w:sz w:val="22"/>
                <w:szCs w:val="22"/>
                <w:lang w:eastAsia="es-ES"/>
              </w:rPr>
              <w:t>Centre cívic</w:t>
            </w:r>
          </w:p>
        </w:tc>
      </w:tr>
      <w:tr w:rsidR="00316281" w:rsidRPr="00196FAE" w:rsidTr="00EA2380">
        <w:tc>
          <w:tcPr>
            <w:tcW w:w="1101"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Total</w:t>
            </w:r>
          </w:p>
        </w:tc>
        <w:tc>
          <w:tcPr>
            <w:tcW w:w="1417"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2</w:t>
            </w:r>
          </w:p>
        </w:tc>
        <w:tc>
          <w:tcPr>
            <w:tcW w:w="1556" w:type="dxa"/>
            <w:tcBorders>
              <w:top w:val="single" w:sz="4" w:space="0" w:color="auto"/>
              <w:left w:val="single" w:sz="4" w:space="0" w:color="auto"/>
              <w:bottom w:val="single" w:sz="4" w:space="0" w:color="auto"/>
              <w:right w:val="single" w:sz="4" w:space="0" w:color="auto"/>
            </w:tcBorders>
          </w:tcPr>
          <w:p w:rsidR="00316281" w:rsidRPr="00196FAE" w:rsidRDefault="00316281" w:rsidP="00316281">
            <w:pPr>
              <w:jc w:val="center"/>
              <w:rPr>
                <w:rFonts w:ascii="Franklin Gothic Book" w:hAnsi="Franklin Gothic Book"/>
                <w:sz w:val="22"/>
                <w:szCs w:val="22"/>
                <w:lang w:eastAsia="es-ES"/>
              </w:rPr>
            </w:pPr>
          </w:p>
        </w:tc>
      </w:tr>
    </w:tbl>
    <w:p w:rsidR="00E0148F" w:rsidRPr="00196FAE" w:rsidRDefault="00E0148F" w:rsidP="00316281">
      <w:pPr>
        <w:jc w:val="both"/>
        <w:rPr>
          <w:rFonts w:ascii="Franklin Gothic Book" w:hAnsi="Franklin Gothic Book"/>
          <w:sz w:val="22"/>
          <w:szCs w:val="22"/>
          <w:lang w:eastAsia="es-ES"/>
        </w:rPr>
      </w:pPr>
    </w:p>
    <w:p w:rsidR="00316281" w:rsidRPr="00196FAE" w:rsidRDefault="00316281" w:rsidP="00316281">
      <w:pPr>
        <w:jc w:val="both"/>
        <w:rPr>
          <w:rFonts w:ascii="Franklin Gothic Book" w:hAnsi="Franklin Gothic Book"/>
          <w:sz w:val="22"/>
          <w:szCs w:val="22"/>
          <w:lang w:eastAsia="es-ES"/>
        </w:rPr>
      </w:pPr>
      <w:r w:rsidRPr="00196FAE">
        <w:rPr>
          <w:rFonts w:ascii="Franklin Gothic Book" w:hAnsi="Franklin Gothic Book"/>
          <w:sz w:val="22"/>
          <w:szCs w:val="22"/>
          <w:lang w:eastAsia="es-ES"/>
        </w:rPr>
        <w:t>Brigada</w:t>
      </w:r>
    </w:p>
    <w:p w:rsidR="00316281" w:rsidRPr="00196FAE" w:rsidRDefault="00316281" w:rsidP="00316281">
      <w:pPr>
        <w:jc w:val="both"/>
        <w:rPr>
          <w:rFonts w:ascii="Franklin Gothic Book" w:hAnsi="Franklin Gothic Book"/>
          <w:sz w:val="22"/>
          <w:szCs w:val="22"/>
          <w:lang w:eastAsia="es-ES"/>
        </w:rPr>
      </w:pPr>
      <w:r w:rsidRPr="00196FAE">
        <w:rPr>
          <w:rFonts w:ascii="Franklin Gothic Book" w:hAnsi="Franklin Gothic Book"/>
          <w:sz w:val="22"/>
          <w:szCs w:val="22"/>
          <w:lang w:eastAsia="es-ES"/>
        </w:rPr>
        <w:t>Carrer Androna</w:t>
      </w:r>
    </w:p>
    <w:p w:rsidR="00316281" w:rsidRPr="00196FAE" w:rsidRDefault="00316281" w:rsidP="00316281">
      <w:pPr>
        <w:jc w:val="both"/>
        <w:rPr>
          <w:rFonts w:ascii="Franklin Gothic Book" w:hAnsi="Franklin Gothic Book"/>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1417"/>
      </w:tblGrid>
      <w:tr w:rsidR="00316281" w:rsidRPr="00196FAE" w:rsidTr="00EA2380">
        <w:tc>
          <w:tcPr>
            <w:tcW w:w="1101" w:type="dxa"/>
            <w:tcBorders>
              <w:top w:val="single" w:sz="4" w:space="0" w:color="auto"/>
              <w:left w:val="single" w:sz="4" w:space="0" w:color="auto"/>
              <w:bottom w:val="single" w:sz="4" w:space="0" w:color="auto"/>
              <w:right w:val="single" w:sz="4" w:space="0" w:color="auto"/>
            </w:tcBorders>
            <w:shd w:val="pct10" w:color="auto" w:fill="auto"/>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Model</w:t>
            </w:r>
          </w:p>
        </w:tc>
        <w:tc>
          <w:tcPr>
            <w:tcW w:w="1417" w:type="dxa"/>
            <w:tcBorders>
              <w:top w:val="single" w:sz="4" w:space="0" w:color="auto"/>
              <w:left w:val="single" w:sz="4" w:space="0" w:color="auto"/>
              <w:bottom w:val="single" w:sz="4" w:space="0" w:color="auto"/>
              <w:right w:val="single" w:sz="4" w:space="0" w:color="auto"/>
            </w:tcBorders>
            <w:shd w:val="pct10" w:color="auto" w:fill="auto"/>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Unitats</w:t>
            </w:r>
          </w:p>
        </w:tc>
      </w:tr>
      <w:tr w:rsidR="00316281" w:rsidRPr="00196FAE" w:rsidTr="00EA2380">
        <w:tc>
          <w:tcPr>
            <w:tcW w:w="1101"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A4</w:t>
            </w:r>
          </w:p>
        </w:tc>
        <w:tc>
          <w:tcPr>
            <w:tcW w:w="1417"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r>
      <w:tr w:rsidR="00316281" w:rsidRPr="00196FAE" w:rsidTr="00EA2380">
        <w:tc>
          <w:tcPr>
            <w:tcW w:w="1101"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Total</w:t>
            </w:r>
          </w:p>
        </w:tc>
        <w:tc>
          <w:tcPr>
            <w:tcW w:w="1417"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r>
    </w:tbl>
    <w:p w:rsidR="00B33AFE" w:rsidRDefault="00B33AFE" w:rsidP="00316281">
      <w:pPr>
        <w:jc w:val="both"/>
        <w:rPr>
          <w:rFonts w:ascii="Franklin Gothic Book" w:hAnsi="Franklin Gothic Book"/>
          <w:sz w:val="22"/>
          <w:szCs w:val="22"/>
          <w:lang w:eastAsia="es-ES"/>
        </w:rPr>
      </w:pPr>
    </w:p>
    <w:p w:rsidR="003B02A4" w:rsidRDefault="003B02A4" w:rsidP="00316281">
      <w:pPr>
        <w:jc w:val="both"/>
        <w:rPr>
          <w:rFonts w:ascii="Franklin Gothic Book" w:hAnsi="Franklin Gothic Book"/>
          <w:sz w:val="22"/>
          <w:szCs w:val="22"/>
          <w:lang w:eastAsia="es-ES"/>
        </w:rPr>
      </w:pPr>
    </w:p>
    <w:p w:rsidR="00316281" w:rsidRPr="00196FAE" w:rsidRDefault="00316281" w:rsidP="00316281">
      <w:pPr>
        <w:jc w:val="both"/>
        <w:rPr>
          <w:rFonts w:ascii="Franklin Gothic Book" w:hAnsi="Franklin Gothic Book"/>
          <w:sz w:val="22"/>
          <w:szCs w:val="22"/>
          <w:lang w:eastAsia="es-ES"/>
        </w:rPr>
      </w:pPr>
      <w:r w:rsidRPr="00196FAE">
        <w:rPr>
          <w:rFonts w:ascii="Franklin Gothic Book" w:hAnsi="Franklin Gothic Book"/>
          <w:sz w:val="22"/>
          <w:szCs w:val="22"/>
          <w:lang w:eastAsia="es-ES"/>
        </w:rPr>
        <w:t>Ca l’Escoda</w:t>
      </w:r>
    </w:p>
    <w:p w:rsidR="00316281" w:rsidRPr="00196FAE" w:rsidRDefault="00316281" w:rsidP="00316281">
      <w:pPr>
        <w:jc w:val="both"/>
        <w:rPr>
          <w:rFonts w:ascii="Franklin Gothic Book" w:hAnsi="Franklin Gothic Book"/>
          <w:sz w:val="22"/>
          <w:szCs w:val="22"/>
          <w:lang w:eastAsia="es-ES"/>
        </w:rPr>
      </w:pPr>
      <w:r w:rsidRPr="00196FAE">
        <w:rPr>
          <w:rFonts w:ascii="Franklin Gothic Book" w:hAnsi="Franklin Gothic Book"/>
          <w:sz w:val="22"/>
          <w:szCs w:val="22"/>
          <w:lang w:eastAsia="es-ES"/>
        </w:rPr>
        <w:t>Carrer del Nord 60</w:t>
      </w:r>
    </w:p>
    <w:p w:rsidR="00316281" w:rsidRPr="00196FAE" w:rsidRDefault="00316281" w:rsidP="00316281">
      <w:pPr>
        <w:jc w:val="both"/>
        <w:rPr>
          <w:rFonts w:ascii="Franklin Gothic Book" w:hAnsi="Franklin Gothic Book"/>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1417"/>
        <w:gridCol w:w="1417"/>
        <w:gridCol w:w="2180"/>
      </w:tblGrid>
      <w:tr w:rsidR="00316281" w:rsidRPr="00196FAE" w:rsidTr="00EA2380">
        <w:tc>
          <w:tcPr>
            <w:tcW w:w="1101" w:type="dxa"/>
            <w:tcBorders>
              <w:top w:val="single" w:sz="4" w:space="0" w:color="auto"/>
              <w:left w:val="single" w:sz="4" w:space="0" w:color="auto"/>
              <w:bottom w:val="single" w:sz="4" w:space="0" w:color="auto"/>
              <w:right w:val="single" w:sz="4" w:space="0" w:color="auto"/>
            </w:tcBorders>
            <w:shd w:val="pct10" w:color="auto" w:fill="auto"/>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Model</w:t>
            </w:r>
          </w:p>
        </w:tc>
        <w:tc>
          <w:tcPr>
            <w:tcW w:w="1417" w:type="dxa"/>
            <w:tcBorders>
              <w:top w:val="single" w:sz="4" w:space="0" w:color="auto"/>
              <w:left w:val="single" w:sz="4" w:space="0" w:color="auto"/>
              <w:bottom w:val="single" w:sz="4" w:space="0" w:color="auto"/>
              <w:right w:val="single" w:sz="4" w:space="0" w:color="auto"/>
            </w:tcBorders>
            <w:shd w:val="pct10" w:color="auto" w:fill="auto"/>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Planta</w:t>
            </w:r>
          </w:p>
        </w:tc>
        <w:tc>
          <w:tcPr>
            <w:tcW w:w="1417" w:type="dxa"/>
            <w:tcBorders>
              <w:top w:val="single" w:sz="4" w:space="0" w:color="auto"/>
              <w:left w:val="single" w:sz="4" w:space="0" w:color="auto"/>
              <w:bottom w:val="single" w:sz="4" w:space="0" w:color="auto"/>
              <w:right w:val="single" w:sz="4" w:space="0" w:color="auto"/>
            </w:tcBorders>
            <w:shd w:val="pct10" w:color="auto" w:fill="auto"/>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Unitats</w:t>
            </w:r>
          </w:p>
        </w:tc>
        <w:tc>
          <w:tcPr>
            <w:tcW w:w="2180" w:type="dxa"/>
            <w:tcBorders>
              <w:top w:val="single" w:sz="4" w:space="0" w:color="auto"/>
              <w:left w:val="single" w:sz="4" w:space="0" w:color="auto"/>
              <w:bottom w:val="single" w:sz="4" w:space="0" w:color="auto"/>
              <w:right w:val="single" w:sz="4" w:space="0" w:color="auto"/>
            </w:tcBorders>
            <w:shd w:val="pct10" w:color="auto" w:fill="auto"/>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Departament</w:t>
            </w:r>
          </w:p>
        </w:tc>
      </w:tr>
      <w:tr w:rsidR="00316281" w:rsidRPr="00196FAE" w:rsidTr="00EA2380">
        <w:tc>
          <w:tcPr>
            <w:tcW w:w="1101"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B1</w:t>
            </w:r>
          </w:p>
        </w:tc>
        <w:tc>
          <w:tcPr>
            <w:tcW w:w="1417"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3</w:t>
            </w:r>
          </w:p>
        </w:tc>
        <w:tc>
          <w:tcPr>
            <w:tcW w:w="1417"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2180"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Alcaldia</w:t>
            </w:r>
          </w:p>
        </w:tc>
      </w:tr>
      <w:tr w:rsidR="00316281" w:rsidRPr="00196FAE" w:rsidTr="00EA2380">
        <w:tc>
          <w:tcPr>
            <w:tcW w:w="1101"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A2</w:t>
            </w:r>
          </w:p>
        </w:tc>
        <w:tc>
          <w:tcPr>
            <w:tcW w:w="1417"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3</w:t>
            </w:r>
          </w:p>
        </w:tc>
        <w:tc>
          <w:tcPr>
            <w:tcW w:w="1417"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2180"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Alcaldia</w:t>
            </w:r>
          </w:p>
        </w:tc>
      </w:tr>
      <w:tr w:rsidR="00316281" w:rsidRPr="00196FAE" w:rsidTr="00EA2380">
        <w:tc>
          <w:tcPr>
            <w:tcW w:w="1101"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A1</w:t>
            </w:r>
          </w:p>
        </w:tc>
        <w:tc>
          <w:tcPr>
            <w:tcW w:w="1417"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2</w:t>
            </w:r>
          </w:p>
        </w:tc>
        <w:tc>
          <w:tcPr>
            <w:tcW w:w="1417"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2</w:t>
            </w:r>
          </w:p>
        </w:tc>
        <w:tc>
          <w:tcPr>
            <w:tcW w:w="2180"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Interdepartamental</w:t>
            </w:r>
          </w:p>
        </w:tc>
      </w:tr>
      <w:tr w:rsidR="00316281" w:rsidRPr="00196FAE" w:rsidTr="00EA2380">
        <w:tc>
          <w:tcPr>
            <w:tcW w:w="1101"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A1</w:t>
            </w:r>
          </w:p>
        </w:tc>
        <w:tc>
          <w:tcPr>
            <w:tcW w:w="1417"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1417"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2</w:t>
            </w:r>
          </w:p>
        </w:tc>
        <w:tc>
          <w:tcPr>
            <w:tcW w:w="2180"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Interdepartamental</w:t>
            </w:r>
          </w:p>
        </w:tc>
      </w:tr>
      <w:tr w:rsidR="00316281" w:rsidRPr="00196FAE" w:rsidTr="00EA2380">
        <w:tc>
          <w:tcPr>
            <w:tcW w:w="1101"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B2</w:t>
            </w:r>
          </w:p>
        </w:tc>
        <w:tc>
          <w:tcPr>
            <w:tcW w:w="1417"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1417"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2180"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Recepció</w:t>
            </w:r>
          </w:p>
        </w:tc>
      </w:tr>
      <w:tr w:rsidR="00316281" w:rsidRPr="00196FAE" w:rsidTr="00EA2380">
        <w:tc>
          <w:tcPr>
            <w:tcW w:w="1101"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B2</w:t>
            </w:r>
          </w:p>
        </w:tc>
        <w:tc>
          <w:tcPr>
            <w:tcW w:w="1417"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1417"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2180"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Serveis socials</w:t>
            </w:r>
          </w:p>
        </w:tc>
      </w:tr>
      <w:tr w:rsidR="00316281" w:rsidRPr="00196FAE" w:rsidTr="00EA2380">
        <w:tc>
          <w:tcPr>
            <w:tcW w:w="1101"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A4</w:t>
            </w:r>
          </w:p>
        </w:tc>
        <w:tc>
          <w:tcPr>
            <w:tcW w:w="1417"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1417"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2180"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Habitatge</w:t>
            </w:r>
          </w:p>
        </w:tc>
      </w:tr>
      <w:tr w:rsidR="00316281" w:rsidRPr="00196FAE" w:rsidTr="00EA2380">
        <w:tc>
          <w:tcPr>
            <w:tcW w:w="1101"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A2</w:t>
            </w:r>
          </w:p>
        </w:tc>
        <w:tc>
          <w:tcPr>
            <w:tcW w:w="1417"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1417"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2180"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OAC</w:t>
            </w:r>
          </w:p>
        </w:tc>
      </w:tr>
      <w:tr w:rsidR="00316281" w:rsidRPr="00196FAE" w:rsidTr="00EA2380">
        <w:tc>
          <w:tcPr>
            <w:tcW w:w="1101"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A3</w:t>
            </w:r>
          </w:p>
        </w:tc>
        <w:tc>
          <w:tcPr>
            <w:tcW w:w="1417"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1417"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4</w:t>
            </w:r>
          </w:p>
        </w:tc>
        <w:tc>
          <w:tcPr>
            <w:tcW w:w="2180"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OAC</w:t>
            </w:r>
          </w:p>
        </w:tc>
      </w:tr>
      <w:tr w:rsidR="00316281" w:rsidRPr="00196FAE" w:rsidTr="00EA2380">
        <w:tc>
          <w:tcPr>
            <w:tcW w:w="1101"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C1</w:t>
            </w:r>
          </w:p>
        </w:tc>
        <w:tc>
          <w:tcPr>
            <w:tcW w:w="1417"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1417"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8</w:t>
            </w:r>
          </w:p>
        </w:tc>
        <w:tc>
          <w:tcPr>
            <w:tcW w:w="2180"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OAC</w:t>
            </w:r>
          </w:p>
        </w:tc>
      </w:tr>
      <w:tr w:rsidR="00316281" w:rsidRPr="00196FAE" w:rsidTr="00EA2380">
        <w:tc>
          <w:tcPr>
            <w:tcW w:w="1101"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A4</w:t>
            </w:r>
          </w:p>
        </w:tc>
        <w:tc>
          <w:tcPr>
            <w:tcW w:w="1417"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1417"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2180"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Arxiu</w:t>
            </w:r>
          </w:p>
        </w:tc>
      </w:tr>
      <w:tr w:rsidR="00316281" w:rsidRPr="00196FAE" w:rsidTr="00EA2380">
        <w:tc>
          <w:tcPr>
            <w:tcW w:w="1101"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A2</w:t>
            </w:r>
          </w:p>
        </w:tc>
        <w:tc>
          <w:tcPr>
            <w:tcW w:w="1417"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1417"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2180"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Ràdio</w:t>
            </w:r>
          </w:p>
        </w:tc>
      </w:tr>
      <w:tr w:rsidR="00316281" w:rsidRPr="00196FAE" w:rsidTr="00EA2380">
        <w:tc>
          <w:tcPr>
            <w:tcW w:w="2518" w:type="dxa"/>
            <w:gridSpan w:val="2"/>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both"/>
              <w:rPr>
                <w:rFonts w:ascii="Franklin Gothic Book" w:hAnsi="Franklin Gothic Book"/>
                <w:sz w:val="22"/>
                <w:szCs w:val="22"/>
                <w:lang w:eastAsia="es-ES"/>
              </w:rPr>
            </w:pPr>
            <w:r w:rsidRPr="00196FAE">
              <w:rPr>
                <w:rFonts w:ascii="Franklin Gothic Book" w:hAnsi="Franklin Gothic Book"/>
                <w:sz w:val="22"/>
                <w:szCs w:val="22"/>
                <w:lang w:eastAsia="es-ES"/>
              </w:rPr>
              <w:t>Total</w:t>
            </w:r>
          </w:p>
        </w:tc>
        <w:tc>
          <w:tcPr>
            <w:tcW w:w="1417"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24</w:t>
            </w:r>
          </w:p>
        </w:tc>
        <w:tc>
          <w:tcPr>
            <w:tcW w:w="2180" w:type="dxa"/>
            <w:tcBorders>
              <w:top w:val="single" w:sz="4" w:space="0" w:color="auto"/>
              <w:left w:val="single" w:sz="4" w:space="0" w:color="auto"/>
              <w:bottom w:val="single" w:sz="4" w:space="0" w:color="auto"/>
              <w:right w:val="single" w:sz="4" w:space="0" w:color="auto"/>
            </w:tcBorders>
          </w:tcPr>
          <w:p w:rsidR="00316281" w:rsidRPr="00196FAE" w:rsidRDefault="00316281" w:rsidP="00316281">
            <w:pPr>
              <w:jc w:val="center"/>
              <w:rPr>
                <w:rFonts w:ascii="Franklin Gothic Book" w:hAnsi="Franklin Gothic Book"/>
                <w:sz w:val="22"/>
                <w:szCs w:val="22"/>
                <w:lang w:eastAsia="es-ES"/>
              </w:rPr>
            </w:pPr>
          </w:p>
        </w:tc>
      </w:tr>
    </w:tbl>
    <w:p w:rsidR="00316281" w:rsidRPr="00196FAE" w:rsidRDefault="00316281" w:rsidP="00316281">
      <w:pPr>
        <w:jc w:val="both"/>
        <w:rPr>
          <w:rFonts w:ascii="Franklin Gothic Book" w:hAnsi="Franklin Gothic Book"/>
          <w:sz w:val="22"/>
          <w:szCs w:val="22"/>
          <w:lang w:eastAsia="es-ES"/>
        </w:rPr>
      </w:pPr>
    </w:p>
    <w:p w:rsidR="00316281" w:rsidRPr="00196FAE" w:rsidRDefault="00316281" w:rsidP="00316281">
      <w:pPr>
        <w:jc w:val="both"/>
        <w:rPr>
          <w:rFonts w:ascii="Franklin Gothic Book" w:hAnsi="Franklin Gothic Book"/>
          <w:sz w:val="22"/>
          <w:szCs w:val="22"/>
          <w:lang w:eastAsia="es-ES"/>
        </w:rPr>
      </w:pPr>
      <w:r w:rsidRPr="00196FAE">
        <w:rPr>
          <w:rFonts w:ascii="Franklin Gothic Book" w:hAnsi="Franklin Gothic Book"/>
          <w:sz w:val="22"/>
          <w:szCs w:val="22"/>
          <w:lang w:eastAsia="es-ES"/>
        </w:rPr>
        <w:t>Can Roure</w:t>
      </w:r>
    </w:p>
    <w:p w:rsidR="00316281" w:rsidRPr="00196FAE" w:rsidRDefault="00316281" w:rsidP="00316281">
      <w:pPr>
        <w:jc w:val="both"/>
        <w:rPr>
          <w:rFonts w:ascii="Franklin Gothic Book" w:hAnsi="Franklin Gothic Book"/>
          <w:sz w:val="22"/>
          <w:szCs w:val="22"/>
          <w:lang w:eastAsia="es-ES"/>
        </w:rPr>
      </w:pPr>
      <w:r w:rsidRPr="00196FAE">
        <w:rPr>
          <w:rFonts w:ascii="Franklin Gothic Book" w:hAnsi="Franklin Gothic Book"/>
          <w:sz w:val="22"/>
          <w:szCs w:val="22"/>
          <w:lang w:eastAsia="es-ES"/>
        </w:rPr>
        <w:t>Carrer San Antoni 21-25</w:t>
      </w:r>
    </w:p>
    <w:p w:rsidR="00316281" w:rsidRPr="00196FAE" w:rsidRDefault="00316281" w:rsidP="00316281">
      <w:pPr>
        <w:jc w:val="both"/>
        <w:rPr>
          <w:rFonts w:ascii="Franklin Gothic Book" w:hAnsi="Franklin Gothic Book"/>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1417"/>
        <w:gridCol w:w="1556"/>
        <w:gridCol w:w="1556"/>
      </w:tblGrid>
      <w:tr w:rsidR="00316281" w:rsidRPr="00196FAE" w:rsidTr="00EA2380">
        <w:tc>
          <w:tcPr>
            <w:tcW w:w="1101" w:type="dxa"/>
            <w:tcBorders>
              <w:top w:val="single" w:sz="4" w:space="0" w:color="auto"/>
              <w:left w:val="single" w:sz="4" w:space="0" w:color="auto"/>
              <w:bottom w:val="single" w:sz="4" w:space="0" w:color="auto"/>
              <w:right w:val="single" w:sz="4" w:space="0" w:color="auto"/>
            </w:tcBorders>
            <w:shd w:val="pct10" w:color="auto" w:fill="auto"/>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Model</w:t>
            </w:r>
          </w:p>
        </w:tc>
        <w:tc>
          <w:tcPr>
            <w:tcW w:w="1417" w:type="dxa"/>
            <w:tcBorders>
              <w:top w:val="single" w:sz="4" w:space="0" w:color="auto"/>
              <w:left w:val="single" w:sz="4" w:space="0" w:color="auto"/>
              <w:bottom w:val="single" w:sz="4" w:space="0" w:color="auto"/>
              <w:right w:val="single" w:sz="4" w:space="0" w:color="auto"/>
            </w:tcBorders>
            <w:shd w:val="pct10" w:color="auto" w:fill="auto"/>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Unitats</w:t>
            </w:r>
          </w:p>
        </w:tc>
        <w:tc>
          <w:tcPr>
            <w:tcW w:w="1556" w:type="dxa"/>
            <w:tcBorders>
              <w:top w:val="single" w:sz="4" w:space="0" w:color="auto"/>
              <w:left w:val="single" w:sz="4" w:space="0" w:color="auto"/>
              <w:bottom w:val="single" w:sz="4" w:space="0" w:color="auto"/>
              <w:right w:val="single" w:sz="4" w:space="0" w:color="auto"/>
            </w:tcBorders>
            <w:shd w:val="pct10" w:color="auto" w:fill="auto"/>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Departament</w:t>
            </w:r>
          </w:p>
        </w:tc>
        <w:tc>
          <w:tcPr>
            <w:tcW w:w="1556" w:type="dxa"/>
            <w:tcBorders>
              <w:top w:val="single" w:sz="4" w:space="0" w:color="auto"/>
              <w:left w:val="single" w:sz="4" w:space="0" w:color="auto"/>
              <w:bottom w:val="single" w:sz="4" w:space="0" w:color="auto"/>
              <w:right w:val="single" w:sz="4" w:space="0" w:color="auto"/>
            </w:tcBorders>
            <w:shd w:val="pct10" w:color="auto" w:fill="auto"/>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+Fax</w:t>
            </w:r>
          </w:p>
        </w:tc>
      </w:tr>
      <w:tr w:rsidR="00316281" w:rsidRPr="00196FAE" w:rsidTr="00EA2380">
        <w:tc>
          <w:tcPr>
            <w:tcW w:w="1101" w:type="dxa"/>
            <w:tcBorders>
              <w:top w:val="single" w:sz="4" w:space="0" w:color="auto"/>
              <w:left w:val="single" w:sz="4" w:space="0" w:color="auto"/>
              <w:bottom w:val="single" w:sz="4" w:space="0" w:color="auto"/>
              <w:right w:val="single" w:sz="4" w:space="0" w:color="auto"/>
            </w:tcBorders>
            <w:hideMark/>
          </w:tcPr>
          <w:p w:rsidR="00316281" w:rsidRPr="00196FAE" w:rsidRDefault="00316281" w:rsidP="00B33AFE">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A</w:t>
            </w:r>
            <w:r w:rsidR="00B33AFE" w:rsidRPr="00196FAE">
              <w:rPr>
                <w:rFonts w:ascii="Franklin Gothic Book" w:hAnsi="Franklin Gothic Book"/>
                <w:sz w:val="22"/>
                <w:szCs w:val="22"/>
                <w:lang w:eastAsia="es-ES"/>
              </w:rPr>
              <w:t>3</w:t>
            </w:r>
          </w:p>
        </w:tc>
        <w:tc>
          <w:tcPr>
            <w:tcW w:w="1417"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1556"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jutjat</w:t>
            </w:r>
          </w:p>
        </w:tc>
        <w:tc>
          <w:tcPr>
            <w:tcW w:w="1556"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r>
      <w:tr w:rsidR="00316281" w:rsidRPr="00196FAE" w:rsidTr="00EA2380">
        <w:tc>
          <w:tcPr>
            <w:tcW w:w="1101"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A2</w:t>
            </w:r>
          </w:p>
        </w:tc>
        <w:tc>
          <w:tcPr>
            <w:tcW w:w="1417"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1556"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Primilia</w:t>
            </w:r>
          </w:p>
        </w:tc>
        <w:tc>
          <w:tcPr>
            <w:tcW w:w="1556" w:type="dxa"/>
            <w:tcBorders>
              <w:top w:val="single" w:sz="4" w:space="0" w:color="auto"/>
              <w:left w:val="single" w:sz="4" w:space="0" w:color="auto"/>
              <w:bottom w:val="single" w:sz="4" w:space="0" w:color="auto"/>
              <w:right w:val="single" w:sz="4" w:space="0" w:color="auto"/>
            </w:tcBorders>
          </w:tcPr>
          <w:p w:rsidR="00316281" w:rsidRPr="00196FAE" w:rsidRDefault="00316281" w:rsidP="00316281">
            <w:pPr>
              <w:jc w:val="center"/>
              <w:rPr>
                <w:rFonts w:ascii="Franklin Gothic Book" w:hAnsi="Franklin Gothic Book"/>
                <w:sz w:val="22"/>
                <w:szCs w:val="22"/>
                <w:lang w:eastAsia="es-ES"/>
              </w:rPr>
            </w:pPr>
          </w:p>
        </w:tc>
      </w:tr>
      <w:tr w:rsidR="00316281" w:rsidRPr="00196FAE" w:rsidTr="00EA2380">
        <w:tc>
          <w:tcPr>
            <w:tcW w:w="1101"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Total</w:t>
            </w:r>
          </w:p>
        </w:tc>
        <w:tc>
          <w:tcPr>
            <w:tcW w:w="1417" w:type="dxa"/>
            <w:tcBorders>
              <w:top w:val="single" w:sz="4" w:space="0" w:color="auto"/>
              <w:left w:val="single" w:sz="4" w:space="0" w:color="auto"/>
              <w:bottom w:val="single" w:sz="4" w:space="0" w:color="auto"/>
              <w:right w:val="single" w:sz="4" w:space="0" w:color="auto"/>
            </w:tcBorders>
            <w:hideMark/>
          </w:tcPr>
          <w:p w:rsidR="00316281" w:rsidRPr="00196FAE" w:rsidRDefault="00C92E12" w:rsidP="00316281">
            <w:pPr>
              <w:jc w:val="center"/>
              <w:rPr>
                <w:rFonts w:ascii="Franklin Gothic Book" w:hAnsi="Franklin Gothic Book"/>
                <w:sz w:val="22"/>
                <w:szCs w:val="22"/>
                <w:lang w:eastAsia="es-ES"/>
              </w:rPr>
            </w:pPr>
            <w:r>
              <w:rPr>
                <w:rFonts w:ascii="Franklin Gothic Book" w:hAnsi="Franklin Gothic Book"/>
                <w:sz w:val="22"/>
                <w:szCs w:val="22"/>
                <w:lang w:eastAsia="es-ES"/>
              </w:rPr>
              <w:t>2</w:t>
            </w:r>
          </w:p>
        </w:tc>
        <w:tc>
          <w:tcPr>
            <w:tcW w:w="1556" w:type="dxa"/>
            <w:tcBorders>
              <w:top w:val="single" w:sz="4" w:space="0" w:color="auto"/>
              <w:left w:val="single" w:sz="4" w:space="0" w:color="auto"/>
              <w:bottom w:val="single" w:sz="4" w:space="0" w:color="auto"/>
              <w:right w:val="single" w:sz="4" w:space="0" w:color="auto"/>
            </w:tcBorders>
          </w:tcPr>
          <w:p w:rsidR="00316281" w:rsidRPr="00196FAE" w:rsidRDefault="00316281" w:rsidP="00316281">
            <w:pPr>
              <w:jc w:val="center"/>
              <w:rPr>
                <w:rFonts w:ascii="Franklin Gothic Book" w:hAnsi="Franklin Gothic Book"/>
                <w:sz w:val="22"/>
                <w:szCs w:val="22"/>
                <w:lang w:eastAsia="es-ES"/>
              </w:rPr>
            </w:pPr>
          </w:p>
        </w:tc>
        <w:tc>
          <w:tcPr>
            <w:tcW w:w="1556" w:type="dxa"/>
            <w:tcBorders>
              <w:top w:val="single" w:sz="4" w:space="0" w:color="auto"/>
              <w:left w:val="single" w:sz="4" w:space="0" w:color="auto"/>
              <w:bottom w:val="single" w:sz="4" w:space="0" w:color="auto"/>
              <w:right w:val="single" w:sz="4" w:space="0" w:color="auto"/>
            </w:tcBorders>
          </w:tcPr>
          <w:p w:rsidR="00316281" w:rsidRPr="00196FAE" w:rsidRDefault="00316281" w:rsidP="00316281">
            <w:pPr>
              <w:jc w:val="center"/>
              <w:rPr>
                <w:rFonts w:ascii="Franklin Gothic Book" w:hAnsi="Franklin Gothic Book"/>
                <w:sz w:val="22"/>
                <w:szCs w:val="22"/>
                <w:lang w:eastAsia="es-ES"/>
              </w:rPr>
            </w:pPr>
          </w:p>
        </w:tc>
      </w:tr>
    </w:tbl>
    <w:p w:rsidR="00316281" w:rsidRPr="00196FAE" w:rsidRDefault="00316281" w:rsidP="00316281">
      <w:pPr>
        <w:jc w:val="both"/>
        <w:rPr>
          <w:rFonts w:ascii="Franklin Gothic Book" w:hAnsi="Franklin Gothic Book"/>
          <w:sz w:val="22"/>
          <w:szCs w:val="22"/>
          <w:lang w:eastAsia="es-ES"/>
        </w:rPr>
      </w:pPr>
    </w:p>
    <w:p w:rsidR="00316281" w:rsidRPr="00196FAE" w:rsidRDefault="00316281" w:rsidP="00316281">
      <w:pPr>
        <w:jc w:val="both"/>
        <w:rPr>
          <w:rFonts w:ascii="Franklin Gothic Book" w:hAnsi="Franklin Gothic Book"/>
          <w:sz w:val="22"/>
          <w:szCs w:val="22"/>
          <w:lang w:eastAsia="es-ES"/>
        </w:rPr>
      </w:pPr>
      <w:r w:rsidRPr="00196FAE">
        <w:rPr>
          <w:rFonts w:ascii="Franklin Gothic Book" w:hAnsi="Franklin Gothic Book"/>
          <w:sz w:val="22"/>
          <w:szCs w:val="22"/>
          <w:lang w:eastAsia="es-ES"/>
        </w:rPr>
        <w:t>Can Salomó</w:t>
      </w:r>
    </w:p>
    <w:p w:rsidR="00316281" w:rsidRPr="00196FAE" w:rsidRDefault="00316281" w:rsidP="00316281">
      <w:pPr>
        <w:jc w:val="both"/>
        <w:rPr>
          <w:rFonts w:ascii="Franklin Gothic Book" w:hAnsi="Franklin Gothic Book"/>
          <w:sz w:val="22"/>
          <w:szCs w:val="22"/>
          <w:lang w:eastAsia="es-ES"/>
        </w:rPr>
      </w:pPr>
      <w:r w:rsidRPr="00196FAE">
        <w:rPr>
          <w:rFonts w:ascii="Franklin Gothic Book" w:hAnsi="Franklin Gothic Book"/>
          <w:sz w:val="22"/>
          <w:szCs w:val="22"/>
          <w:lang w:eastAsia="es-ES"/>
        </w:rPr>
        <w:t>Carrer de la Plaça 65</w:t>
      </w:r>
    </w:p>
    <w:p w:rsidR="00316281" w:rsidRPr="00196FAE" w:rsidRDefault="00316281" w:rsidP="00316281">
      <w:pPr>
        <w:jc w:val="both"/>
        <w:rPr>
          <w:rFonts w:ascii="Franklin Gothic Book" w:hAnsi="Franklin Gothic Book"/>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1417"/>
        <w:gridCol w:w="1556"/>
      </w:tblGrid>
      <w:tr w:rsidR="00316281" w:rsidRPr="00196FAE" w:rsidTr="00EA2380">
        <w:tc>
          <w:tcPr>
            <w:tcW w:w="1101" w:type="dxa"/>
            <w:tcBorders>
              <w:top w:val="single" w:sz="4" w:space="0" w:color="auto"/>
              <w:left w:val="single" w:sz="4" w:space="0" w:color="auto"/>
              <w:bottom w:val="single" w:sz="4" w:space="0" w:color="auto"/>
              <w:right w:val="single" w:sz="4" w:space="0" w:color="auto"/>
            </w:tcBorders>
            <w:shd w:val="pct10" w:color="auto" w:fill="auto"/>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Model</w:t>
            </w:r>
          </w:p>
        </w:tc>
        <w:tc>
          <w:tcPr>
            <w:tcW w:w="1417" w:type="dxa"/>
            <w:tcBorders>
              <w:top w:val="single" w:sz="4" w:space="0" w:color="auto"/>
              <w:left w:val="single" w:sz="4" w:space="0" w:color="auto"/>
              <w:bottom w:val="single" w:sz="4" w:space="0" w:color="auto"/>
              <w:right w:val="single" w:sz="4" w:space="0" w:color="auto"/>
            </w:tcBorders>
            <w:shd w:val="pct10" w:color="auto" w:fill="auto"/>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Unitats</w:t>
            </w:r>
          </w:p>
        </w:tc>
        <w:tc>
          <w:tcPr>
            <w:tcW w:w="1556" w:type="dxa"/>
            <w:tcBorders>
              <w:top w:val="single" w:sz="4" w:space="0" w:color="auto"/>
              <w:left w:val="single" w:sz="4" w:space="0" w:color="auto"/>
              <w:bottom w:val="single" w:sz="4" w:space="0" w:color="auto"/>
              <w:right w:val="single" w:sz="4" w:space="0" w:color="auto"/>
            </w:tcBorders>
            <w:shd w:val="pct10" w:color="auto" w:fill="auto"/>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Departament</w:t>
            </w:r>
          </w:p>
        </w:tc>
      </w:tr>
      <w:tr w:rsidR="00316281" w:rsidRPr="00196FAE" w:rsidTr="00EA2380">
        <w:tc>
          <w:tcPr>
            <w:tcW w:w="1101"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A4</w:t>
            </w:r>
          </w:p>
        </w:tc>
        <w:tc>
          <w:tcPr>
            <w:tcW w:w="1417"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1556"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Can Salomó</w:t>
            </w:r>
          </w:p>
        </w:tc>
      </w:tr>
      <w:tr w:rsidR="00316281" w:rsidRPr="00196FAE" w:rsidTr="00EA2380">
        <w:tc>
          <w:tcPr>
            <w:tcW w:w="1101"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Total</w:t>
            </w:r>
          </w:p>
        </w:tc>
        <w:tc>
          <w:tcPr>
            <w:tcW w:w="1417"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1556" w:type="dxa"/>
            <w:tcBorders>
              <w:top w:val="single" w:sz="4" w:space="0" w:color="auto"/>
              <w:left w:val="single" w:sz="4" w:space="0" w:color="auto"/>
              <w:bottom w:val="single" w:sz="4" w:space="0" w:color="auto"/>
              <w:right w:val="single" w:sz="4" w:space="0" w:color="auto"/>
            </w:tcBorders>
          </w:tcPr>
          <w:p w:rsidR="00316281" w:rsidRPr="00196FAE" w:rsidRDefault="00316281" w:rsidP="00316281">
            <w:pPr>
              <w:jc w:val="center"/>
              <w:rPr>
                <w:rFonts w:ascii="Franklin Gothic Book" w:hAnsi="Franklin Gothic Book"/>
                <w:sz w:val="22"/>
                <w:szCs w:val="22"/>
                <w:lang w:eastAsia="es-ES"/>
              </w:rPr>
            </w:pPr>
          </w:p>
        </w:tc>
      </w:tr>
    </w:tbl>
    <w:p w:rsidR="00316281" w:rsidRDefault="00316281" w:rsidP="00316281">
      <w:pPr>
        <w:jc w:val="both"/>
        <w:rPr>
          <w:rFonts w:ascii="Franklin Gothic Book" w:hAnsi="Franklin Gothic Book"/>
          <w:sz w:val="22"/>
          <w:szCs w:val="22"/>
          <w:lang w:eastAsia="es-ES"/>
        </w:rPr>
      </w:pPr>
    </w:p>
    <w:p w:rsidR="00316281" w:rsidRPr="00196FAE" w:rsidRDefault="00316281" w:rsidP="00316281">
      <w:pPr>
        <w:jc w:val="both"/>
        <w:rPr>
          <w:rFonts w:ascii="Franklin Gothic Book" w:hAnsi="Franklin Gothic Book"/>
          <w:sz w:val="22"/>
          <w:szCs w:val="22"/>
          <w:lang w:eastAsia="es-ES"/>
        </w:rPr>
      </w:pPr>
      <w:r w:rsidRPr="00196FAE">
        <w:rPr>
          <w:rFonts w:ascii="Franklin Gothic Book" w:hAnsi="Franklin Gothic Book"/>
          <w:sz w:val="22"/>
          <w:szCs w:val="22"/>
          <w:lang w:eastAsia="es-ES"/>
        </w:rPr>
        <w:t>Centre cívic</w:t>
      </w:r>
    </w:p>
    <w:p w:rsidR="00316281" w:rsidRPr="00196FAE" w:rsidRDefault="00316281" w:rsidP="00316281">
      <w:pPr>
        <w:jc w:val="both"/>
        <w:rPr>
          <w:rFonts w:ascii="Franklin Gothic Book" w:hAnsi="Franklin Gothic Book"/>
          <w:sz w:val="22"/>
          <w:szCs w:val="22"/>
          <w:lang w:eastAsia="es-ES"/>
        </w:rPr>
      </w:pPr>
      <w:r w:rsidRPr="00196FAE">
        <w:rPr>
          <w:rFonts w:ascii="Franklin Gothic Book" w:hAnsi="Franklin Gothic Book"/>
          <w:sz w:val="22"/>
          <w:szCs w:val="22"/>
          <w:lang w:eastAsia="es-ES"/>
        </w:rPr>
        <w:t>Carrer Esperança 19</w:t>
      </w:r>
    </w:p>
    <w:p w:rsidR="00316281" w:rsidRPr="00196FAE" w:rsidRDefault="00316281" w:rsidP="00316281">
      <w:pPr>
        <w:jc w:val="both"/>
        <w:rPr>
          <w:rFonts w:ascii="Franklin Gothic Book" w:hAnsi="Franklin Gothic Book"/>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1417"/>
        <w:gridCol w:w="1556"/>
      </w:tblGrid>
      <w:tr w:rsidR="00316281" w:rsidRPr="00196FAE" w:rsidTr="00EA2380">
        <w:tc>
          <w:tcPr>
            <w:tcW w:w="1101" w:type="dxa"/>
            <w:tcBorders>
              <w:top w:val="single" w:sz="4" w:space="0" w:color="auto"/>
              <w:left w:val="single" w:sz="4" w:space="0" w:color="auto"/>
              <w:bottom w:val="single" w:sz="4" w:space="0" w:color="auto"/>
              <w:right w:val="single" w:sz="4" w:space="0" w:color="auto"/>
            </w:tcBorders>
            <w:shd w:val="pct10" w:color="auto" w:fill="auto"/>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Model</w:t>
            </w:r>
          </w:p>
        </w:tc>
        <w:tc>
          <w:tcPr>
            <w:tcW w:w="1417" w:type="dxa"/>
            <w:tcBorders>
              <w:top w:val="single" w:sz="4" w:space="0" w:color="auto"/>
              <w:left w:val="single" w:sz="4" w:space="0" w:color="auto"/>
              <w:bottom w:val="single" w:sz="4" w:space="0" w:color="auto"/>
              <w:right w:val="single" w:sz="4" w:space="0" w:color="auto"/>
            </w:tcBorders>
            <w:shd w:val="pct10" w:color="auto" w:fill="auto"/>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Unitats</w:t>
            </w:r>
          </w:p>
        </w:tc>
        <w:tc>
          <w:tcPr>
            <w:tcW w:w="1556" w:type="dxa"/>
            <w:tcBorders>
              <w:top w:val="single" w:sz="4" w:space="0" w:color="auto"/>
              <w:left w:val="single" w:sz="4" w:space="0" w:color="auto"/>
              <w:bottom w:val="single" w:sz="4" w:space="0" w:color="auto"/>
              <w:right w:val="single" w:sz="4" w:space="0" w:color="auto"/>
            </w:tcBorders>
            <w:shd w:val="pct10" w:color="auto" w:fill="auto"/>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Departament</w:t>
            </w:r>
          </w:p>
        </w:tc>
      </w:tr>
      <w:tr w:rsidR="00316281" w:rsidRPr="00196FAE" w:rsidTr="00EA2380">
        <w:tc>
          <w:tcPr>
            <w:tcW w:w="1101"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A2</w:t>
            </w:r>
          </w:p>
        </w:tc>
        <w:tc>
          <w:tcPr>
            <w:tcW w:w="1417"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1556"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1ª Planta</w:t>
            </w:r>
          </w:p>
        </w:tc>
      </w:tr>
      <w:tr w:rsidR="00316281" w:rsidRPr="00196FAE" w:rsidTr="00EA2380">
        <w:tc>
          <w:tcPr>
            <w:tcW w:w="1101"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A3</w:t>
            </w:r>
          </w:p>
        </w:tc>
        <w:tc>
          <w:tcPr>
            <w:tcW w:w="1417"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1556"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Recepció</w:t>
            </w:r>
          </w:p>
        </w:tc>
      </w:tr>
      <w:tr w:rsidR="00316281" w:rsidRPr="00196FAE" w:rsidTr="00EA2380">
        <w:tc>
          <w:tcPr>
            <w:tcW w:w="1101"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Total</w:t>
            </w:r>
          </w:p>
        </w:tc>
        <w:tc>
          <w:tcPr>
            <w:tcW w:w="1417"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2</w:t>
            </w:r>
          </w:p>
        </w:tc>
        <w:tc>
          <w:tcPr>
            <w:tcW w:w="1556" w:type="dxa"/>
            <w:tcBorders>
              <w:top w:val="single" w:sz="4" w:space="0" w:color="auto"/>
              <w:left w:val="single" w:sz="4" w:space="0" w:color="auto"/>
              <w:bottom w:val="single" w:sz="4" w:space="0" w:color="auto"/>
              <w:right w:val="single" w:sz="4" w:space="0" w:color="auto"/>
            </w:tcBorders>
          </w:tcPr>
          <w:p w:rsidR="00316281" w:rsidRPr="00196FAE" w:rsidRDefault="00316281" w:rsidP="00316281">
            <w:pPr>
              <w:jc w:val="center"/>
              <w:rPr>
                <w:rFonts w:ascii="Franklin Gothic Book" w:hAnsi="Franklin Gothic Book"/>
                <w:sz w:val="22"/>
                <w:szCs w:val="22"/>
                <w:lang w:eastAsia="es-ES"/>
              </w:rPr>
            </w:pPr>
          </w:p>
        </w:tc>
      </w:tr>
    </w:tbl>
    <w:p w:rsidR="00316281" w:rsidRPr="00196FAE" w:rsidRDefault="00316281" w:rsidP="00316281">
      <w:pPr>
        <w:jc w:val="both"/>
        <w:rPr>
          <w:rFonts w:ascii="Franklin Gothic Book" w:hAnsi="Franklin Gothic Book"/>
          <w:sz w:val="22"/>
          <w:szCs w:val="22"/>
          <w:lang w:eastAsia="es-ES"/>
        </w:rPr>
      </w:pPr>
    </w:p>
    <w:p w:rsidR="00C53F2D" w:rsidRDefault="00C53F2D" w:rsidP="00316281">
      <w:pPr>
        <w:jc w:val="both"/>
        <w:rPr>
          <w:rFonts w:ascii="Franklin Gothic Book" w:hAnsi="Franklin Gothic Book"/>
          <w:sz w:val="22"/>
          <w:szCs w:val="22"/>
          <w:lang w:eastAsia="es-ES"/>
        </w:rPr>
      </w:pPr>
    </w:p>
    <w:p w:rsidR="00316281" w:rsidRPr="00196FAE" w:rsidRDefault="00316281" w:rsidP="00316281">
      <w:pPr>
        <w:jc w:val="both"/>
        <w:rPr>
          <w:rFonts w:ascii="Franklin Gothic Book" w:hAnsi="Franklin Gothic Book"/>
          <w:sz w:val="22"/>
          <w:szCs w:val="22"/>
          <w:lang w:eastAsia="es-ES"/>
        </w:rPr>
      </w:pPr>
      <w:r w:rsidRPr="00196FAE">
        <w:rPr>
          <w:rFonts w:ascii="Franklin Gothic Book" w:hAnsi="Franklin Gothic Book"/>
          <w:sz w:val="22"/>
          <w:szCs w:val="22"/>
          <w:lang w:eastAsia="es-ES"/>
        </w:rPr>
        <w:t>Centre d’empreses/Promoció Econòmica</w:t>
      </w:r>
      <w:r w:rsidR="00524699" w:rsidRPr="00196FAE">
        <w:rPr>
          <w:rFonts w:ascii="Franklin Gothic Book" w:hAnsi="Franklin Gothic Book"/>
          <w:sz w:val="22"/>
          <w:szCs w:val="22"/>
          <w:lang w:eastAsia="es-ES"/>
        </w:rPr>
        <w:t xml:space="preserve"> (La Propagadora)</w:t>
      </w:r>
    </w:p>
    <w:p w:rsidR="00316281" w:rsidRPr="00196FAE" w:rsidRDefault="00316281" w:rsidP="00316281">
      <w:pPr>
        <w:jc w:val="both"/>
        <w:rPr>
          <w:rFonts w:ascii="Franklin Gothic Book" w:hAnsi="Franklin Gothic Book"/>
          <w:sz w:val="22"/>
          <w:szCs w:val="22"/>
          <w:lang w:eastAsia="es-ES"/>
        </w:rPr>
      </w:pPr>
      <w:r w:rsidRPr="00196FAE">
        <w:rPr>
          <w:rFonts w:ascii="Franklin Gothic Book" w:hAnsi="Franklin Gothic Book"/>
          <w:sz w:val="22"/>
          <w:szCs w:val="22"/>
          <w:lang w:eastAsia="es-ES"/>
        </w:rPr>
        <w:t>Carrer Joan XIII, 6</w:t>
      </w:r>
    </w:p>
    <w:p w:rsidR="00316281" w:rsidRPr="00196FAE" w:rsidRDefault="00316281" w:rsidP="00316281">
      <w:pPr>
        <w:jc w:val="both"/>
        <w:rPr>
          <w:rFonts w:ascii="Franklin Gothic Book" w:hAnsi="Franklin Gothic Book"/>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1417"/>
        <w:gridCol w:w="1663"/>
      </w:tblGrid>
      <w:tr w:rsidR="00316281" w:rsidRPr="00196FAE" w:rsidTr="00EA2380">
        <w:tc>
          <w:tcPr>
            <w:tcW w:w="1101" w:type="dxa"/>
            <w:tcBorders>
              <w:top w:val="single" w:sz="4" w:space="0" w:color="auto"/>
              <w:left w:val="single" w:sz="4" w:space="0" w:color="auto"/>
              <w:bottom w:val="single" w:sz="4" w:space="0" w:color="auto"/>
              <w:right w:val="single" w:sz="4" w:space="0" w:color="auto"/>
            </w:tcBorders>
            <w:shd w:val="pct10" w:color="auto" w:fill="auto"/>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lastRenderedPageBreak/>
              <w:t>Model</w:t>
            </w:r>
          </w:p>
        </w:tc>
        <w:tc>
          <w:tcPr>
            <w:tcW w:w="1417" w:type="dxa"/>
            <w:tcBorders>
              <w:top w:val="single" w:sz="4" w:space="0" w:color="auto"/>
              <w:left w:val="single" w:sz="4" w:space="0" w:color="auto"/>
              <w:bottom w:val="single" w:sz="4" w:space="0" w:color="auto"/>
              <w:right w:val="single" w:sz="4" w:space="0" w:color="auto"/>
            </w:tcBorders>
            <w:shd w:val="pct10" w:color="auto" w:fill="auto"/>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Unitats</w:t>
            </w:r>
          </w:p>
        </w:tc>
        <w:tc>
          <w:tcPr>
            <w:tcW w:w="1663" w:type="dxa"/>
            <w:tcBorders>
              <w:top w:val="single" w:sz="4" w:space="0" w:color="auto"/>
              <w:left w:val="single" w:sz="4" w:space="0" w:color="auto"/>
              <w:bottom w:val="single" w:sz="4" w:space="0" w:color="auto"/>
              <w:right w:val="single" w:sz="4" w:space="0" w:color="auto"/>
            </w:tcBorders>
            <w:shd w:val="pct10" w:color="auto" w:fill="auto"/>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Departament</w:t>
            </w:r>
          </w:p>
        </w:tc>
      </w:tr>
      <w:tr w:rsidR="00316281" w:rsidRPr="00196FAE" w:rsidTr="006312B0">
        <w:tc>
          <w:tcPr>
            <w:tcW w:w="1101" w:type="dxa"/>
            <w:tcBorders>
              <w:top w:val="single" w:sz="4" w:space="0" w:color="auto"/>
              <w:left w:val="single" w:sz="4" w:space="0" w:color="auto"/>
              <w:bottom w:val="single" w:sz="4" w:space="0" w:color="auto"/>
              <w:right w:val="single" w:sz="4" w:space="0" w:color="auto"/>
            </w:tcBorders>
            <w:vAlign w:val="center"/>
            <w:hideMark/>
          </w:tcPr>
          <w:p w:rsidR="00316281" w:rsidRPr="00196FAE" w:rsidRDefault="00316281" w:rsidP="006312B0">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A2</w:t>
            </w:r>
          </w:p>
        </w:tc>
        <w:tc>
          <w:tcPr>
            <w:tcW w:w="1417"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1663"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Recepció</w:t>
            </w:r>
          </w:p>
        </w:tc>
      </w:tr>
      <w:tr w:rsidR="00316281" w:rsidRPr="00196FAE" w:rsidTr="006312B0">
        <w:tc>
          <w:tcPr>
            <w:tcW w:w="1101" w:type="dxa"/>
            <w:tcBorders>
              <w:top w:val="single" w:sz="4" w:space="0" w:color="auto"/>
              <w:left w:val="single" w:sz="4" w:space="0" w:color="auto"/>
              <w:bottom w:val="single" w:sz="4" w:space="0" w:color="auto"/>
              <w:right w:val="single" w:sz="4" w:space="0" w:color="auto"/>
            </w:tcBorders>
            <w:vAlign w:val="center"/>
            <w:hideMark/>
          </w:tcPr>
          <w:p w:rsidR="00316281" w:rsidRPr="00196FAE" w:rsidRDefault="00316281" w:rsidP="006312B0">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B2</w:t>
            </w:r>
          </w:p>
        </w:tc>
        <w:tc>
          <w:tcPr>
            <w:tcW w:w="1417"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1663"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Gestió administrativa</w:t>
            </w:r>
          </w:p>
        </w:tc>
      </w:tr>
      <w:tr w:rsidR="00316281" w:rsidRPr="00196FAE" w:rsidTr="006312B0">
        <w:tc>
          <w:tcPr>
            <w:tcW w:w="1101" w:type="dxa"/>
            <w:tcBorders>
              <w:top w:val="single" w:sz="4" w:space="0" w:color="auto"/>
              <w:left w:val="single" w:sz="4" w:space="0" w:color="auto"/>
              <w:bottom w:val="single" w:sz="4" w:space="0" w:color="auto"/>
              <w:right w:val="single" w:sz="4" w:space="0" w:color="auto"/>
            </w:tcBorders>
            <w:vAlign w:val="center"/>
            <w:hideMark/>
          </w:tcPr>
          <w:p w:rsidR="00316281" w:rsidRPr="00196FAE" w:rsidRDefault="00316281" w:rsidP="006312B0">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A2</w:t>
            </w:r>
          </w:p>
        </w:tc>
        <w:tc>
          <w:tcPr>
            <w:tcW w:w="1417"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1663"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Coworking</w:t>
            </w:r>
          </w:p>
        </w:tc>
      </w:tr>
      <w:tr w:rsidR="00316281" w:rsidRPr="00196FAE" w:rsidTr="006312B0">
        <w:tc>
          <w:tcPr>
            <w:tcW w:w="1101" w:type="dxa"/>
            <w:tcBorders>
              <w:top w:val="single" w:sz="4" w:space="0" w:color="auto"/>
              <w:left w:val="single" w:sz="4" w:space="0" w:color="auto"/>
              <w:bottom w:val="single" w:sz="4" w:space="0" w:color="auto"/>
              <w:right w:val="single" w:sz="4" w:space="0" w:color="auto"/>
            </w:tcBorders>
            <w:vAlign w:val="center"/>
            <w:hideMark/>
          </w:tcPr>
          <w:p w:rsidR="00316281" w:rsidRPr="00196FAE" w:rsidRDefault="00316281" w:rsidP="006312B0">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Total</w:t>
            </w:r>
          </w:p>
        </w:tc>
        <w:tc>
          <w:tcPr>
            <w:tcW w:w="1417"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3</w:t>
            </w:r>
          </w:p>
        </w:tc>
        <w:tc>
          <w:tcPr>
            <w:tcW w:w="1663" w:type="dxa"/>
            <w:tcBorders>
              <w:top w:val="single" w:sz="4" w:space="0" w:color="auto"/>
              <w:left w:val="single" w:sz="4" w:space="0" w:color="auto"/>
              <w:bottom w:val="single" w:sz="4" w:space="0" w:color="auto"/>
              <w:right w:val="single" w:sz="4" w:space="0" w:color="auto"/>
            </w:tcBorders>
          </w:tcPr>
          <w:p w:rsidR="00316281" w:rsidRPr="00196FAE" w:rsidRDefault="00316281" w:rsidP="00316281">
            <w:pPr>
              <w:jc w:val="center"/>
              <w:rPr>
                <w:rFonts w:ascii="Franklin Gothic Book" w:hAnsi="Franklin Gothic Book"/>
                <w:sz w:val="22"/>
                <w:szCs w:val="22"/>
                <w:lang w:eastAsia="es-ES"/>
              </w:rPr>
            </w:pPr>
          </w:p>
        </w:tc>
      </w:tr>
    </w:tbl>
    <w:p w:rsidR="00316281" w:rsidRPr="00196FAE" w:rsidRDefault="00316281" w:rsidP="00316281">
      <w:pPr>
        <w:jc w:val="both"/>
        <w:rPr>
          <w:rFonts w:ascii="Franklin Gothic Book" w:hAnsi="Franklin Gothic Book"/>
          <w:sz w:val="22"/>
          <w:szCs w:val="22"/>
          <w:lang w:eastAsia="es-ES"/>
        </w:rPr>
      </w:pPr>
    </w:p>
    <w:p w:rsidR="00316281" w:rsidRPr="00196FAE" w:rsidRDefault="00316281" w:rsidP="00316281">
      <w:pPr>
        <w:jc w:val="both"/>
        <w:rPr>
          <w:rFonts w:ascii="Franklin Gothic Book" w:hAnsi="Franklin Gothic Book"/>
          <w:sz w:val="22"/>
          <w:szCs w:val="22"/>
          <w:lang w:eastAsia="es-ES"/>
        </w:rPr>
      </w:pPr>
      <w:r w:rsidRPr="00196FAE">
        <w:rPr>
          <w:rFonts w:ascii="Franklin Gothic Book" w:hAnsi="Franklin Gothic Book"/>
          <w:sz w:val="22"/>
          <w:szCs w:val="22"/>
          <w:lang w:eastAsia="es-ES"/>
        </w:rPr>
        <w:t>Escola de Música</w:t>
      </w:r>
    </w:p>
    <w:p w:rsidR="00316281" w:rsidRPr="00196FAE" w:rsidRDefault="00316281" w:rsidP="00316281">
      <w:pPr>
        <w:jc w:val="both"/>
        <w:rPr>
          <w:rFonts w:ascii="Franklin Gothic Book" w:hAnsi="Franklin Gothic Book"/>
          <w:sz w:val="22"/>
          <w:szCs w:val="22"/>
          <w:lang w:eastAsia="es-ES"/>
        </w:rPr>
      </w:pPr>
      <w:r w:rsidRPr="00196FAE">
        <w:rPr>
          <w:rFonts w:ascii="Franklin Gothic Book" w:hAnsi="Franklin Gothic Book"/>
          <w:sz w:val="22"/>
          <w:szCs w:val="22"/>
          <w:lang w:eastAsia="es-ES"/>
        </w:rPr>
        <w:t>Carretera de Vilassar de Dalt 54</w:t>
      </w:r>
    </w:p>
    <w:p w:rsidR="00316281" w:rsidRPr="00196FAE" w:rsidRDefault="00316281" w:rsidP="00316281">
      <w:pPr>
        <w:jc w:val="both"/>
        <w:rPr>
          <w:rFonts w:ascii="Franklin Gothic Book" w:hAnsi="Franklin Gothic Book"/>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1417"/>
        <w:gridCol w:w="1556"/>
      </w:tblGrid>
      <w:tr w:rsidR="00316281" w:rsidRPr="00196FAE" w:rsidTr="00EA2380">
        <w:tc>
          <w:tcPr>
            <w:tcW w:w="1101" w:type="dxa"/>
            <w:tcBorders>
              <w:top w:val="single" w:sz="4" w:space="0" w:color="auto"/>
              <w:left w:val="single" w:sz="4" w:space="0" w:color="auto"/>
              <w:bottom w:val="single" w:sz="4" w:space="0" w:color="auto"/>
              <w:right w:val="single" w:sz="4" w:space="0" w:color="auto"/>
            </w:tcBorders>
            <w:shd w:val="pct10" w:color="auto" w:fill="auto"/>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Model</w:t>
            </w:r>
          </w:p>
        </w:tc>
        <w:tc>
          <w:tcPr>
            <w:tcW w:w="1417" w:type="dxa"/>
            <w:tcBorders>
              <w:top w:val="single" w:sz="4" w:space="0" w:color="auto"/>
              <w:left w:val="single" w:sz="4" w:space="0" w:color="auto"/>
              <w:bottom w:val="single" w:sz="4" w:space="0" w:color="auto"/>
              <w:right w:val="single" w:sz="4" w:space="0" w:color="auto"/>
            </w:tcBorders>
            <w:shd w:val="pct10" w:color="auto" w:fill="auto"/>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Unitats</w:t>
            </w:r>
          </w:p>
        </w:tc>
        <w:tc>
          <w:tcPr>
            <w:tcW w:w="1556" w:type="dxa"/>
            <w:tcBorders>
              <w:top w:val="single" w:sz="4" w:space="0" w:color="auto"/>
              <w:left w:val="single" w:sz="4" w:space="0" w:color="auto"/>
              <w:bottom w:val="single" w:sz="4" w:space="0" w:color="auto"/>
              <w:right w:val="single" w:sz="4" w:space="0" w:color="auto"/>
            </w:tcBorders>
            <w:shd w:val="pct10" w:color="auto" w:fill="auto"/>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Departament</w:t>
            </w:r>
          </w:p>
        </w:tc>
      </w:tr>
      <w:tr w:rsidR="00316281" w:rsidRPr="00196FAE" w:rsidTr="00EA2380">
        <w:tc>
          <w:tcPr>
            <w:tcW w:w="1101"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A2</w:t>
            </w:r>
          </w:p>
        </w:tc>
        <w:tc>
          <w:tcPr>
            <w:tcW w:w="1417"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1556"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 xml:space="preserve"> Recepció</w:t>
            </w:r>
          </w:p>
        </w:tc>
      </w:tr>
      <w:tr w:rsidR="00316281" w:rsidRPr="00196FAE" w:rsidTr="00EA2380">
        <w:tc>
          <w:tcPr>
            <w:tcW w:w="1101"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A3</w:t>
            </w:r>
          </w:p>
        </w:tc>
        <w:tc>
          <w:tcPr>
            <w:tcW w:w="1417"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1556"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Direcció</w:t>
            </w:r>
          </w:p>
        </w:tc>
      </w:tr>
      <w:tr w:rsidR="00316281" w:rsidRPr="00196FAE" w:rsidTr="00EA2380">
        <w:tc>
          <w:tcPr>
            <w:tcW w:w="1101"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Total</w:t>
            </w:r>
          </w:p>
        </w:tc>
        <w:tc>
          <w:tcPr>
            <w:tcW w:w="1417"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2</w:t>
            </w:r>
          </w:p>
        </w:tc>
        <w:tc>
          <w:tcPr>
            <w:tcW w:w="1556" w:type="dxa"/>
            <w:tcBorders>
              <w:top w:val="single" w:sz="4" w:space="0" w:color="auto"/>
              <w:left w:val="single" w:sz="4" w:space="0" w:color="auto"/>
              <w:bottom w:val="single" w:sz="4" w:space="0" w:color="auto"/>
              <w:right w:val="single" w:sz="4" w:space="0" w:color="auto"/>
            </w:tcBorders>
          </w:tcPr>
          <w:p w:rsidR="00316281" w:rsidRPr="00196FAE" w:rsidRDefault="00316281" w:rsidP="00316281">
            <w:pPr>
              <w:jc w:val="center"/>
              <w:rPr>
                <w:rFonts w:ascii="Franklin Gothic Book" w:hAnsi="Franklin Gothic Book"/>
                <w:sz w:val="22"/>
                <w:szCs w:val="22"/>
                <w:lang w:eastAsia="es-ES"/>
              </w:rPr>
            </w:pPr>
          </w:p>
        </w:tc>
      </w:tr>
    </w:tbl>
    <w:p w:rsidR="00316281" w:rsidRPr="00196FAE" w:rsidRDefault="00316281" w:rsidP="00316281">
      <w:pPr>
        <w:jc w:val="both"/>
        <w:rPr>
          <w:rFonts w:ascii="Franklin Gothic Book" w:hAnsi="Franklin Gothic Book"/>
          <w:sz w:val="22"/>
          <w:szCs w:val="22"/>
          <w:lang w:eastAsia="es-ES"/>
        </w:rPr>
      </w:pPr>
    </w:p>
    <w:p w:rsidR="00316281" w:rsidRPr="00196FAE" w:rsidRDefault="00316281" w:rsidP="00316281">
      <w:pPr>
        <w:jc w:val="both"/>
        <w:rPr>
          <w:rFonts w:ascii="Franklin Gothic Book" w:hAnsi="Franklin Gothic Book"/>
          <w:sz w:val="22"/>
          <w:szCs w:val="22"/>
          <w:lang w:eastAsia="es-ES"/>
        </w:rPr>
      </w:pPr>
      <w:r w:rsidRPr="00196FAE">
        <w:rPr>
          <w:rFonts w:ascii="Franklin Gothic Book" w:hAnsi="Franklin Gothic Book"/>
          <w:sz w:val="22"/>
          <w:szCs w:val="22"/>
          <w:lang w:eastAsia="es-ES"/>
        </w:rPr>
        <w:t>Escola Bressol</w:t>
      </w:r>
    </w:p>
    <w:p w:rsidR="00316281" w:rsidRPr="00196FAE" w:rsidRDefault="00316281" w:rsidP="00316281">
      <w:pPr>
        <w:jc w:val="both"/>
        <w:rPr>
          <w:rFonts w:ascii="Franklin Gothic Book" w:hAnsi="Franklin Gothic Book"/>
          <w:sz w:val="22"/>
          <w:szCs w:val="22"/>
          <w:lang w:eastAsia="es-ES"/>
        </w:rPr>
      </w:pPr>
      <w:r w:rsidRPr="00196FAE">
        <w:rPr>
          <w:rFonts w:ascii="Franklin Gothic Book" w:hAnsi="Franklin Gothic Book"/>
          <w:sz w:val="22"/>
          <w:szCs w:val="22"/>
          <w:lang w:eastAsia="es-ES"/>
        </w:rPr>
        <w:t>Carrer de la plaça 87</w:t>
      </w:r>
    </w:p>
    <w:p w:rsidR="00316281" w:rsidRPr="00196FAE" w:rsidRDefault="00316281" w:rsidP="00316281">
      <w:pPr>
        <w:jc w:val="both"/>
        <w:rPr>
          <w:rFonts w:ascii="Franklin Gothic Book" w:hAnsi="Franklin Gothic Book"/>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1417"/>
        <w:gridCol w:w="1556"/>
      </w:tblGrid>
      <w:tr w:rsidR="00316281" w:rsidRPr="00196FAE" w:rsidTr="00EA2380">
        <w:tc>
          <w:tcPr>
            <w:tcW w:w="1101" w:type="dxa"/>
            <w:tcBorders>
              <w:top w:val="single" w:sz="4" w:space="0" w:color="auto"/>
              <w:left w:val="single" w:sz="4" w:space="0" w:color="auto"/>
              <w:bottom w:val="single" w:sz="4" w:space="0" w:color="auto"/>
              <w:right w:val="single" w:sz="4" w:space="0" w:color="auto"/>
            </w:tcBorders>
            <w:shd w:val="pct10" w:color="auto" w:fill="auto"/>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Model</w:t>
            </w:r>
          </w:p>
        </w:tc>
        <w:tc>
          <w:tcPr>
            <w:tcW w:w="1417" w:type="dxa"/>
            <w:tcBorders>
              <w:top w:val="single" w:sz="4" w:space="0" w:color="auto"/>
              <w:left w:val="single" w:sz="4" w:space="0" w:color="auto"/>
              <w:bottom w:val="single" w:sz="4" w:space="0" w:color="auto"/>
              <w:right w:val="single" w:sz="4" w:space="0" w:color="auto"/>
            </w:tcBorders>
            <w:shd w:val="pct10" w:color="auto" w:fill="auto"/>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Unitats</w:t>
            </w:r>
          </w:p>
        </w:tc>
        <w:tc>
          <w:tcPr>
            <w:tcW w:w="1556" w:type="dxa"/>
            <w:tcBorders>
              <w:top w:val="single" w:sz="4" w:space="0" w:color="auto"/>
              <w:left w:val="single" w:sz="4" w:space="0" w:color="auto"/>
              <w:bottom w:val="single" w:sz="4" w:space="0" w:color="auto"/>
              <w:right w:val="single" w:sz="4" w:space="0" w:color="auto"/>
            </w:tcBorders>
            <w:shd w:val="pct10" w:color="auto" w:fill="auto"/>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Departament</w:t>
            </w:r>
          </w:p>
        </w:tc>
      </w:tr>
      <w:tr w:rsidR="00316281" w:rsidRPr="00196FAE" w:rsidTr="00EA2380">
        <w:tc>
          <w:tcPr>
            <w:tcW w:w="1101"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A2</w:t>
            </w:r>
          </w:p>
        </w:tc>
        <w:tc>
          <w:tcPr>
            <w:tcW w:w="1417"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1556"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 xml:space="preserve"> Recepció</w:t>
            </w:r>
          </w:p>
        </w:tc>
      </w:tr>
      <w:tr w:rsidR="00316281" w:rsidRPr="00196FAE" w:rsidTr="00EA2380">
        <w:tc>
          <w:tcPr>
            <w:tcW w:w="1101"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Total</w:t>
            </w:r>
          </w:p>
        </w:tc>
        <w:tc>
          <w:tcPr>
            <w:tcW w:w="1417"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1556" w:type="dxa"/>
            <w:tcBorders>
              <w:top w:val="single" w:sz="4" w:space="0" w:color="auto"/>
              <w:left w:val="single" w:sz="4" w:space="0" w:color="auto"/>
              <w:bottom w:val="single" w:sz="4" w:space="0" w:color="auto"/>
              <w:right w:val="single" w:sz="4" w:space="0" w:color="auto"/>
            </w:tcBorders>
          </w:tcPr>
          <w:p w:rsidR="00316281" w:rsidRPr="00196FAE" w:rsidRDefault="00316281" w:rsidP="00316281">
            <w:pPr>
              <w:jc w:val="center"/>
              <w:rPr>
                <w:rFonts w:ascii="Franklin Gothic Book" w:hAnsi="Franklin Gothic Book"/>
                <w:sz w:val="22"/>
                <w:szCs w:val="22"/>
                <w:lang w:eastAsia="es-ES"/>
              </w:rPr>
            </w:pPr>
          </w:p>
        </w:tc>
      </w:tr>
    </w:tbl>
    <w:p w:rsidR="00316281" w:rsidRPr="00196FAE" w:rsidRDefault="00316281" w:rsidP="00316281">
      <w:pPr>
        <w:jc w:val="both"/>
        <w:rPr>
          <w:rFonts w:ascii="Franklin Gothic Book" w:hAnsi="Franklin Gothic Book"/>
          <w:sz w:val="22"/>
          <w:szCs w:val="22"/>
          <w:lang w:eastAsia="es-ES"/>
        </w:rPr>
      </w:pPr>
    </w:p>
    <w:p w:rsidR="00316281" w:rsidRPr="00196FAE" w:rsidRDefault="00316281" w:rsidP="00316281">
      <w:pPr>
        <w:jc w:val="both"/>
        <w:rPr>
          <w:rFonts w:ascii="Franklin Gothic Book" w:hAnsi="Franklin Gothic Book"/>
          <w:sz w:val="22"/>
          <w:szCs w:val="22"/>
          <w:lang w:eastAsia="es-ES"/>
        </w:rPr>
      </w:pPr>
      <w:r w:rsidRPr="00196FAE">
        <w:rPr>
          <w:rFonts w:ascii="Franklin Gothic Book" w:hAnsi="Franklin Gothic Book"/>
          <w:sz w:val="22"/>
          <w:szCs w:val="22"/>
          <w:lang w:eastAsia="es-ES"/>
        </w:rPr>
        <w:t>Museu d’Estampació</w:t>
      </w:r>
    </w:p>
    <w:p w:rsidR="00316281" w:rsidRPr="00196FAE" w:rsidRDefault="00316281" w:rsidP="00316281">
      <w:pPr>
        <w:jc w:val="both"/>
        <w:rPr>
          <w:rFonts w:ascii="Franklin Gothic Book" w:hAnsi="Franklin Gothic Book"/>
          <w:sz w:val="22"/>
          <w:szCs w:val="22"/>
          <w:lang w:eastAsia="es-ES"/>
        </w:rPr>
      </w:pPr>
      <w:r w:rsidRPr="00196FAE">
        <w:rPr>
          <w:rFonts w:ascii="Franklin Gothic Book" w:hAnsi="Franklin Gothic Book"/>
          <w:sz w:val="22"/>
          <w:szCs w:val="22"/>
          <w:lang w:eastAsia="es-ES"/>
        </w:rPr>
        <w:t>Carrer Joan XIII, 8</w:t>
      </w:r>
    </w:p>
    <w:p w:rsidR="00316281" w:rsidRPr="00196FAE" w:rsidRDefault="00316281" w:rsidP="00316281">
      <w:pPr>
        <w:jc w:val="both"/>
        <w:rPr>
          <w:rFonts w:ascii="Franklin Gothic Book" w:hAnsi="Franklin Gothic Book"/>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1417"/>
      </w:tblGrid>
      <w:tr w:rsidR="00316281" w:rsidRPr="00196FAE" w:rsidTr="00EA2380">
        <w:tc>
          <w:tcPr>
            <w:tcW w:w="1101" w:type="dxa"/>
            <w:tcBorders>
              <w:top w:val="single" w:sz="4" w:space="0" w:color="auto"/>
              <w:left w:val="single" w:sz="4" w:space="0" w:color="auto"/>
              <w:bottom w:val="single" w:sz="4" w:space="0" w:color="auto"/>
              <w:right w:val="single" w:sz="4" w:space="0" w:color="auto"/>
            </w:tcBorders>
            <w:shd w:val="pct10" w:color="auto" w:fill="auto"/>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Model</w:t>
            </w:r>
          </w:p>
        </w:tc>
        <w:tc>
          <w:tcPr>
            <w:tcW w:w="1417" w:type="dxa"/>
            <w:tcBorders>
              <w:top w:val="single" w:sz="4" w:space="0" w:color="auto"/>
              <w:left w:val="single" w:sz="4" w:space="0" w:color="auto"/>
              <w:bottom w:val="single" w:sz="4" w:space="0" w:color="auto"/>
              <w:right w:val="single" w:sz="4" w:space="0" w:color="auto"/>
            </w:tcBorders>
            <w:shd w:val="pct10" w:color="auto" w:fill="auto"/>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Unitats</w:t>
            </w:r>
          </w:p>
        </w:tc>
      </w:tr>
      <w:tr w:rsidR="00316281" w:rsidRPr="00196FAE" w:rsidTr="00EA2380">
        <w:tc>
          <w:tcPr>
            <w:tcW w:w="1101"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A4</w:t>
            </w:r>
          </w:p>
        </w:tc>
        <w:tc>
          <w:tcPr>
            <w:tcW w:w="1417"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r>
      <w:tr w:rsidR="00316281" w:rsidRPr="00196FAE" w:rsidTr="00EA2380">
        <w:tc>
          <w:tcPr>
            <w:tcW w:w="1101"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B2</w:t>
            </w:r>
          </w:p>
        </w:tc>
        <w:tc>
          <w:tcPr>
            <w:tcW w:w="1417"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r>
      <w:tr w:rsidR="00316281" w:rsidRPr="00196FAE" w:rsidTr="00EA2380">
        <w:tc>
          <w:tcPr>
            <w:tcW w:w="1101"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Total</w:t>
            </w:r>
          </w:p>
        </w:tc>
        <w:tc>
          <w:tcPr>
            <w:tcW w:w="1417"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2</w:t>
            </w:r>
          </w:p>
        </w:tc>
      </w:tr>
    </w:tbl>
    <w:p w:rsidR="00316281" w:rsidRDefault="00316281" w:rsidP="00316281">
      <w:pPr>
        <w:jc w:val="both"/>
        <w:rPr>
          <w:rFonts w:ascii="Franklin Gothic Book" w:hAnsi="Franklin Gothic Book"/>
          <w:sz w:val="22"/>
          <w:szCs w:val="22"/>
          <w:lang w:eastAsia="es-ES"/>
        </w:rPr>
      </w:pPr>
    </w:p>
    <w:p w:rsidR="00316281" w:rsidRPr="00196FAE" w:rsidRDefault="00316281" w:rsidP="00316281">
      <w:pPr>
        <w:jc w:val="both"/>
        <w:rPr>
          <w:rFonts w:ascii="Franklin Gothic Book" w:hAnsi="Franklin Gothic Book"/>
          <w:sz w:val="22"/>
          <w:szCs w:val="22"/>
          <w:lang w:eastAsia="es-ES"/>
        </w:rPr>
      </w:pPr>
      <w:r w:rsidRPr="00196FAE">
        <w:rPr>
          <w:rFonts w:ascii="Franklin Gothic Book" w:hAnsi="Franklin Gothic Book"/>
          <w:sz w:val="22"/>
          <w:szCs w:val="22"/>
          <w:lang w:eastAsia="es-ES"/>
        </w:rPr>
        <w:t>Policia</w:t>
      </w:r>
    </w:p>
    <w:p w:rsidR="00316281" w:rsidRPr="00196FAE" w:rsidRDefault="00316281" w:rsidP="00316281">
      <w:pPr>
        <w:jc w:val="both"/>
        <w:rPr>
          <w:rFonts w:ascii="Franklin Gothic Book" w:hAnsi="Franklin Gothic Book"/>
          <w:sz w:val="22"/>
          <w:szCs w:val="22"/>
          <w:lang w:eastAsia="es-ES"/>
        </w:rPr>
      </w:pPr>
      <w:r w:rsidRPr="00196FAE">
        <w:rPr>
          <w:rFonts w:ascii="Franklin Gothic Book" w:hAnsi="Franklin Gothic Book"/>
          <w:sz w:val="22"/>
          <w:szCs w:val="22"/>
          <w:lang w:eastAsia="es-ES"/>
        </w:rPr>
        <w:t>Carrer Ramon Llull, 41</w:t>
      </w:r>
    </w:p>
    <w:p w:rsidR="00316281" w:rsidRPr="00196FAE" w:rsidRDefault="00316281" w:rsidP="00316281">
      <w:pPr>
        <w:jc w:val="both"/>
        <w:rPr>
          <w:rFonts w:ascii="Franklin Gothic Book" w:hAnsi="Franklin Gothic Book"/>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1417"/>
        <w:gridCol w:w="1417"/>
      </w:tblGrid>
      <w:tr w:rsidR="00316281" w:rsidRPr="00196FAE" w:rsidTr="00EA2380">
        <w:tc>
          <w:tcPr>
            <w:tcW w:w="1101" w:type="dxa"/>
            <w:tcBorders>
              <w:top w:val="single" w:sz="4" w:space="0" w:color="auto"/>
              <w:left w:val="single" w:sz="4" w:space="0" w:color="auto"/>
              <w:bottom w:val="single" w:sz="4" w:space="0" w:color="auto"/>
              <w:right w:val="single" w:sz="4" w:space="0" w:color="auto"/>
            </w:tcBorders>
            <w:shd w:val="pct10" w:color="auto" w:fill="auto"/>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Model</w:t>
            </w:r>
          </w:p>
        </w:tc>
        <w:tc>
          <w:tcPr>
            <w:tcW w:w="1417" w:type="dxa"/>
            <w:tcBorders>
              <w:top w:val="single" w:sz="4" w:space="0" w:color="auto"/>
              <w:left w:val="single" w:sz="4" w:space="0" w:color="auto"/>
              <w:bottom w:val="single" w:sz="4" w:space="0" w:color="auto"/>
              <w:right w:val="single" w:sz="4" w:space="0" w:color="auto"/>
            </w:tcBorders>
            <w:shd w:val="pct10" w:color="auto" w:fill="auto"/>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Unitats</w:t>
            </w:r>
          </w:p>
        </w:tc>
        <w:tc>
          <w:tcPr>
            <w:tcW w:w="1417" w:type="dxa"/>
            <w:tcBorders>
              <w:top w:val="single" w:sz="4" w:space="0" w:color="auto"/>
              <w:left w:val="single" w:sz="4" w:space="0" w:color="auto"/>
              <w:bottom w:val="single" w:sz="4" w:space="0" w:color="auto"/>
              <w:right w:val="single" w:sz="4" w:space="0" w:color="auto"/>
            </w:tcBorders>
            <w:shd w:val="pct10" w:color="auto" w:fill="auto"/>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+Fax</w:t>
            </w:r>
          </w:p>
        </w:tc>
      </w:tr>
      <w:tr w:rsidR="00316281" w:rsidRPr="00196FAE" w:rsidTr="00EA2380">
        <w:tc>
          <w:tcPr>
            <w:tcW w:w="1101"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A2</w:t>
            </w:r>
          </w:p>
        </w:tc>
        <w:tc>
          <w:tcPr>
            <w:tcW w:w="1417"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2</w:t>
            </w:r>
          </w:p>
        </w:tc>
        <w:tc>
          <w:tcPr>
            <w:tcW w:w="1417"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r>
      <w:tr w:rsidR="00316281" w:rsidRPr="00196FAE" w:rsidTr="00EA2380">
        <w:tc>
          <w:tcPr>
            <w:tcW w:w="1101"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Total</w:t>
            </w:r>
          </w:p>
        </w:tc>
        <w:tc>
          <w:tcPr>
            <w:tcW w:w="1417"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2</w:t>
            </w:r>
          </w:p>
        </w:tc>
        <w:tc>
          <w:tcPr>
            <w:tcW w:w="1417" w:type="dxa"/>
            <w:tcBorders>
              <w:top w:val="single" w:sz="4" w:space="0" w:color="auto"/>
              <w:left w:val="single" w:sz="4" w:space="0" w:color="auto"/>
              <w:bottom w:val="single" w:sz="4" w:space="0" w:color="auto"/>
              <w:right w:val="single" w:sz="4" w:space="0" w:color="auto"/>
            </w:tcBorders>
          </w:tcPr>
          <w:p w:rsidR="00316281" w:rsidRPr="00196FAE" w:rsidRDefault="00316281" w:rsidP="00316281">
            <w:pPr>
              <w:jc w:val="center"/>
              <w:rPr>
                <w:rFonts w:ascii="Franklin Gothic Book" w:hAnsi="Franklin Gothic Book"/>
                <w:sz w:val="22"/>
                <w:szCs w:val="22"/>
                <w:lang w:eastAsia="es-ES"/>
              </w:rPr>
            </w:pPr>
          </w:p>
        </w:tc>
      </w:tr>
    </w:tbl>
    <w:p w:rsidR="00316281" w:rsidRDefault="00316281" w:rsidP="00316281">
      <w:pPr>
        <w:jc w:val="both"/>
        <w:rPr>
          <w:rFonts w:ascii="Franklin Gothic Book" w:hAnsi="Franklin Gothic Book"/>
          <w:sz w:val="22"/>
          <w:szCs w:val="22"/>
          <w:lang w:eastAsia="es-ES"/>
        </w:rPr>
      </w:pPr>
    </w:p>
    <w:p w:rsidR="00E754FF" w:rsidRPr="00196FAE" w:rsidRDefault="00E754FF" w:rsidP="00316281">
      <w:pPr>
        <w:jc w:val="both"/>
        <w:rPr>
          <w:rFonts w:ascii="Franklin Gothic Book" w:hAnsi="Franklin Gothic Book"/>
          <w:sz w:val="22"/>
          <w:szCs w:val="22"/>
          <w:lang w:eastAsia="es-ES"/>
        </w:rPr>
      </w:pPr>
    </w:p>
    <w:p w:rsidR="00316281" w:rsidRPr="00196FAE" w:rsidRDefault="00316281" w:rsidP="00316281">
      <w:pPr>
        <w:jc w:val="both"/>
        <w:rPr>
          <w:rFonts w:ascii="Franklin Gothic Book" w:hAnsi="Franklin Gothic Book"/>
          <w:sz w:val="22"/>
          <w:szCs w:val="22"/>
          <w:lang w:eastAsia="es-ES"/>
        </w:rPr>
      </w:pPr>
      <w:r w:rsidRPr="00196FAE">
        <w:rPr>
          <w:rFonts w:ascii="Franklin Gothic Book" w:hAnsi="Franklin Gothic Book"/>
          <w:sz w:val="22"/>
          <w:szCs w:val="22"/>
          <w:lang w:eastAsia="es-ES"/>
        </w:rPr>
        <w:t>Pavelló esports</w:t>
      </w:r>
    </w:p>
    <w:p w:rsidR="00316281" w:rsidRPr="00196FAE" w:rsidRDefault="00316281" w:rsidP="00316281">
      <w:pPr>
        <w:jc w:val="both"/>
        <w:rPr>
          <w:rFonts w:ascii="Franklin Gothic Book" w:hAnsi="Franklin Gothic Book"/>
          <w:sz w:val="22"/>
          <w:szCs w:val="22"/>
          <w:lang w:eastAsia="es-ES"/>
        </w:rPr>
      </w:pPr>
      <w:r w:rsidRPr="00196FAE">
        <w:rPr>
          <w:rFonts w:ascii="Franklin Gothic Book" w:hAnsi="Franklin Gothic Book"/>
          <w:sz w:val="22"/>
          <w:szCs w:val="22"/>
          <w:lang w:eastAsia="es-ES"/>
        </w:rPr>
        <w:t>Camí del Mig, 62</w:t>
      </w:r>
    </w:p>
    <w:p w:rsidR="00316281" w:rsidRPr="00196FAE" w:rsidRDefault="00316281" w:rsidP="00316281">
      <w:pPr>
        <w:jc w:val="both"/>
        <w:rPr>
          <w:rFonts w:ascii="Franklin Gothic Book" w:hAnsi="Franklin Gothic Book"/>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1417"/>
      </w:tblGrid>
      <w:tr w:rsidR="00316281" w:rsidRPr="00196FAE" w:rsidTr="00EA2380">
        <w:tc>
          <w:tcPr>
            <w:tcW w:w="1101" w:type="dxa"/>
            <w:tcBorders>
              <w:top w:val="single" w:sz="4" w:space="0" w:color="auto"/>
              <w:left w:val="single" w:sz="4" w:space="0" w:color="auto"/>
              <w:bottom w:val="single" w:sz="4" w:space="0" w:color="auto"/>
              <w:right w:val="single" w:sz="4" w:space="0" w:color="auto"/>
            </w:tcBorders>
            <w:shd w:val="pct10" w:color="auto" w:fill="auto"/>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Model</w:t>
            </w:r>
          </w:p>
        </w:tc>
        <w:tc>
          <w:tcPr>
            <w:tcW w:w="1417" w:type="dxa"/>
            <w:tcBorders>
              <w:top w:val="single" w:sz="4" w:space="0" w:color="auto"/>
              <w:left w:val="single" w:sz="4" w:space="0" w:color="auto"/>
              <w:bottom w:val="single" w:sz="4" w:space="0" w:color="auto"/>
              <w:right w:val="single" w:sz="4" w:space="0" w:color="auto"/>
            </w:tcBorders>
            <w:shd w:val="pct10" w:color="auto" w:fill="auto"/>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Unitats</w:t>
            </w:r>
          </w:p>
        </w:tc>
      </w:tr>
      <w:tr w:rsidR="00316281" w:rsidRPr="00196FAE" w:rsidTr="00EA2380">
        <w:tc>
          <w:tcPr>
            <w:tcW w:w="1101"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A4</w:t>
            </w:r>
          </w:p>
        </w:tc>
        <w:tc>
          <w:tcPr>
            <w:tcW w:w="1417"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r>
      <w:tr w:rsidR="00316281" w:rsidRPr="00196FAE" w:rsidTr="00EA2380">
        <w:tc>
          <w:tcPr>
            <w:tcW w:w="1101"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Total</w:t>
            </w:r>
          </w:p>
        </w:tc>
        <w:tc>
          <w:tcPr>
            <w:tcW w:w="1417"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r>
    </w:tbl>
    <w:p w:rsidR="00316281" w:rsidRDefault="00316281" w:rsidP="00316281">
      <w:pPr>
        <w:jc w:val="both"/>
        <w:rPr>
          <w:rFonts w:ascii="Franklin Gothic Book" w:hAnsi="Franklin Gothic Book"/>
          <w:sz w:val="22"/>
          <w:szCs w:val="22"/>
          <w:lang w:eastAsia="es-ES"/>
        </w:rPr>
      </w:pPr>
    </w:p>
    <w:p w:rsidR="003B02A4" w:rsidRDefault="003B02A4" w:rsidP="00316281">
      <w:pPr>
        <w:jc w:val="both"/>
        <w:rPr>
          <w:rFonts w:ascii="Franklin Gothic Book" w:hAnsi="Franklin Gothic Book"/>
          <w:sz w:val="22"/>
          <w:szCs w:val="22"/>
          <w:lang w:eastAsia="es-ES"/>
        </w:rPr>
      </w:pPr>
    </w:p>
    <w:p w:rsidR="00316281" w:rsidRPr="00196FAE" w:rsidRDefault="00316281" w:rsidP="00316281">
      <w:pPr>
        <w:jc w:val="both"/>
        <w:rPr>
          <w:rFonts w:ascii="Franklin Gothic Book" w:hAnsi="Franklin Gothic Book"/>
          <w:sz w:val="22"/>
          <w:szCs w:val="22"/>
          <w:lang w:eastAsia="es-ES"/>
        </w:rPr>
      </w:pPr>
      <w:r w:rsidRPr="00196FAE">
        <w:rPr>
          <w:rFonts w:ascii="Franklin Gothic Book" w:hAnsi="Franklin Gothic Book"/>
          <w:sz w:val="22"/>
          <w:szCs w:val="22"/>
          <w:lang w:eastAsia="es-ES"/>
        </w:rPr>
        <w:t xml:space="preserve">Casa de la Dona </w:t>
      </w:r>
      <w:r w:rsidRPr="00196FAE">
        <w:rPr>
          <w:rFonts w:ascii="Franklin Gothic Book" w:eastAsia="Verdana" w:hAnsi="Franklin Gothic Book" w:cs="Arial"/>
          <w:kern w:val="2"/>
          <w:sz w:val="22"/>
          <w:szCs w:val="22"/>
          <w:lang w:eastAsia="zh-CN"/>
        </w:rPr>
        <w:t>(SIAD + SAI</w:t>
      </w:r>
    </w:p>
    <w:p w:rsidR="00316281" w:rsidRPr="00196FAE" w:rsidRDefault="00316281" w:rsidP="00316281">
      <w:pPr>
        <w:jc w:val="both"/>
        <w:rPr>
          <w:rFonts w:ascii="Franklin Gothic Book" w:hAnsi="Franklin Gothic Book"/>
          <w:sz w:val="22"/>
          <w:szCs w:val="22"/>
          <w:lang w:eastAsia="es-ES"/>
        </w:rPr>
      </w:pPr>
      <w:r w:rsidRPr="00196FAE">
        <w:rPr>
          <w:rFonts w:ascii="Franklin Gothic Book" w:hAnsi="Franklin Gothic Book"/>
          <w:sz w:val="22"/>
          <w:szCs w:val="22"/>
          <w:lang w:eastAsia="es-ES"/>
        </w:rPr>
        <w:lastRenderedPageBreak/>
        <w:t>Joan XXIII, 8</w:t>
      </w:r>
    </w:p>
    <w:p w:rsidR="00316281" w:rsidRPr="00196FAE" w:rsidRDefault="00316281" w:rsidP="00316281">
      <w:pPr>
        <w:jc w:val="both"/>
        <w:rPr>
          <w:rFonts w:ascii="Franklin Gothic Book" w:hAnsi="Franklin Gothic Book"/>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1417"/>
      </w:tblGrid>
      <w:tr w:rsidR="00316281" w:rsidRPr="00196FAE" w:rsidTr="00EA2380">
        <w:tc>
          <w:tcPr>
            <w:tcW w:w="1101" w:type="dxa"/>
            <w:tcBorders>
              <w:top w:val="single" w:sz="4" w:space="0" w:color="auto"/>
              <w:left w:val="single" w:sz="4" w:space="0" w:color="auto"/>
              <w:bottom w:val="single" w:sz="4" w:space="0" w:color="auto"/>
              <w:right w:val="single" w:sz="4" w:space="0" w:color="auto"/>
            </w:tcBorders>
            <w:shd w:val="pct10" w:color="auto" w:fill="auto"/>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 xml:space="preserve"> Model</w:t>
            </w:r>
          </w:p>
        </w:tc>
        <w:tc>
          <w:tcPr>
            <w:tcW w:w="1417" w:type="dxa"/>
            <w:tcBorders>
              <w:top w:val="single" w:sz="4" w:space="0" w:color="auto"/>
              <w:left w:val="single" w:sz="4" w:space="0" w:color="auto"/>
              <w:bottom w:val="single" w:sz="4" w:space="0" w:color="auto"/>
              <w:right w:val="single" w:sz="4" w:space="0" w:color="auto"/>
            </w:tcBorders>
            <w:shd w:val="pct10" w:color="auto" w:fill="auto"/>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Unitats</w:t>
            </w:r>
          </w:p>
        </w:tc>
      </w:tr>
      <w:tr w:rsidR="00316281" w:rsidRPr="00196FAE" w:rsidTr="00EA2380">
        <w:tc>
          <w:tcPr>
            <w:tcW w:w="1101"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A4</w:t>
            </w:r>
          </w:p>
        </w:tc>
        <w:tc>
          <w:tcPr>
            <w:tcW w:w="1417"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r>
      <w:tr w:rsidR="00316281" w:rsidRPr="00196FAE" w:rsidTr="00EA2380">
        <w:tc>
          <w:tcPr>
            <w:tcW w:w="1101"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Total</w:t>
            </w:r>
          </w:p>
        </w:tc>
        <w:tc>
          <w:tcPr>
            <w:tcW w:w="1417" w:type="dxa"/>
            <w:tcBorders>
              <w:top w:val="single" w:sz="4" w:space="0" w:color="auto"/>
              <w:left w:val="single" w:sz="4" w:space="0" w:color="auto"/>
              <w:bottom w:val="single" w:sz="4" w:space="0" w:color="auto"/>
              <w:right w:val="single" w:sz="4" w:space="0" w:color="auto"/>
            </w:tcBorders>
            <w:hideMark/>
          </w:tcPr>
          <w:p w:rsidR="00316281" w:rsidRPr="00196FAE" w:rsidRDefault="00316281"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r>
    </w:tbl>
    <w:p w:rsidR="00316281" w:rsidRPr="00196FAE" w:rsidRDefault="00316281" w:rsidP="00316281">
      <w:pPr>
        <w:jc w:val="both"/>
        <w:rPr>
          <w:rFonts w:ascii="Franklin Gothic Book" w:hAnsi="Franklin Gothic Book"/>
          <w:sz w:val="22"/>
          <w:szCs w:val="22"/>
          <w:lang w:eastAsia="es-ES"/>
        </w:rPr>
      </w:pPr>
    </w:p>
    <w:p w:rsidR="00316281" w:rsidRPr="00196FAE" w:rsidRDefault="00316281" w:rsidP="00316281">
      <w:pPr>
        <w:jc w:val="both"/>
        <w:rPr>
          <w:rFonts w:ascii="Franklin Gothic Book" w:hAnsi="Franklin Gothic Book"/>
          <w:sz w:val="22"/>
          <w:szCs w:val="22"/>
          <w:lang w:eastAsia="es-ES"/>
        </w:rPr>
      </w:pPr>
      <w:r w:rsidRPr="00196FAE">
        <w:rPr>
          <w:rFonts w:ascii="Franklin Gothic Book" w:hAnsi="Franklin Gothic Book"/>
          <w:sz w:val="22"/>
          <w:szCs w:val="22"/>
          <w:lang w:eastAsia="es-ES"/>
        </w:rPr>
        <w:t>Total per equipaments</w:t>
      </w:r>
    </w:p>
    <w:p w:rsidR="00316281" w:rsidRPr="00196FAE" w:rsidRDefault="00316281" w:rsidP="00316281">
      <w:pPr>
        <w:jc w:val="both"/>
        <w:rPr>
          <w:rFonts w:ascii="Franklin Gothic Book" w:hAnsi="Franklin Gothic Book"/>
          <w:sz w:val="22"/>
          <w:szCs w:val="22"/>
          <w:lang w:eastAsia="es-ES"/>
        </w:rPr>
      </w:pPr>
    </w:p>
    <w:tbl>
      <w:tblPr>
        <w:tblStyle w:val="Tablaconcuadrcula1"/>
        <w:tblW w:w="0" w:type="auto"/>
        <w:tblLook w:val="04A0" w:firstRow="1" w:lastRow="0" w:firstColumn="1" w:lastColumn="0" w:noHBand="0" w:noVBand="1"/>
      </w:tblPr>
      <w:tblGrid>
        <w:gridCol w:w="2403"/>
        <w:gridCol w:w="583"/>
        <w:gridCol w:w="598"/>
        <w:gridCol w:w="928"/>
        <w:gridCol w:w="868"/>
        <w:gridCol w:w="638"/>
        <w:gridCol w:w="603"/>
        <w:gridCol w:w="648"/>
        <w:gridCol w:w="587"/>
        <w:gridCol w:w="644"/>
        <w:gridCol w:w="787"/>
      </w:tblGrid>
      <w:tr w:rsidR="00524699" w:rsidRPr="00196FAE" w:rsidTr="003B02A4">
        <w:tc>
          <w:tcPr>
            <w:tcW w:w="2403" w:type="dxa"/>
            <w:tcBorders>
              <w:top w:val="single" w:sz="4" w:space="0" w:color="auto"/>
              <w:left w:val="single" w:sz="4" w:space="0" w:color="auto"/>
              <w:bottom w:val="single" w:sz="4" w:space="0" w:color="auto"/>
              <w:right w:val="single" w:sz="4" w:space="0" w:color="auto"/>
            </w:tcBorders>
            <w:shd w:val="pct10" w:color="auto" w:fill="auto"/>
            <w:hideMark/>
          </w:tcPr>
          <w:p w:rsidR="00524699" w:rsidRPr="00196FAE" w:rsidRDefault="00524699" w:rsidP="00316281">
            <w:pPr>
              <w:jc w:val="both"/>
              <w:rPr>
                <w:rFonts w:ascii="Franklin Gothic Book" w:hAnsi="Franklin Gothic Book"/>
                <w:sz w:val="22"/>
                <w:szCs w:val="22"/>
                <w:lang w:eastAsia="es-ES"/>
              </w:rPr>
            </w:pPr>
            <w:r w:rsidRPr="00196FAE">
              <w:rPr>
                <w:rFonts w:ascii="Franklin Gothic Book" w:hAnsi="Franklin Gothic Book"/>
                <w:sz w:val="22"/>
                <w:szCs w:val="22"/>
                <w:lang w:eastAsia="es-ES"/>
              </w:rPr>
              <w:t>Equipaments municipals</w:t>
            </w:r>
          </w:p>
        </w:tc>
        <w:tc>
          <w:tcPr>
            <w:tcW w:w="583"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A1</w:t>
            </w:r>
          </w:p>
        </w:tc>
        <w:tc>
          <w:tcPr>
            <w:tcW w:w="598"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A2</w:t>
            </w:r>
          </w:p>
        </w:tc>
        <w:tc>
          <w:tcPr>
            <w:tcW w:w="928"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A2+fax</w:t>
            </w:r>
          </w:p>
        </w:tc>
        <w:tc>
          <w:tcPr>
            <w:tcW w:w="868" w:type="dxa"/>
            <w:tcBorders>
              <w:top w:val="single" w:sz="4" w:space="0" w:color="auto"/>
              <w:left w:val="single" w:sz="4" w:space="0" w:color="auto"/>
              <w:bottom w:val="single" w:sz="4" w:space="0" w:color="auto"/>
              <w:right w:val="single" w:sz="4" w:space="0" w:color="auto"/>
            </w:tcBorders>
            <w:shd w:val="pct10" w:color="auto" w:fill="auto"/>
            <w:vAlign w:val="center"/>
          </w:tcPr>
          <w:p w:rsidR="00524699" w:rsidRPr="00196FAE" w:rsidRDefault="00524699" w:rsidP="00524699">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A3+fax</w:t>
            </w:r>
          </w:p>
        </w:tc>
        <w:tc>
          <w:tcPr>
            <w:tcW w:w="638"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A3</w:t>
            </w:r>
          </w:p>
        </w:tc>
        <w:tc>
          <w:tcPr>
            <w:tcW w:w="603"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A4</w:t>
            </w:r>
          </w:p>
        </w:tc>
        <w:tc>
          <w:tcPr>
            <w:tcW w:w="648"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B1</w:t>
            </w:r>
          </w:p>
        </w:tc>
        <w:tc>
          <w:tcPr>
            <w:tcW w:w="587"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B2</w:t>
            </w:r>
          </w:p>
        </w:tc>
        <w:tc>
          <w:tcPr>
            <w:tcW w:w="644"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C1</w:t>
            </w:r>
          </w:p>
        </w:tc>
        <w:tc>
          <w:tcPr>
            <w:tcW w:w="787"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Total</w:t>
            </w:r>
          </w:p>
        </w:tc>
      </w:tr>
      <w:tr w:rsidR="00524699" w:rsidRPr="00196FAE" w:rsidTr="003B02A4">
        <w:tc>
          <w:tcPr>
            <w:tcW w:w="2403"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both"/>
              <w:rPr>
                <w:rFonts w:ascii="Franklin Gothic Book" w:hAnsi="Franklin Gothic Book"/>
                <w:sz w:val="22"/>
                <w:szCs w:val="22"/>
                <w:lang w:eastAsia="es-ES"/>
              </w:rPr>
            </w:pPr>
            <w:r w:rsidRPr="00196FAE">
              <w:rPr>
                <w:rFonts w:ascii="Franklin Gothic Book" w:hAnsi="Franklin Gothic Book"/>
                <w:sz w:val="22"/>
                <w:szCs w:val="22"/>
                <w:lang w:eastAsia="es-ES"/>
              </w:rPr>
              <w:t>La Festa</w:t>
            </w:r>
          </w:p>
        </w:tc>
        <w:tc>
          <w:tcPr>
            <w:tcW w:w="583"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598"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928"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868"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638"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 xml:space="preserve"> </w:t>
            </w:r>
          </w:p>
        </w:tc>
        <w:tc>
          <w:tcPr>
            <w:tcW w:w="603"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center"/>
              <w:rPr>
                <w:rFonts w:ascii="Franklin Gothic Book" w:hAnsi="Franklin Gothic Book"/>
                <w:sz w:val="22"/>
                <w:szCs w:val="22"/>
                <w:lang w:eastAsia="es-ES"/>
              </w:rPr>
            </w:pPr>
          </w:p>
        </w:tc>
        <w:tc>
          <w:tcPr>
            <w:tcW w:w="648"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 xml:space="preserve"> </w:t>
            </w:r>
          </w:p>
        </w:tc>
        <w:tc>
          <w:tcPr>
            <w:tcW w:w="587"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 xml:space="preserve"> 1</w:t>
            </w:r>
          </w:p>
        </w:tc>
        <w:tc>
          <w:tcPr>
            <w:tcW w:w="644"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787"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r>
      <w:tr w:rsidR="00524699" w:rsidRPr="00196FAE" w:rsidTr="003B02A4">
        <w:tc>
          <w:tcPr>
            <w:tcW w:w="2403"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both"/>
              <w:rPr>
                <w:rFonts w:ascii="Franklin Gothic Book" w:hAnsi="Franklin Gothic Book"/>
                <w:sz w:val="22"/>
                <w:szCs w:val="22"/>
                <w:lang w:eastAsia="es-ES"/>
              </w:rPr>
            </w:pPr>
            <w:r w:rsidRPr="00196FAE">
              <w:rPr>
                <w:rFonts w:ascii="Franklin Gothic Book" w:hAnsi="Franklin Gothic Book"/>
                <w:sz w:val="22"/>
                <w:szCs w:val="22"/>
                <w:lang w:eastAsia="es-ES"/>
              </w:rPr>
              <w:t>Biblioteca Martí Roselló</w:t>
            </w:r>
          </w:p>
        </w:tc>
        <w:tc>
          <w:tcPr>
            <w:tcW w:w="583"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598"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928"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868"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638" w:type="dxa"/>
            <w:tcBorders>
              <w:top w:val="single" w:sz="4" w:space="0" w:color="auto"/>
              <w:left w:val="single" w:sz="4" w:space="0" w:color="auto"/>
              <w:bottom w:val="single" w:sz="4" w:space="0" w:color="auto"/>
              <w:right w:val="single" w:sz="4" w:space="0" w:color="auto"/>
            </w:tcBorders>
            <w:vAlign w:val="center"/>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603" w:type="dxa"/>
            <w:tcBorders>
              <w:top w:val="single" w:sz="4" w:space="0" w:color="auto"/>
              <w:left w:val="single" w:sz="4" w:space="0" w:color="auto"/>
              <w:bottom w:val="single" w:sz="4" w:space="0" w:color="auto"/>
              <w:right w:val="single" w:sz="4" w:space="0" w:color="auto"/>
            </w:tcBorders>
            <w:vAlign w:val="center"/>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648" w:type="dxa"/>
            <w:tcBorders>
              <w:top w:val="single" w:sz="4" w:space="0" w:color="auto"/>
              <w:left w:val="single" w:sz="4" w:space="0" w:color="auto"/>
              <w:bottom w:val="single" w:sz="4" w:space="0" w:color="auto"/>
              <w:right w:val="single" w:sz="4" w:space="0" w:color="auto"/>
            </w:tcBorders>
            <w:vAlign w:val="center"/>
          </w:tcPr>
          <w:p w:rsidR="00524699" w:rsidRPr="00196FAE" w:rsidRDefault="00524699" w:rsidP="00316281">
            <w:pPr>
              <w:jc w:val="center"/>
              <w:rPr>
                <w:rFonts w:ascii="Franklin Gothic Book" w:hAnsi="Franklin Gothic Book"/>
                <w:sz w:val="22"/>
                <w:szCs w:val="22"/>
                <w:lang w:eastAsia="es-ES"/>
              </w:rPr>
            </w:pPr>
          </w:p>
        </w:tc>
        <w:tc>
          <w:tcPr>
            <w:tcW w:w="587" w:type="dxa"/>
            <w:tcBorders>
              <w:top w:val="single" w:sz="4" w:space="0" w:color="auto"/>
              <w:left w:val="single" w:sz="4" w:space="0" w:color="auto"/>
              <w:bottom w:val="single" w:sz="4" w:space="0" w:color="auto"/>
              <w:right w:val="single" w:sz="4" w:space="0" w:color="auto"/>
            </w:tcBorders>
            <w:vAlign w:val="center"/>
          </w:tcPr>
          <w:p w:rsidR="00524699" w:rsidRPr="00196FAE" w:rsidRDefault="00524699" w:rsidP="00316281">
            <w:pPr>
              <w:jc w:val="center"/>
              <w:rPr>
                <w:rFonts w:ascii="Franklin Gothic Book" w:hAnsi="Franklin Gothic Book"/>
                <w:sz w:val="22"/>
                <w:szCs w:val="22"/>
                <w:lang w:eastAsia="es-ES"/>
              </w:rPr>
            </w:pPr>
          </w:p>
        </w:tc>
        <w:tc>
          <w:tcPr>
            <w:tcW w:w="644" w:type="dxa"/>
            <w:tcBorders>
              <w:top w:val="single" w:sz="4" w:space="0" w:color="auto"/>
              <w:left w:val="single" w:sz="4" w:space="0" w:color="auto"/>
              <w:bottom w:val="single" w:sz="4" w:space="0" w:color="auto"/>
              <w:right w:val="single" w:sz="4" w:space="0" w:color="auto"/>
            </w:tcBorders>
            <w:vAlign w:val="center"/>
          </w:tcPr>
          <w:p w:rsidR="00524699" w:rsidRPr="00196FAE" w:rsidRDefault="00524699" w:rsidP="00316281">
            <w:pPr>
              <w:jc w:val="center"/>
              <w:rPr>
                <w:rFonts w:ascii="Franklin Gothic Book" w:hAnsi="Franklin Gothic Book"/>
                <w:sz w:val="22"/>
                <w:szCs w:val="22"/>
                <w:lang w:eastAsia="es-ES"/>
              </w:rPr>
            </w:pPr>
          </w:p>
        </w:tc>
        <w:tc>
          <w:tcPr>
            <w:tcW w:w="787" w:type="dxa"/>
            <w:tcBorders>
              <w:top w:val="single" w:sz="4" w:space="0" w:color="auto"/>
              <w:left w:val="single" w:sz="4" w:space="0" w:color="auto"/>
              <w:bottom w:val="single" w:sz="4" w:space="0" w:color="auto"/>
              <w:right w:val="single" w:sz="4" w:space="0" w:color="auto"/>
            </w:tcBorders>
            <w:vAlign w:val="center"/>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2</w:t>
            </w:r>
          </w:p>
        </w:tc>
      </w:tr>
      <w:tr w:rsidR="00524699" w:rsidRPr="00196FAE" w:rsidTr="003B02A4">
        <w:tc>
          <w:tcPr>
            <w:tcW w:w="2403"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both"/>
              <w:rPr>
                <w:rFonts w:ascii="Franklin Gothic Book" w:hAnsi="Franklin Gothic Book"/>
                <w:sz w:val="22"/>
                <w:szCs w:val="22"/>
                <w:lang w:eastAsia="es-ES"/>
              </w:rPr>
            </w:pPr>
            <w:r w:rsidRPr="00196FAE">
              <w:rPr>
                <w:rFonts w:ascii="Franklin Gothic Book" w:hAnsi="Franklin Gothic Book"/>
                <w:sz w:val="22"/>
                <w:szCs w:val="22"/>
                <w:lang w:eastAsia="es-ES"/>
              </w:rPr>
              <w:t>Brigada</w:t>
            </w:r>
          </w:p>
        </w:tc>
        <w:tc>
          <w:tcPr>
            <w:tcW w:w="583"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598"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928"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868"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638"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 xml:space="preserve"> </w:t>
            </w:r>
          </w:p>
        </w:tc>
        <w:tc>
          <w:tcPr>
            <w:tcW w:w="603"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648"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587"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644"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787"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r>
      <w:tr w:rsidR="00524699" w:rsidRPr="00196FAE" w:rsidTr="003B02A4">
        <w:tc>
          <w:tcPr>
            <w:tcW w:w="2403"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both"/>
              <w:rPr>
                <w:rFonts w:ascii="Franklin Gothic Book" w:hAnsi="Franklin Gothic Book"/>
                <w:sz w:val="22"/>
                <w:szCs w:val="22"/>
                <w:lang w:eastAsia="es-ES"/>
              </w:rPr>
            </w:pPr>
            <w:r w:rsidRPr="00196FAE">
              <w:rPr>
                <w:rFonts w:ascii="Franklin Gothic Book" w:hAnsi="Franklin Gothic Book"/>
                <w:sz w:val="22"/>
                <w:szCs w:val="22"/>
                <w:lang w:eastAsia="es-ES"/>
              </w:rPr>
              <w:t>Ca l’Escoda</w:t>
            </w:r>
          </w:p>
        </w:tc>
        <w:tc>
          <w:tcPr>
            <w:tcW w:w="583"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4</w:t>
            </w:r>
          </w:p>
        </w:tc>
        <w:tc>
          <w:tcPr>
            <w:tcW w:w="598"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3</w:t>
            </w:r>
          </w:p>
        </w:tc>
        <w:tc>
          <w:tcPr>
            <w:tcW w:w="928"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868"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638"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4</w:t>
            </w:r>
          </w:p>
        </w:tc>
        <w:tc>
          <w:tcPr>
            <w:tcW w:w="603"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2</w:t>
            </w:r>
          </w:p>
        </w:tc>
        <w:tc>
          <w:tcPr>
            <w:tcW w:w="648"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587"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2</w:t>
            </w:r>
          </w:p>
        </w:tc>
        <w:tc>
          <w:tcPr>
            <w:tcW w:w="644"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8</w:t>
            </w:r>
          </w:p>
        </w:tc>
        <w:tc>
          <w:tcPr>
            <w:tcW w:w="787"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24</w:t>
            </w:r>
          </w:p>
        </w:tc>
      </w:tr>
      <w:tr w:rsidR="00524699" w:rsidRPr="00196FAE" w:rsidTr="003B02A4">
        <w:tc>
          <w:tcPr>
            <w:tcW w:w="2403"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both"/>
              <w:rPr>
                <w:rFonts w:ascii="Franklin Gothic Book" w:hAnsi="Franklin Gothic Book"/>
                <w:sz w:val="22"/>
                <w:szCs w:val="22"/>
                <w:lang w:eastAsia="es-ES"/>
              </w:rPr>
            </w:pPr>
            <w:r w:rsidRPr="00196FAE">
              <w:rPr>
                <w:rFonts w:ascii="Franklin Gothic Book" w:hAnsi="Franklin Gothic Book"/>
                <w:sz w:val="22"/>
                <w:szCs w:val="22"/>
                <w:lang w:eastAsia="es-ES"/>
              </w:rPr>
              <w:t>Can Salomó</w:t>
            </w:r>
          </w:p>
        </w:tc>
        <w:tc>
          <w:tcPr>
            <w:tcW w:w="583"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598"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 xml:space="preserve"> </w:t>
            </w:r>
          </w:p>
        </w:tc>
        <w:tc>
          <w:tcPr>
            <w:tcW w:w="928"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868"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638"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 xml:space="preserve"> </w:t>
            </w:r>
          </w:p>
        </w:tc>
        <w:tc>
          <w:tcPr>
            <w:tcW w:w="603"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648"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 xml:space="preserve"> </w:t>
            </w:r>
          </w:p>
        </w:tc>
        <w:tc>
          <w:tcPr>
            <w:tcW w:w="587"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644"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787"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r>
      <w:tr w:rsidR="00524699" w:rsidRPr="00196FAE" w:rsidTr="003B02A4">
        <w:tc>
          <w:tcPr>
            <w:tcW w:w="2403"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both"/>
              <w:rPr>
                <w:rFonts w:ascii="Franklin Gothic Book" w:hAnsi="Franklin Gothic Book"/>
                <w:sz w:val="22"/>
                <w:szCs w:val="22"/>
                <w:lang w:eastAsia="es-ES"/>
              </w:rPr>
            </w:pPr>
            <w:r w:rsidRPr="00196FAE">
              <w:rPr>
                <w:rFonts w:ascii="Franklin Gothic Book" w:hAnsi="Franklin Gothic Book"/>
                <w:sz w:val="22"/>
                <w:szCs w:val="22"/>
                <w:lang w:eastAsia="es-ES"/>
              </w:rPr>
              <w:t>Can Roure</w:t>
            </w:r>
          </w:p>
        </w:tc>
        <w:tc>
          <w:tcPr>
            <w:tcW w:w="583"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598"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928"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 xml:space="preserve"> </w:t>
            </w:r>
          </w:p>
        </w:tc>
        <w:tc>
          <w:tcPr>
            <w:tcW w:w="868"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638"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603"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 xml:space="preserve"> </w:t>
            </w:r>
          </w:p>
        </w:tc>
        <w:tc>
          <w:tcPr>
            <w:tcW w:w="648"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587"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center"/>
              <w:rPr>
                <w:rFonts w:ascii="Franklin Gothic Book" w:hAnsi="Franklin Gothic Book"/>
                <w:sz w:val="22"/>
                <w:szCs w:val="22"/>
                <w:lang w:eastAsia="es-ES"/>
              </w:rPr>
            </w:pPr>
          </w:p>
        </w:tc>
        <w:tc>
          <w:tcPr>
            <w:tcW w:w="644"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787" w:type="dxa"/>
            <w:tcBorders>
              <w:top w:val="single" w:sz="4" w:space="0" w:color="auto"/>
              <w:left w:val="single" w:sz="4" w:space="0" w:color="auto"/>
              <w:bottom w:val="single" w:sz="4" w:space="0" w:color="auto"/>
              <w:right w:val="single" w:sz="4" w:space="0" w:color="auto"/>
            </w:tcBorders>
            <w:hideMark/>
          </w:tcPr>
          <w:p w:rsidR="00524699" w:rsidRPr="00196FAE" w:rsidRDefault="00E33CA4" w:rsidP="00316281">
            <w:pPr>
              <w:jc w:val="center"/>
              <w:rPr>
                <w:rFonts w:ascii="Franklin Gothic Book" w:hAnsi="Franklin Gothic Book"/>
                <w:sz w:val="22"/>
                <w:szCs w:val="22"/>
                <w:lang w:eastAsia="es-ES"/>
              </w:rPr>
            </w:pPr>
            <w:r>
              <w:rPr>
                <w:rFonts w:ascii="Franklin Gothic Book" w:hAnsi="Franklin Gothic Book"/>
                <w:sz w:val="22"/>
                <w:szCs w:val="22"/>
                <w:lang w:eastAsia="es-ES"/>
              </w:rPr>
              <w:t>2</w:t>
            </w:r>
          </w:p>
        </w:tc>
      </w:tr>
      <w:tr w:rsidR="00524699" w:rsidRPr="00196FAE" w:rsidTr="003B02A4">
        <w:tc>
          <w:tcPr>
            <w:tcW w:w="2403"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both"/>
              <w:rPr>
                <w:rFonts w:ascii="Franklin Gothic Book" w:hAnsi="Franklin Gothic Book"/>
                <w:sz w:val="22"/>
                <w:szCs w:val="22"/>
                <w:lang w:eastAsia="es-ES"/>
              </w:rPr>
            </w:pPr>
            <w:r w:rsidRPr="00196FAE">
              <w:rPr>
                <w:rFonts w:ascii="Franklin Gothic Book" w:hAnsi="Franklin Gothic Book"/>
                <w:sz w:val="22"/>
                <w:szCs w:val="22"/>
                <w:lang w:eastAsia="es-ES"/>
              </w:rPr>
              <w:t>Centre Cívic</w:t>
            </w:r>
          </w:p>
        </w:tc>
        <w:tc>
          <w:tcPr>
            <w:tcW w:w="583"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598"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928"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868"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638"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 xml:space="preserve"> 1</w:t>
            </w:r>
          </w:p>
        </w:tc>
        <w:tc>
          <w:tcPr>
            <w:tcW w:w="603"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center"/>
              <w:rPr>
                <w:rFonts w:ascii="Franklin Gothic Book" w:hAnsi="Franklin Gothic Book"/>
                <w:sz w:val="22"/>
                <w:szCs w:val="22"/>
                <w:lang w:eastAsia="es-ES"/>
              </w:rPr>
            </w:pPr>
          </w:p>
        </w:tc>
        <w:tc>
          <w:tcPr>
            <w:tcW w:w="648"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587"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644"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787"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2</w:t>
            </w:r>
          </w:p>
        </w:tc>
      </w:tr>
      <w:tr w:rsidR="00524699" w:rsidRPr="00196FAE" w:rsidTr="003B02A4">
        <w:tc>
          <w:tcPr>
            <w:tcW w:w="2403"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both"/>
              <w:rPr>
                <w:rFonts w:ascii="Franklin Gothic Book" w:hAnsi="Franklin Gothic Book"/>
                <w:sz w:val="22"/>
                <w:szCs w:val="22"/>
                <w:lang w:eastAsia="es-ES"/>
              </w:rPr>
            </w:pPr>
            <w:r w:rsidRPr="00196FAE">
              <w:rPr>
                <w:rFonts w:ascii="Franklin Gothic Book" w:hAnsi="Franklin Gothic Book"/>
                <w:sz w:val="22"/>
                <w:szCs w:val="22"/>
                <w:lang w:eastAsia="es-ES"/>
              </w:rPr>
              <w:t>Centre d’empreses/Promoció Econòmica</w:t>
            </w:r>
          </w:p>
        </w:tc>
        <w:tc>
          <w:tcPr>
            <w:tcW w:w="583" w:type="dxa"/>
            <w:tcBorders>
              <w:top w:val="single" w:sz="4" w:space="0" w:color="auto"/>
              <w:left w:val="single" w:sz="4" w:space="0" w:color="auto"/>
              <w:bottom w:val="single" w:sz="4" w:space="0" w:color="auto"/>
              <w:right w:val="single" w:sz="4" w:space="0" w:color="auto"/>
            </w:tcBorders>
            <w:vAlign w:val="center"/>
          </w:tcPr>
          <w:p w:rsidR="00524699" w:rsidRPr="00196FAE" w:rsidRDefault="00524699" w:rsidP="00316281">
            <w:pPr>
              <w:jc w:val="center"/>
              <w:rPr>
                <w:rFonts w:ascii="Franklin Gothic Book" w:hAnsi="Franklin Gothic Book"/>
                <w:sz w:val="22"/>
                <w:szCs w:val="22"/>
                <w:lang w:eastAsia="es-ES"/>
              </w:rPr>
            </w:pPr>
          </w:p>
        </w:tc>
        <w:tc>
          <w:tcPr>
            <w:tcW w:w="598" w:type="dxa"/>
            <w:tcBorders>
              <w:top w:val="single" w:sz="4" w:space="0" w:color="auto"/>
              <w:left w:val="single" w:sz="4" w:space="0" w:color="auto"/>
              <w:bottom w:val="single" w:sz="4" w:space="0" w:color="auto"/>
              <w:right w:val="single" w:sz="4" w:space="0" w:color="auto"/>
            </w:tcBorders>
            <w:vAlign w:val="center"/>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2</w:t>
            </w:r>
          </w:p>
        </w:tc>
        <w:tc>
          <w:tcPr>
            <w:tcW w:w="928" w:type="dxa"/>
            <w:tcBorders>
              <w:top w:val="single" w:sz="4" w:space="0" w:color="auto"/>
              <w:left w:val="single" w:sz="4" w:space="0" w:color="auto"/>
              <w:bottom w:val="single" w:sz="4" w:space="0" w:color="auto"/>
              <w:right w:val="single" w:sz="4" w:space="0" w:color="auto"/>
            </w:tcBorders>
            <w:vAlign w:val="center"/>
          </w:tcPr>
          <w:p w:rsidR="00524699" w:rsidRPr="00196FAE" w:rsidRDefault="00524699" w:rsidP="00316281">
            <w:pPr>
              <w:jc w:val="center"/>
              <w:rPr>
                <w:rFonts w:ascii="Franklin Gothic Book" w:hAnsi="Franklin Gothic Book"/>
                <w:sz w:val="22"/>
                <w:szCs w:val="22"/>
                <w:lang w:eastAsia="es-ES"/>
              </w:rPr>
            </w:pPr>
          </w:p>
        </w:tc>
        <w:tc>
          <w:tcPr>
            <w:tcW w:w="868"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638" w:type="dxa"/>
            <w:tcBorders>
              <w:top w:val="single" w:sz="4" w:space="0" w:color="auto"/>
              <w:left w:val="single" w:sz="4" w:space="0" w:color="auto"/>
              <w:bottom w:val="single" w:sz="4" w:space="0" w:color="auto"/>
              <w:right w:val="single" w:sz="4" w:space="0" w:color="auto"/>
            </w:tcBorders>
            <w:vAlign w:val="center"/>
          </w:tcPr>
          <w:p w:rsidR="00524699" w:rsidRPr="00196FAE" w:rsidRDefault="00524699" w:rsidP="00316281">
            <w:pPr>
              <w:jc w:val="center"/>
              <w:rPr>
                <w:rFonts w:ascii="Franklin Gothic Book" w:hAnsi="Franklin Gothic Book"/>
                <w:sz w:val="22"/>
                <w:szCs w:val="22"/>
                <w:lang w:eastAsia="es-ES"/>
              </w:rPr>
            </w:pPr>
          </w:p>
        </w:tc>
        <w:tc>
          <w:tcPr>
            <w:tcW w:w="603"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648" w:type="dxa"/>
            <w:tcBorders>
              <w:top w:val="single" w:sz="4" w:space="0" w:color="auto"/>
              <w:left w:val="single" w:sz="4" w:space="0" w:color="auto"/>
              <w:bottom w:val="single" w:sz="4" w:space="0" w:color="auto"/>
              <w:right w:val="single" w:sz="4" w:space="0" w:color="auto"/>
            </w:tcBorders>
            <w:vAlign w:val="center"/>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 xml:space="preserve"> </w:t>
            </w:r>
          </w:p>
        </w:tc>
        <w:tc>
          <w:tcPr>
            <w:tcW w:w="587" w:type="dxa"/>
            <w:tcBorders>
              <w:top w:val="single" w:sz="4" w:space="0" w:color="auto"/>
              <w:left w:val="single" w:sz="4" w:space="0" w:color="auto"/>
              <w:bottom w:val="single" w:sz="4" w:space="0" w:color="auto"/>
              <w:right w:val="single" w:sz="4" w:space="0" w:color="auto"/>
            </w:tcBorders>
            <w:vAlign w:val="center"/>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644" w:type="dxa"/>
            <w:tcBorders>
              <w:top w:val="single" w:sz="4" w:space="0" w:color="auto"/>
              <w:left w:val="single" w:sz="4" w:space="0" w:color="auto"/>
              <w:bottom w:val="single" w:sz="4" w:space="0" w:color="auto"/>
              <w:right w:val="single" w:sz="4" w:space="0" w:color="auto"/>
            </w:tcBorders>
            <w:vAlign w:val="center"/>
          </w:tcPr>
          <w:p w:rsidR="00524699" w:rsidRPr="00196FAE" w:rsidRDefault="00524699" w:rsidP="00316281">
            <w:pPr>
              <w:jc w:val="center"/>
              <w:rPr>
                <w:rFonts w:ascii="Franklin Gothic Book" w:hAnsi="Franklin Gothic Book"/>
                <w:sz w:val="22"/>
                <w:szCs w:val="22"/>
                <w:lang w:eastAsia="es-ES"/>
              </w:rPr>
            </w:pPr>
          </w:p>
        </w:tc>
        <w:tc>
          <w:tcPr>
            <w:tcW w:w="787" w:type="dxa"/>
            <w:tcBorders>
              <w:top w:val="single" w:sz="4" w:space="0" w:color="auto"/>
              <w:left w:val="single" w:sz="4" w:space="0" w:color="auto"/>
              <w:bottom w:val="single" w:sz="4" w:space="0" w:color="auto"/>
              <w:right w:val="single" w:sz="4" w:space="0" w:color="auto"/>
            </w:tcBorders>
            <w:vAlign w:val="center"/>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3</w:t>
            </w:r>
          </w:p>
        </w:tc>
      </w:tr>
      <w:tr w:rsidR="00524699" w:rsidRPr="00196FAE" w:rsidTr="003B02A4">
        <w:tc>
          <w:tcPr>
            <w:tcW w:w="2403"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both"/>
              <w:rPr>
                <w:rFonts w:ascii="Franklin Gothic Book" w:hAnsi="Franklin Gothic Book"/>
                <w:sz w:val="22"/>
                <w:szCs w:val="22"/>
                <w:lang w:eastAsia="es-ES"/>
              </w:rPr>
            </w:pPr>
            <w:r w:rsidRPr="00196FAE">
              <w:rPr>
                <w:rFonts w:ascii="Franklin Gothic Book" w:hAnsi="Franklin Gothic Book"/>
                <w:sz w:val="22"/>
                <w:szCs w:val="22"/>
                <w:lang w:eastAsia="es-ES"/>
              </w:rPr>
              <w:t>Escola Música</w:t>
            </w:r>
          </w:p>
        </w:tc>
        <w:tc>
          <w:tcPr>
            <w:tcW w:w="583"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598"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928"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center"/>
              <w:rPr>
                <w:rFonts w:ascii="Franklin Gothic Book" w:hAnsi="Franklin Gothic Book"/>
                <w:sz w:val="22"/>
                <w:szCs w:val="22"/>
                <w:lang w:eastAsia="es-ES"/>
              </w:rPr>
            </w:pPr>
          </w:p>
        </w:tc>
        <w:tc>
          <w:tcPr>
            <w:tcW w:w="868"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638"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 xml:space="preserve"> 1</w:t>
            </w:r>
          </w:p>
        </w:tc>
        <w:tc>
          <w:tcPr>
            <w:tcW w:w="603"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center"/>
              <w:rPr>
                <w:rFonts w:ascii="Franklin Gothic Book" w:hAnsi="Franklin Gothic Book"/>
                <w:sz w:val="22"/>
                <w:szCs w:val="22"/>
                <w:lang w:eastAsia="es-ES"/>
              </w:rPr>
            </w:pPr>
          </w:p>
        </w:tc>
        <w:tc>
          <w:tcPr>
            <w:tcW w:w="648"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587"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644"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787"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2</w:t>
            </w:r>
          </w:p>
        </w:tc>
      </w:tr>
      <w:tr w:rsidR="00524699" w:rsidRPr="00196FAE" w:rsidTr="003B02A4">
        <w:tc>
          <w:tcPr>
            <w:tcW w:w="2403"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both"/>
              <w:rPr>
                <w:rFonts w:ascii="Franklin Gothic Book" w:hAnsi="Franklin Gothic Book"/>
                <w:sz w:val="22"/>
                <w:szCs w:val="22"/>
                <w:lang w:eastAsia="es-ES"/>
              </w:rPr>
            </w:pPr>
            <w:r w:rsidRPr="00196FAE">
              <w:rPr>
                <w:rFonts w:ascii="Franklin Gothic Book" w:hAnsi="Franklin Gothic Book"/>
                <w:sz w:val="22"/>
                <w:szCs w:val="22"/>
                <w:lang w:eastAsia="es-ES"/>
              </w:rPr>
              <w:t>Escola Bressol</w:t>
            </w:r>
          </w:p>
        </w:tc>
        <w:tc>
          <w:tcPr>
            <w:tcW w:w="583"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598"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928"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868"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638"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603"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center"/>
              <w:rPr>
                <w:rFonts w:ascii="Franklin Gothic Book" w:hAnsi="Franklin Gothic Book"/>
                <w:sz w:val="22"/>
                <w:szCs w:val="22"/>
                <w:lang w:eastAsia="es-ES"/>
              </w:rPr>
            </w:pPr>
          </w:p>
        </w:tc>
        <w:tc>
          <w:tcPr>
            <w:tcW w:w="648"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587"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644"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787"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r>
      <w:tr w:rsidR="00524699" w:rsidRPr="00196FAE" w:rsidTr="003B02A4">
        <w:tc>
          <w:tcPr>
            <w:tcW w:w="2403"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both"/>
              <w:rPr>
                <w:rFonts w:ascii="Franklin Gothic Book" w:hAnsi="Franklin Gothic Book"/>
                <w:sz w:val="22"/>
                <w:szCs w:val="22"/>
                <w:lang w:eastAsia="es-ES"/>
              </w:rPr>
            </w:pPr>
            <w:r w:rsidRPr="00196FAE">
              <w:rPr>
                <w:rFonts w:ascii="Franklin Gothic Book" w:hAnsi="Franklin Gothic Book"/>
                <w:sz w:val="22"/>
                <w:szCs w:val="22"/>
                <w:lang w:eastAsia="es-ES"/>
              </w:rPr>
              <w:t>Museu Estampació</w:t>
            </w:r>
          </w:p>
        </w:tc>
        <w:tc>
          <w:tcPr>
            <w:tcW w:w="583"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598"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928"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868"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638"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603"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648"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 xml:space="preserve"> </w:t>
            </w:r>
          </w:p>
        </w:tc>
        <w:tc>
          <w:tcPr>
            <w:tcW w:w="587"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644"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787"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2</w:t>
            </w:r>
          </w:p>
        </w:tc>
      </w:tr>
      <w:tr w:rsidR="00524699" w:rsidRPr="00196FAE" w:rsidTr="003B02A4">
        <w:tc>
          <w:tcPr>
            <w:tcW w:w="2403"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both"/>
              <w:rPr>
                <w:rFonts w:ascii="Franklin Gothic Book" w:hAnsi="Franklin Gothic Book"/>
                <w:sz w:val="22"/>
                <w:szCs w:val="22"/>
                <w:lang w:eastAsia="es-ES"/>
              </w:rPr>
            </w:pPr>
            <w:r w:rsidRPr="00196FAE">
              <w:rPr>
                <w:rFonts w:ascii="Franklin Gothic Book" w:hAnsi="Franklin Gothic Book"/>
                <w:sz w:val="22"/>
                <w:szCs w:val="22"/>
                <w:lang w:eastAsia="es-ES"/>
              </w:rPr>
              <w:t>Policia</w:t>
            </w:r>
          </w:p>
        </w:tc>
        <w:tc>
          <w:tcPr>
            <w:tcW w:w="583"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598"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928"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868"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638"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603"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648"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587"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644"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787"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2</w:t>
            </w:r>
          </w:p>
        </w:tc>
      </w:tr>
      <w:tr w:rsidR="00524699" w:rsidRPr="00196FAE" w:rsidTr="003B02A4">
        <w:tc>
          <w:tcPr>
            <w:tcW w:w="2403"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both"/>
              <w:rPr>
                <w:rFonts w:ascii="Franklin Gothic Book" w:hAnsi="Franklin Gothic Book"/>
                <w:sz w:val="22"/>
                <w:szCs w:val="22"/>
                <w:lang w:eastAsia="es-ES"/>
              </w:rPr>
            </w:pPr>
            <w:r w:rsidRPr="00196FAE">
              <w:rPr>
                <w:rFonts w:ascii="Franklin Gothic Book" w:hAnsi="Franklin Gothic Book"/>
                <w:sz w:val="22"/>
                <w:szCs w:val="22"/>
                <w:lang w:eastAsia="es-ES"/>
              </w:rPr>
              <w:t>Pavelló</w:t>
            </w:r>
          </w:p>
        </w:tc>
        <w:tc>
          <w:tcPr>
            <w:tcW w:w="583"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598"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928"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868"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638"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603"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648"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587"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644"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787"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r>
      <w:tr w:rsidR="00524699" w:rsidRPr="00196FAE" w:rsidTr="003B02A4">
        <w:tc>
          <w:tcPr>
            <w:tcW w:w="2403"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both"/>
              <w:rPr>
                <w:rFonts w:ascii="Franklin Gothic Book" w:hAnsi="Franklin Gothic Book"/>
                <w:sz w:val="22"/>
                <w:szCs w:val="22"/>
                <w:lang w:eastAsia="es-ES"/>
              </w:rPr>
            </w:pPr>
            <w:r w:rsidRPr="00196FAE">
              <w:rPr>
                <w:rFonts w:ascii="Franklin Gothic Book" w:hAnsi="Franklin Gothic Book"/>
                <w:sz w:val="22"/>
                <w:szCs w:val="22"/>
                <w:lang w:eastAsia="es-ES"/>
              </w:rPr>
              <w:t>Siad (Casa de la Dona)</w:t>
            </w:r>
          </w:p>
        </w:tc>
        <w:tc>
          <w:tcPr>
            <w:tcW w:w="583"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598"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928"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868"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638"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603"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648"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587"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644" w:type="dxa"/>
            <w:tcBorders>
              <w:top w:val="single" w:sz="4" w:space="0" w:color="auto"/>
              <w:left w:val="single" w:sz="4" w:space="0" w:color="auto"/>
              <w:bottom w:val="single" w:sz="4" w:space="0" w:color="auto"/>
              <w:right w:val="single" w:sz="4" w:space="0" w:color="auto"/>
            </w:tcBorders>
          </w:tcPr>
          <w:p w:rsidR="00524699" w:rsidRPr="00196FAE" w:rsidRDefault="00524699" w:rsidP="00316281">
            <w:pPr>
              <w:jc w:val="center"/>
              <w:rPr>
                <w:rFonts w:ascii="Franklin Gothic Book" w:hAnsi="Franklin Gothic Book"/>
                <w:sz w:val="22"/>
                <w:szCs w:val="22"/>
                <w:lang w:eastAsia="es-ES"/>
              </w:rPr>
            </w:pPr>
          </w:p>
        </w:tc>
        <w:tc>
          <w:tcPr>
            <w:tcW w:w="787"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r>
      <w:tr w:rsidR="00524699" w:rsidRPr="00196FAE" w:rsidTr="003B02A4">
        <w:tc>
          <w:tcPr>
            <w:tcW w:w="2403"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both"/>
              <w:rPr>
                <w:rFonts w:ascii="Franklin Gothic Book" w:hAnsi="Franklin Gothic Book"/>
                <w:sz w:val="22"/>
                <w:szCs w:val="22"/>
                <w:lang w:eastAsia="es-ES"/>
              </w:rPr>
            </w:pPr>
            <w:r w:rsidRPr="00196FAE">
              <w:rPr>
                <w:rFonts w:ascii="Franklin Gothic Book" w:hAnsi="Franklin Gothic Book"/>
                <w:sz w:val="22"/>
                <w:szCs w:val="22"/>
                <w:lang w:eastAsia="es-ES"/>
              </w:rPr>
              <w:t>Total</w:t>
            </w:r>
          </w:p>
        </w:tc>
        <w:tc>
          <w:tcPr>
            <w:tcW w:w="583"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4</w:t>
            </w:r>
          </w:p>
        </w:tc>
        <w:tc>
          <w:tcPr>
            <w:tcW w:w="598"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10</w:t>
            </w:r>
          </w:p>
        </w:tc>
        <w:tc>
          <w:tcPr>
            <w:tcW w:w="928" w:type="dxa"/>
            <w:tcBorders>
              <w:top w:val="single" w:sz="4" w:space="0" w:color="auto"/>
              <w:left w:val="single" w:sz="4" w:space="0" w:color="auto"/>
              <w:bottom w:val="single" w:sz="4" w:space="0" w:color="auto"/>
              <w:right w:val="single" w:sz="4" w:space="0" w:color="auto"/>
            </w:tcBorders>
            <w:hideMark/>
          </w:tcPr>
          <w:p w:rsidR="00524699" w:rsidRPr="00196FAE" w:rsidRDefault="00525F26"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868" w:type="dxa"/>
            <w:tcBorders>
              <w:top w:val="single" w:sz="4" w:space="0" w:color="auto"/>
              <w:left w:val="single" w:sz="4" w:space="0" w:color="auto"/>
              <w:bottom w:val="single" w:sz="4" w:space="0" w:color="auto"/>
              <w:right w:val="single" w:sz="4" w:space="0" w:color="auto"/>
            </w:tcBorders>
          </w:tcPr>
          <w:p w:rsidR="00524699" w:rsidRPr="00196FAE" w:rsidRDefault="00525F26"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638"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7</w:t>
            </w:r>
          </w:p>
        </w:tc>
        <w:tc>
          <w:tcPr>
            <w:tcW w:w="603"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8</w:t>
            </w:r>
          </w:p>
        </w:tc>
        <w:tc>
          <w:tcPr>
            <w:tcW w:w="648"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587" w:type="dxa"/>
            <w:tcBorders>
              <w:top w:val="single" w:sz="4" w:space="0" w:color="auto"/>
              <w:left w:val="single" w:sz="4" w:space="0" w:color="auto"/>
              <w:bottom w:val="single" w:sz="4" w:space="0" w:color="auto"/>
              <w:right w:val="single" w:sz="4" w:space="0" w:color="auto"/>
            </w:tcBorders>
            <w:hideMark/>
          </w:tcPr>
          <w:p w:rsidR="00524699" w:rsidRPr="00196FAE" w:rsidRDefault="00C53F2D" w:rsidP="00316281">
            <w:pPr>
              <w:jc w:val="center"/>
              <w:rPr>
                <w:rFonts w:ascii="Franklin Gothic Book" w:hAnsi="Franklin Gothic Book"/>
                <w:sz w:val="22"/>
                <w:szCs w:val="22"/>
                <w:lang w:eastAsia="es-ES"/>
              </w:rPr>
            </w:pPr>
            <w:r>
              <w:rPr>
                <w:rFonts w:ascii="Franklin Gothic Book" w:hAnsi="Franklin Gothic Book"/>
                <w:sz w:val="22"/>
                <w:szCs w:val="22"/>
                <w:lang w:eastAsia="es-ES"/>
              </w:rPr>
              <w:t>5</w:t>
            </w:r>
          </w:p>
        </w:tc>
        <w:tc>
          <w:tcPr>
            <w:tcW w:w="644" w:type="dxa"/>
            <w:tcBorders>
              <w:top w:val="single" w:sz="4" w:space="0" w:color="auto"/>
              <w:left w:val="single" w:sz="4" w:space="0" w:color="auto"/>
              <w:bottom w:val="single" w:sz="4" w:space="0" w:color="auto"/>
              <w:right w:val="single" w:sz="4" w:space="0" w:color="auto"/>
            </w:tcBorders>
            <w:hideMark/>
          </w:tcPr>
          <w:p w:rsidR="00524699" w:rsidRPr="00196FAE" w:rsidRDefault="00524699" w:rsidP="0031628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8</w:t>
            </w:r>
          </w:p>
        </w:tc>
        <w:tc>
          <w:tcPr>
            <w:tcW w:w="787" w:type="dxa"/>
            <w:tcBorders>
              <w:top w:val="single" w:sz="4" w:space="0" w:color="auto"/>
              <w:left w:val="single" w:sz="4" w:space="0" w:color="auto"/>
              <w:bottom w:val="single" w:sz="4" w:space="0" w:color="auto"/>
              <w:right w:val="single" w:sz="4" w:space="0" w:color="auto"/>
            </w:tcBorders>
            <w:hideMark/>
          </w:tcPr>
          <w:p w:rsidR="00524699" w:rsidRPr="00196FAE" w:rsidRDefault="00524699" w:rsidP="00C53F2D">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4</w:t>
            </w:r>
            <w:r w:rsidR="00C53F2D">
              <w:rPr>
                <w:rFonts w:ascii="Franklin Gothic Book" w:hAnsi="Franklin Gothic Book"/>
                <w:sz w:val="22"/>
                <w:szCs w:val="22"/>
                <w:lang w:eastAsia="es-ES"/>
              </w:rPr>
              <w:t>5</w:t>
            </w:r>
          </w:p>
        </w:tc>
      </w:tr>
    </w:tbl>
    <w:p w:rsidR="00316281" w:rsidRDefault="00316281" w:rsidP="00316281">
      <w:pPr>
        <w:jc w:val="both"/>
        <w:rPr>
          <w:rFonts w:ascii="Franklin Gothic Book" w:hAnsi="Franklin Gothic Book"/>
          <w:sz w:val="22"/>
          <w:szCs w:val="22"/>
          <w:lang w:eastAsia="es-ES"/>
        </w:rPr>
      </w:pPr>
    </w:p>
    <w:p w:rsidR="00316281" w:rsidRPr="00196FAE" w:rsidRDefault="00316281" w:rsidP="00316281">
      <w:pPr>
        <w:jc w:val="both"/>
        <w:rPr>
          <w:rFonts w:ascii="Franklin Gothic Book" w:hAnsi="Franklin Gothic Book"/>
          <w:sz w:val="22"/>
          <w:szCs w:val="22"/>
          <w:lang w:eastAsia="es-ES"/>
        </w:rPr>
      </w:pPr>
      <w:r w:rsidRPr="00196FAE">
        <w:rPr>
          <w:rFonts w:ascii="Franklin Gothic Book" w:hAnsi="Franklin Gothic Book"/>
          <w:sz w:val="22"/>
          <w:szCs w:val="22"/>
          <w:lang w:eastAsia="es-ES"/>
        </w:rPr>
        <w:t xml:space="preserve">31 fotocopiadores, </w:t>
      </w:r>
    </w:p>
    <w:p w:rsidR="00316281" w:rsidRPr="00196FAE" w:rsidRDefault="00316281" w:rsidP="00316281">
      <w:pPr>
        <w:jc w:val="both"/>
        <w:rPr>
          <w:rFonts w:ascii="Franklin Gothic Book" w:hAnsi="Franklin Gothic Book"/>
          <w:sz w:val="22"/>
          <w:szCs w:val="22"/>
          <w:lang w:eastAsia="es-ES"/>
        </w:rPr>
      </w:pPr>
    </w:p>
    <w:p w:rsidR="00316281" w:rsidRPr="00196FAE" w:rsidRDefault="00316281" w:rsidP="00316281">
      <w:pPr>
        <w:jc w:val="both"/>
        <w:rPr>
          <w:rFonts w:ascii="Franklin Gothic Book" w:hAnsi="Franklin Gothic Book"/>
          <w:sz w:val="22"/>
          <w:szCs w:val="22"/>
          <w:lang w:eastAsia="es-ES"/>
        </w:rPr>
      </w:pPr>
      <w:r w:rsidRPr="00196FAE">
        <w:rPr>
          <w:rFonts w:ascii="Franklin Gothic Book" w:hAnsi="Franklin Gothic Book"/>
          <w:sz w:val="22"/>
          <w:szCs w:val="22"/>
          <w:lang w:eastAsia="es-ES"/>
        </w:rPr>
        <w:t xml:space="preserve">A) 2 amb fax (Policia i Jutjat de Pau). </w:t>
      </w:r>
    </w:p>
    <w:p w:rsidR="00316281" w:rsidRPr="00196FAE" w:rsidRDefault="00316281" w:rsidP="00316281">
      <w:pPr>
        <w:jc w:val="both"/>
        <w:rPr>
          <w:rFonts w:ascii="Franklin Gothic Book" w:hAnsi="Franklin Gothic Book"/>
          <w:sz w:val="22"/>
          <w:szCs w:val="22"/>
          <w:lang w:eastAsia="es-ES"/>
        </w:rPr>
      </w:pPr>
      <w:r w:rsidRPr="00196FAE">
        <w:rPr>
          <w:rFonts w:ascii="Franklin Gothic Book" w:hAnsi="Franklin Gothic Book"/>
          <w:sz w:val="22"/>
          <w:szCs w:val="22"/>
          <w:lang w:eastAsia="es-ES"/>
        </w:rPr>
        <w:t>B) Lector de targetes Una fotocopiadora disposarà específicament d’un lector de targetes per a les empreses que utilitzin el coworking, a l’equipament anomenat la Propagadora, que es troba a la Fàbrica del Gas, nau 2</w:t>
      </w:r>
    </w:p>
    <w:p w:rsidR="00316281" w:rsidRPr="00196FAE" w:rsidRDefault="00316281" w:rsidP="00316281">
      <w:pPr>
        <w:jc w:val="both"/>
        <w:rPr>
          <w:rFonts w:ascii="Franklin Gothic Book" w:hAnsi="Franklin Gothic Book"/>
          <w:sz w:val="22"/>
          <w:szCs w:val="22"/>
          <w:lang w:eastAsia="es-ES"/>
        </w:rPr>
      </w:pPr>
    </w:p>
    <w:p w:rsidR="00316281" w:rsidRPr="00196FAE" w:rsidRDefault="004034DE" w:rsidP="00316281">
      <w:pPr>
        <w:jc w:val="both"/>
        <w:rPr>
          <w:rFonts w:ascii="Franklin Gothic Book" w:hAnsi="Franklin Gothic Book"/>
          <w:sz w:val="22"/>
          <w:szCs w:val="22"/>
          <w:lang w:eastAsia="es-ES"/>
        </w:rPr>
      </w:pPr>
      <w:r>
        <w:rPr>
          <w:rFonts w:ascii="Franklin Gothic Book" w:hAnsi="Franklin Gothic Book"/>
          <w:sz w:val="22"/>
          <w:szCs w:val="22"/>
          <w:lang w:eastAsia="es-ES"/>
        </w:rPr>
        <w:t>6</w:t>
      </w:r>
      <w:r w:rsidR="00316281" w:rsidRPr="00196FAE">
        <w:rPr>
          <w:rFonts w:ascii="Franklin Gothic Book" w:hAnsi="Franklin Gothic Book"/>
          <w:sz w:val="22"/>
          <w:szCs w:val="22"/>
          <w:lang w:eastAsia="es-ES"/>
        </w:rPr>
        <w:t xml:space="preserve"> impressores</w:t>
      </w:r>
    </w:p>
    <w:p w:rsidR="00316281" w:rsidRPr="00196FAE" w:rsidRDefault="00316281" w:rsidP="00316281">
      <w:pPr>
        <w:jc w:val="both"/>
        <w:rPr>
          <w:rFonts w:ascii="Franklin Gothic Book" w:hAnsi="Franklin Gothic Book"/>
          <w:sz w:val="22"/>
          <w:szCs w:val="22"/>
          <w:lang w:eastAsia="es-ES"/>
        </w:rPr>
      </w:pPr>
      <w:r w:rsidRPr="00196FAE">
        <w:rPr>
          <w:rFonts w:ascii="Franklin Gothic Book" w:hAnsi="Franklin Gothic Book"/>
          <w:sz w:val="22"/>
          <w:szCs w:val="22"/>
          <w:lang w:eastAsia="es-ES"/>
        </w:rPr>
        <w:t>8 escàners de sobretaula</w:t>
      </w:r>
    </w:p>
    <w:p w:rsidR="00316281" w:rsidRPr="00196FAE" w:rsidRDefault="00316281" w:rsidP="00316281">
      <w:pPr>
        <w:widowControl w:val="0"/>
        <w:tabs>
          <w:tab w:val="left" w:pos="707"/>
        </w:tabs>
        <w:suppressAutoHyphens/>
        <w:autoSpaceDE w:val="0"/>
        <w:jc w:val="both"/>
        <w:rPr>
          <w:rFonts w:ascii="Franklin Gothic Book" w:eastAsia="Verdana" w:hAnsi="Franklin Gothic Book" w:cs="Verdana"/>
          <w:kern w:val="2"/>
          <w:sz w:val="22"/>
          <w:szCs w:val="22"/>
          <w:lang w:eastAsia="zh-CN"/>
        </w:rPr>
      </w:pPr>
    </w:p>
    <w:p w:rsidR="00EA2380" w:rsidRDefault="00316281" w:rsidP="00316281">
      <w:pPr>
        <w:tabs>
          <w:tab w:val="left" w:pos="708"/>
        </w:tabs>
        <w:spacing w:before="100" w:beforeAutospacing="1" w:after="100" w:afterAutospacing="1"/>
        <w:jc w:val="both"/>
        <w:rPr>
          <w:rFonts w:ascii="Franklin Gothic Book" w:eastAsia="Verdana" w:hAnsi="Franklin Gothic Book" w:cs="Arial"/>
          <w:kern w:val="2"/>
          <w:sz w:val="22"/>
          <w:szCs w:val="22"/>
          <w:lang w:eastAsia="zh-CN"/>
        </w:rPr>
      </w:pPr>
      <w:r w:rsidRPr="00196FAE">
        <w:rPr>
          <w:rFonts w:ascii="Franklin Gothic Book" w:eastAsia="Verdana" w:hAnsi="Franklin Gothic Book" w:cs="Arial"/>
          <w:kern w:val="2"/>
          <w:sz w:val="22"/>
          <w:szCs w:val="22"/>
          <w:lang w:eastAsia="zh-CN"/>
        </w:rPr>
        <w:t xml:space="preserve">L’objecte del contracte és el subministrament de 31 equips multifuncionals, </w:t>
      </w:r>
      <w:r w:rsidR="004034DE">
        <w:rPr>
          <w:rFonts w:ascii="Franklin Gothic Book" w:eastAsia="Verdana" w:hAnsi="Franklin Gothic Book" w:cs="Arial"/>
          <w:kern w:val="2"/>
          <w:sz w:val="22"/>
          <w:szCs w:val="22"/>
          <w:lang w:eastAsia="zh-CN"/>
        </w:rPr>
        <w:t xml:space="preserve">6 </w:t>
      </w:r>
      <w:r w:rsidRPr="00196FAE">
        <w:rPr>
          <w:rFonts w:ascii="Franklin Gothic Book" w:eastAsia="Verdana" w:hAnsi="Franklin Gothic Book" w:cs="Arial"/>
          <w:kern w:val="2"/>
          <w:sz w:val="22"/>
          <w:szCs w:val="22"/>
          <w:lang w:eastAsia="zh-CN"/>
        </w:rPr>
        <w:t>impressores i 8 escàners de sobretaula per a l’oficina d’Atenció al Ciutadà (OAC).. Totes aquestes màquines es distribuiran pels diferents equipaments</w:t>
      </w:r>
    </w:p>
    <w:p w:rsidR="00E754FF" w:rsidRDefault="00E754FF" w:rsidP="00316281">
      <w:pPr>
        <w:tabs>
          <w:tab w:val="left" w:pos="708"/>
        </w:tabs>
        <w:spacing w:before="100" w:beforeAutospacing="1" w:after="100" w:afterAutospacing="1"/>
        <w:jc w:val="both"/>
        <w:rPr>
          <w:rFonts w:ascii="Franklin Gothic Book" w:eastAsia="Verdana" w:hAnsi="Franklin Gothic Book" w:cs="Arial"/>
          <w:kern w:val="2"/>
          <w:sz w:val="22"/>
          <w:szCs w:val="22"/>
          <w:lang w:eastAsia="zh-CN"/>
        </w:rPr>
      </w:pPr>
    </w:p>
    <w:p w:rsidR="00532355" w:rsidRPr="00E63DA5" w:rsidRDefault="00532355" w:rsidP="00316281">
      <w:pPr>
        <w:tabs>
          <w:tab w:val="left" w:pos="708"/>
        </w:tabs>
        <w:spacing w:before="100" w:beforeAutospacing="1" w:after="100" w:afterAutospacing="1"/>
        <w:jc w:val="both"/>
        <w:rPr>
          <w:rFonts w:ascii="Franklin Gothic Book" w:eastAsia="Verdana" w:hAnsi="Franklin Gothic Book" w:cs="Arial"/>
          <w:b/>
          <w:kern w:val="2"/>
          <w:sz w:val="22"/>
          <w:szCs w:val="22"/>
          <w:u w:val="single"/>
          <w:lang w:eastAsia="zh-CN"/>
        </w:rPr>
      </w:pPr>
      <w:r w:rsidRPr="00E63DA5">
        <w:rPr>
          <w:rFonts w:ascii="Franklin Gothic Book" w:eastAsia="Verdana" w:hAnsi="Franklin Gothic Book" w:cs="Arial"/>
          <w:b/>
          <w:kern w:val="2"/>
          <w:sz w:val="22"/>
          <w:szCs w:val="22"/>
          <w:u w:val="single"/>
          <w:lang w:eastAsia="zh-CN"/>
        </w:rPr>
        <w:lastRenderedPageBreak/>
        <w:t>Grup A1</w:t>
      </w:r>
    </w:p>
    <w:p w:rsidR="00532355" w:rsidRDefault="00532355" w:rsidP="00A420D7">
      <w:pPr>
        <w:tabs>
          <w:tab w:val="left" w:pos="708"/>
        </w:tabs>
        <w:spacing w:before="100" w:beforeAutospacing="1" w:after="100" w:afterAutospacing="1"/>
        <w:jc w:val="both"/>
        <w:rPr>
          <w:rFonts w:ascii="Franklin Gothic Book" w:eastAsia="Verdana" w:hAnsi="Franklin Gothic Book" w:cs="Arial"/>
          <w:kern w:val="2"/>
          <w:sz w:val="22"/>
          <w:szCs w:val="22"/>
          <w:lang w:eastAsia="zh-CN"/>
        </w:rPr>
      </w:pPr>
      <w:r w:rsidRPr="00CB6D66">
        <w:rPr>
          <w:rFonts w:ascii="Franklin Gothic Book" w:eastAsia="Verdana" w:hAnsi="Franklin Gothic Book" w:cs="Arial"/>
          <w:kern w:val="2"/>
          <w:sz w:val="22"/>
          <w:szCs w:val="22"/>
          <w:lang w:eastAsia="zh-CN"/>
        </w:rPr>
        <w:t>Blanc i Negre</w:t>
      </w:r>
      <w:r>
        <w:rPr>
          <w:rFonts w:ascii="Franklin Gothic Book" w:eastAsia="Verdana" w:hAnsi="Franklin Gothic Book" w:cs="Arial"/>
          <w:kern w:val="2"/>
          <w:sz w:val="22"/>
          <w:szCs w:val="22"/>
          <w:lang w:eastAsia="zh-CN"/>
        </w:rPr>
        <w:t xml:space="preserve"> i color</w:t>
      </w:r>
    </w:p>
    <w:p w:rsidR="00A420D7" w:rsidRPr="00CB6D66" w:rsidRDefault="00A420D7" w:rsidP="00A420D7">
      <w:pPr>
        <w:tabs>
          <w:tab w:val="left" w:pos="708"/>
        </w:tabs>
        <w:spacing w:before="100" w:beforeAutospacing="1" w:after="100" w:afterAutospacing="1"/>
        <w:jc w:val="both"/>
        <w:rPr>
          <w:rFonts w:ascii="Franklin Gothic Book" w:eastAsia="Verdana" w:hAnsi="Franklin Gothic Book" w:cs="Arial"/>
          <w:kern w:val="2"/>
          <w:sz w:val="22"/>
          <w:szCs w:val="22"/>
          <w:lang w:eastAsia="zh-CN"/>
        </w:rPr>
      </w:pPr>
      <w:r>
        <w:rPr>
          <w:rFonts w:ascii="Franklin Gothic Book" w:eastAsia="Verdana" w:hAnsi="Franklin Gothic Book" w:cs="Arial"/>
          <w:kern w:val="2"/>
          <w:sz w:val="22"/>
          <w:szCs w:val="22"/>
          <w:lang w:eastAsia="zh-CN"/>
        </w:rPr>
        <w:t>La impressora i copiadora estarà configurada predeterminada en blanc i negre)</w:t>
      </w:r>
    </w:p>
    <w:p w:rsidR="00532355" w:rsidRPr="00196FAE" w:rsidRDefault="00532355" w:rsidP="00A420D7">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sidRPr="00196FAE">
        <w:rPr>
          <w:rFonts w:ascii="Franklin Gothic Book" w:eastAsia="Verdana" w:hAnsi="Franklin Gothic Book" w:cs="Arial"/>
          <w:kern w:val="2"/>
          <w:sz w:val="22"/>
          <w:szCs w:val="22"/>
          <w:lang w:eastAsia="zh-CN"/>
        </w:rPr>
        <w:t xml:space="preserve">Velocitat d’impressió </w:t>
      </w:r>
      <w:r w:rsidRPr="00196FAE">
        <w:rPr>
          <w:rStyle w:val="Textoennegrita"/>
          <w:rFonts w:ascii="Franklin Gothic Book" w:hAnsi="Franklin Gothic Book" w:cs="Arial"/>
          <w:color w:val="000000"/>
          <w:sz w:val="22"/>
          <w:szCs w:val="22"/>
          <w:shd w:val="clear" w:color="auto" w:fill="FFFFFF"/>
        </w:rPr>
        <w:t xml:space="preserve">≥ </w:t>
      </w:r>
      <w:r w:rsidR="00A747C0">
        <w:rPr>
          <w:rStyle w:val="Textoennegrita"/>
          <w:rFonts w:ascii="Franklin Gothic Book" w:hAnsi="Franklin Gothic Book" w:cs="Arial"/>
          <w:b w:val="0"/>
          <w:color w:val="000000"/>
          <w:sz w:val="22"/>
          <w:szCs w:val="22"/>
          <w:shd w:val="clear" w:color="auto" w:fill="FFFFFF"/>
        </w:rPr>
        <w:t>45</w:t>
      </w:r>
      <w:r w:rsidRPr="00196FAE">
        <w:rPr>
          <w:rStyle w:val="Textoennegrita"/>
          <w:rFonts w:ascii="Franklin Gothic Book" w:hAnsi="Franklin Gothic Book" w:cs="Arial"/>
          <w:b w:val="0"/>
          <w:color w:val="000000"/>
          <w:sz w:val="22"/>
          <w:szCs w:val="22"/>
          <w:shd w:val="clear" w:color="auto" w:fill="FFFFFF"/>
        </w:rPr>
        <w:t xml:space="preserve"> ppm</w:t>
      </w:r>
    </w:p>
    <w:p w:rsidR="00532355" w:rsidRDefault="00532355" w:rsidP="00A420D7">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sidRPr="00196FAE">
        <w:rPr>
          <w:rStyle w:val="Textoennegrita"/>
          <w:rFonts w:ascii="Franklin Gothic Book" w:hAnsi="Franklin Gothic Book" w:cs="Arial"/>
          <w:b w:val="0"/>
          <w:color w:val="000000"/>
          <w:sz w:val="22"/>
          <w:szCs w:val="22"/>
          <w:shd w:val="clear" w:color="auto" w:fill="FFFFFF"/>
        </w:rPr>
        <w:t>2 ca</w:t>
      </w:r>
      <w:r>
        <w:rPr>
          <w:rStyle w:val="Textoennegrita"/>
          <w:rFonts w:ascii="Franklin Gothic Book" w:hAnsi="Franklin Gothic Book" w:cs="Arial"/>
          <w:b w:val="0"/>
          <w:color w:val="000000"/>
          <w:sz w:val="22"/>
          <w:szCs w:val="22"/>
          <w:shd w:val="clear" w:color="auto" w:fill="FFFFFF"/>
        </w:rPr>
        <w:t>s</w:t>
      </w:r>
      <w:r w:rsidRPr="00196FAE">
        <w:rPr>
          <w:rStyle w:val="Textoennegrita"/>
          <w:rFonts w:ascii="Franklin Gothic Book" w:hAnsi="Franklin Gothic Book" w:cs="Arial"/>
          <w:b w:val="0"/>
          <w:color w:val="000000"/>
          <w:sz w:val="22"/>
          <w:szCs w:val="22"/>
          <w:shd w:val="clear" w:color="auto" w:fill="FFFFFF"/>
        </w:rPr>
        <w:t>settes</w:t>
      </w:r>
      <w:r>
        <w:rPr>
          <w:rStyle w:val="Textoennegrita"/>
          <w:rFonts w:ascii="Franklin Gothic Book" w:hAnsi="Franklin Gothic Book" w:cs="Arial"/>
          <w:b w:val="0"/>
          <w:color w:val="000000"/>
          <w:sz w:val="22"/>
          <w:szCs w:val="22"/>
          <w:shd w:val="clear" w:color="auto" w:fill="FFFFFF"/>
        </w:rPr>
        <w:t xml:space="preserve"> amb </w:t>
      </w:r>
      <w:r w:rsidRPr="00196FAE">
        <w:rPr>
          <w:rStyle w:val="Textoennegrita"/>
          <w:rFonts w:ascii="Franklin Gothic Book" w:hAnsi="Franklin Gothic Book" w:cs="Arial"/>
          <w:b w:val="0"/>
          <w:color w:val="000000"/>
          <w:sz w:val="22"/>
          <w:szCs w:val="22"/>
          <w:shd w:val="clear" w:color="auto" w:fill="FFFFFF"/>
        </w:rPr>
        <w:t>alimentador automàtic</w:t>
      </w:r>
    </w:p>
    <w:p w:rsidR="00A420D7" w:rsidRDefault="00A420D7" w:rsidP="00A420D7">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sidRPr="00196FAE">
        <w:rPr>
          <w:rStyle w:val="Textoennegrita"/>
          <w:rFonts w:ascii="Franklin Gothic Book" w:hAnsi="Franklin Gothic Book" w:cs="Arial"/>
          <w:b w:val="0"/>
          <w:color w:val="000000"/>
          <w:sz w:val="22"/>
          <w:szCs w:val="22"/>
          <w:shd w:val="clear" w:color="auto" w:fill="FFFFFF"/>
        </w:rPr>
        <w:t>Dúplex 2 cara</w:t>
      </w:r>
    </w:p>
    <w:p w:rsidR="00A420D7" w:rsidRDefault="00A420D7" w:rsidP="00A420D7">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Pr>
          <w:rStyle w:val="Textoennegrita"/>
          <w:rFonts w:ascii="Franklin Gothic Book" w:hAnsi="Franklin Gothic Book" w:cs="Arial"/>
          <w:b w:val="0"/>
          <w:color w:val="000000"/>
          <w:sz w:val="22"/>
          <w:szCs w:val="22"/>
          <w:shd w:val="clear" w:color="auto" w:fill="FFFFFF"/>
        </w:rPr>
        <w:t>Bypass</w:t>
      </w:r>
    </w:p>
    <w:p w:rsidR="00532355" w:rsidRDefault="00532355" w:rsidP="00A420D7">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Pr>
          <w:rStyle w:val="Textoennegrita"/>
          <w:rFonts w:ascii="Franklin Gothic Book" w:hAnsi="Franklin Gothic Book" w:cs="Arial"/>
          <w:b w:val="0"/>
          <w:color w:val="000000"/>
          <w:sz w:val="22"/>
          <w:szCs w:val="22"/>
          <w:shd w:val="clear" w:color="auto" w:fill="FFFFFF"/>
        </w:rPr>
        <w:t>Resolució 1200x1200 dpi</w:t>
      </w:r>
    </w:p>
    <w:p w:rsidR="00A420D7" w:rsidRDefault="00532355" w:rsidP="00A420D7">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Pr>
          <w:rStyle w:val="Textoennegrita"/>
          <w:rFonts w:ascii="Franklin Gothic Book" w:hAnsi="Franklin Gothic Book" w:cs="Arial"/>
          <w:b w:val="0"/>
          <w:color w:val="000000"/>
          <w:sz w:val="22"/>
          <w:szCs w:val="22"/>
          <w:shd w:val="clear" w:color="auto" w:fill="FFFFFF"/>
        </w:rPr>
        <w:t xml:space="preserve">Diferents tamanys de </w:t>
      </w:r>
      <w:r w:rsidR="00A420D7">
        <w:rPr>
          <w:rStyle w:val="Textoennegrita"/>
          <w:rFonts w:ascii="Franklin Gothic Book" w:hAnsi="Franklin Gothic Book" w:cs="Arial"/>
          <w:b w:val="0"/>
          <w:color w:val="000000"/>
          <w:sz w:val="22"/>
          <w:szCs w:val="22"/>
          <w:shd w:val="clear" w:color="auto" w:fill="FFFFFF"/>
        </w:rPr>
        <w:t>pàgines</w:t>
      </w:r>
    </w:p>
    <w:p w:rsidR="00532355" w:rsidRDefault="00532355" w:rsidP="00A420D7">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Pr>
          <w:rStyle w:val="Textoennegrita"/>
          <w:rFonts w:ascii="Franklin Gothic Book" w:hAnsi="Franklin Gothic Book" w:cs="Arial"/>
          <w:b w:val="0"/>
          <w:color w:val="000000"/>
          <w:sz w:val="22"/>
          <w:szCs w:val="22"/>
          <w:shd w:val="clear" w:color="auto" w:fill="FFFFFF"/>
        </w:rPr>
        <w:t>Controladors PCL5 i PCL6, emulació PostSCript</w:t>
      </w:r>
    </w:p>
    <w:p w:rsidR="00532355" w:rsidRPr="00196FAE" w:rsidRDefault="00532355" w:rsidP="00A420D7">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Pr>
          <w:rStyle w:val="Textoennegrita"/>
          <w:rFonts w:ascii="Franklin Gothic Book" w:hAnsi="Franklin Gothic Book" w:cs="Arial"/>
          <w:b w:val="0"/>
          <w:color w:val="000000"/>
          <w:sz w:val="22"/>
          <w:szCs w:val="22"/>
          <w:shd w:val="clear" w:color="auto" w:fill="FFFFFF"/>
        </w:rPr>
        <w:t>Impressió directa PDF</w:t>
      </w:r>
    </w:p>
    <w:p w:rsidR="00532355" w:rsidRDefault="00A420D7" w:rsidP="00A420D7">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sidRPr="00A420D7">
        <w:rPr>
          <w:rFonts w:ascii="Franklin Gothic Book" w:eastAsia="Verdana" w:hAnsi="Franklin Gothic Book" w:cs="Arial"/>
          <w:kern w:val="2"/>
          <w:sz w:val="22"/>
          <w:szCs w:val="22"/>
          <w:lang w:eastAsia="zh-CN"/>
        </w:rPr>
        <w:t xml:space="preserve">Resolució copiadora </w:t>
      </w:r>
      <w:r w:rsidRPr="00A420D7">
        <w:rPr>
          <w:rStyle w:val="Textoennegrita"/>
          <w:rFonts w:ascii="Franklin Gothic Book" w:hAnsi="Franklin Gothic Book" w:cs="Arial"/>
          <w:color w:val="000000"/>
          <w:sz w:val="22"/>
          <w:szCs w:val="22"/>
          <w:shd w:val="clear" w:color="auto" w:fill="FFFFFF"/>
        </w:rPr>
        <w:t xml:space="preserve">≥ </w:t>
      </w:r>
      <w:r w:rsidRPr="00A420D7">
        <w:rPr>
          <w:rStyle w:val="Textoennegrita"/>
          <w:rFonts w:ascii="Franklin Gothic Book" w:hAnsi="Franklin Gothic Book" w:cs="Arial"/>
          <w:b w:val="0"/>
          <w:color w:val="000000"/>
          <w:sz w:val="22"/>
          <w:szCs w:val="22"/>
          <w:shd w:val="clear" w:color="auto" w:fill="FFFFFF"/>
        </w:rPr>
        <w:t>600 dpi</w:t>
      </w:r>
    </w:p>
    <w:p w:rsidR="00A420D7" w:rsidRDefault="00A420D7" w:rsidP="00A420D7">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Pr>
          <w:rStyle w:val="Textoennegrita"/>
          <w:rFonts w:ascii="Franklin Gothic Book" w:hAnsi="Franklin Gothic Book" w:cs="Arial"/>
          <w:b w:val="0"/>
          <w:color w:val="000000"/>
          <w:sz w:val="22"/>
          <w:szCs w:val="22"/>
          <w:shd w:val="clear" w:color="auto" w:fill="FFFFFF"/>
        </w:rPr>
        <w:t>Resolució impressora 4.800x1.200 dpi</w:t>
      </w:r>
    </w:p>
    <w:p w:rsidR="00A420D7" w:rsidRPr="00A420D7" w:rsidRDefault="00A420D7" w:rsidP="00A420D7">
      <w:pPr>
        <w:tabs>
          <w:tab w:val="left" w:pos="708"/>
        </w:tabs>
        <w:spacing w:before="100" w:beforeAutospacing="1" w:after="100" w:afterAutospacing="1"/>
        <w:jc w:val="both"/>
        <w:rPr>
          <w:rFonts w:ascii="Franklin Gothic Book" w:eastAsia="Verdana" w:hAnsi="Franklin Gothic Book" w:cs="Arial"/>
          <w:b/>
          <w:kern w:val="2"/>
          <w:sz w:val="22"/>
          <w:szCs w:val="22"/>
          <w:lang w:eastAsia="zh-CN"/>
        </w:rPr>
      </w:pPr>
      <w:r>
        <w:rPr>
          <w:rStyle w:val="Textoennegrita"/>
          <w:rFonts w:ascii="Franklin Gothic Book" w:hAnsi="Franklin Gothic Book" w:cs="Arial"/>
          <w:b w:val="0"/>
          <w:color w:val="000000"/>
          <w:sz w:val="22"/>
          <w:szCs w:val="22"/>
          <w:shd w:val="clear" w:color="auto" w:fill="FFFFFF"/>
        </w:rPr>
        <w:t xml:space="preserve">Resolució  escàner </w:t>
      </w:r>
      <w:r w:rsidRPr="00196FAE">
        <w:rPr>
          <w:rStyle w:val="Textoennegrita"/>
          <w:rFonts w:ascii="Franklin Gothic Book" w:hAnsi="Franklin Gothic Book" w:cs="Arial"/>
          <w:color w:val="000000"/>
          <w:sz w:val="22"/>
          <w:szCs w:val="22"/>
          <w:shd w:val="clear" w:color="auto" w:fill="FFFFFF"/>
        </w:rPr>
        <w:t>≥</w:t>
      </w:r>
      <w:r>
        <w:rPr>
          <w:rStyle w:val="Textoennegrita"/>
          <w:rFonts w:ascii="Franklin Gothic Book" w:hAnsi="Franklin Gothic Book" w:cs="Arial"/>
          <w:color w:val="000000"/>
          <w:sz w:val="22"/>
          <w:szCs w:val="22"/>
          <w:shd w:val="clear" w:color="auto" w:fill="FFFFFF"/>
        </w:rPr>
        <w:t xml:space="preserve"> </w:t>
      </w:r>
      <w:r w:rsidRPr="00A420D7">
        <w:rPr>
          <w:rStyle w:val="Textoennegrita"/>
          <w:rFonts w:ascii="Franklin Gothic Book" w:hAnsi="Franklin Gothic Book" w:cs="Arial"/>
          <w:b w:val="0"/>
          <w:color w:val="000000"/>
          <w:sz w:val="22"/>
          <w:szCs w:val="22"/>
          <w:shd w:val="clear" w:color="auto" w:fill="FFFFFF"/>
        </w:rPr>
        <w:t>1.200 dpi</w:t>
      </w:r>
    </w:p>
    <w:p w:rsidR="00532355" w:rsidRDefault="00A420D7" w:rsidP="00A420D7">
      <w:pPr>
        <w:tabs>
          <w:tab w:val="left" w:pos="708"/>
        </w:tabs>
        <w:spacing w:before="100" w:beforeAutospacing="1" w:after="100" w:afterAutospacing="1"/>
        <w:jc w:val="both"/>
        <w:rPr>
          <w:rFonts w:ascii="Franklin Gothic Book" w:eastAsia="Verdana" w:hAnsi="Franklin Gothic Book" w:cs="Arial"/>
          <w:kern w:val="2"/>
          <w:sz w:val="22"/>
          <w:szCs w:val="22"/>
          <w:lang w:eastAsia="zh-CN"/>
        </w:rPr>
      </w:pPr>
      <w:r w:rsidRPr="00A420D7">
        <w:rPr>
          <w:rFonts w:ascii="Franklin Gothic Book" w:eastAsia="Verdana" w:hAnsi="Franklin Gothic Book" w:cs="Arial"/>
          <w:kern w:val="2"/>
          <w:sz w:val="22"/>
          <w:szCs w:val="22"/>
          <w:lang w:eastAsia="zh-CN"/>
        </w:rPr>
        <w:t>Formats d’escàner TIFF, JPEG i PDF</w:t>
      </w:r>
      <w:r>
        <w:rPr>
          <w:rFonts w:ascii="Franklin Gothic Book" w:eastAsia="Verdana" w:hAnsi="Franklin Gothic Book" w:cs="Arial"/>
          <w:kern w:val="2"/>
          <w:sz w:val="22"/>
          <w:szCs w:val="22"/>
          <w:lang w:eastAsia="zh-CN"/>
        </w:rPr>
        <w:t xml:space="preserve"> (configuració de sortida predeterminada)</w:t>
      </w:r>
    </w:p>
    <w:p w:rsidR="00A420D7" w:rsidRPr="00196FAE" w:rsidRDefault="00A420D7" w:rsidP="00A420D7">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sidRPr="00196FAE">
        <w:rPr>
          <w:rStyle w:val="Textoennegrita"/>
          <w:rFonts w:ascii="Franklin Gothic Book" w:hAnsi="Franklin Gothic Book" w:cs="Arial"/>
          <w:b w:val="0"/>
          <w:color w:val="000000"/>
          <w:sz w:val="22"/>
          <w:szCs w:val="22"/>
          <w:shd w:val="clear" w:color="auto" w:fill="FFFFFF"/>
        </w:rPr>
        <w:t>Escaneig a correu electrònic i carpetes en xarxa (PDF i TIFF) o a núvol de la pròpia administració.</w:t>
      </w:r>
    </w:p>
    <w:p w:rsidR="00A747C0" w:rsidRDefault="00A747C0" w:rsidP="00A747C0">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sidRPr="00196FAE">
        <w:rPr>
          <w:rStyle w:val="Textoennegrita"/>
          <w:rFonts w:ascii="Franklin Gothic Book" w:hAnsi="Franklin Gothic Book" w:cs="Arial"/>
          <w:b w:val="0"/>
          <w:color w:val="000000"/>
          <w:sz w:val="22"/>
          <w:szCs w:val="22"/>
          <w:shd w:val="clear" w:color="auto" w:fill="FFFFFF"/>
        </w:rPr>
        <w:t>Xarxa</w:t>
      </w:r>
      <w:r>
        <w:rPr>
          <w:rStyle w:val="Textoennegrita"/>
          <w:rFonts w:ascii="Franklin Gothic Book" w:hAnsi="Franklin Gothic Book" w:cs="Arial"/>
          <w:b w:val="0"/>
          <w:color w:val="000000"/>
          <w:sz w:val="22"/>
          <w:szCs w:val="22"/>
          <w:shd w:val="clear" w:color="auto" w:fill="FFFFFF"/>
        </w:rPr>
        <w:t xml:space="preserve"> amb connectivitat a Ethernet 10 base 100/100 base,-TX/1000 base-T</w:t>
      </w:r>
    </w:p>
    <w:p w:rsidR="00A420D7" w:rsidRPr="00196FAE" w:rsidRDefault="00A420D7" w:rsidP="00A420D7">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Pr>
          <w:rStyle w:val="Textoennegrita"/>
          <w:rFonts w:ascii="Franklin Gothic Book" w:hAnsi="Franklin Gothic Book" w:cs="Arial"/>
          <w:b w:val="0"/>
          <w:color w:val="000000"/>
          <w:sz w:val="22"/>
          <w:szCs w:val="22"/>
          <w:shd w:val="clear" w:color="auto" w:fill="FFFFFF"/>
        </w:rPr>
        <w:t xml:space="preserve">Memòria RAM </w:t>
      </w:r>
      <w:r w:rsidRPr="00196FAE">
        <w:rPr>
          <w:rStyle w:val="Textoennegrita"/>
          <w:rFonts w:ascii="Franklin Gothic Book" w:hAnsi="Franklin Gothic Book" w:cs="Arial"/>
          <w:color w:val="000000"/>
          <w:sz w:val="22"/>
          <w:szCs w:val="22"/>
          <w:shd w:val="clear" w:color="auto" w:fill="FFFFFF"/>
        </w:rPr>
        <w:t>≥</w:t>
      </w:r>
      <w:r>
        <w:rPr>
          <w:rStyle w:val="Textoennegrita"/>
          <w:rFonts w:ascii="Franklin Gothic Book" w:hAnsi="Franklin Gothic Book" w:cs="Arial"/>
          <w:color w:val="000000"/>
          <w:sz w:val="22"/>
          <w:szCs w:val="22"/>
          <w:shd w:val="clear" w:color="auto" w:fill="FFFFFF"/>
        </w:rPr>
        <w:t xml:space="preserve"> </w:t>
      </w:r>
      <w:r>
        <w:rPr>
          <w:rStyle w:val="Textoennegrita"/>
          <w:rFonts w:ascii="Franklin Gothic Book" w:hAnsi="Franklin Gothic Book" w:cs="Arial"/>
          <w:b w:val="0"/>
          <w:color w:val="000000"/>
          <w:sz w:val="22"/>
          <w:szCs w:val="22"/>
          <w:shd w:val="clear" w:color="auto" w:fill="FFFFFF"/>
        </w:rPr>
        <w:t>6 GB</w:t>
      </w:r>
    </w:p>
    <w:p w:rsidR="00A420D7" w:rsidRPr="00A253B5" w:rsidRDefault="00A420D7" w:rsidP="00A420D7">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sidRPr="00196FAE">
        <w:rPr>
          <w:rStyle w:val="Textoennegrita"/>
          <w:rFonts w:ascii="Franklin Gothic Book" w:hAnsi="Franklin Gothic Book" w:cs="Arial"/>
          <w:b w:val="0"/>
          <w:color w:val="000000"/>
          <w:sz w:val="22"/>
          <w:szCs w:val="22"/>
          <w:shd w:val="clear" w:color="auto" w:fill="FFFFFF"/>
        </w:rPr>
        <w:t>Disc Dur/SSD</w:t>
      </w:r>
      <w:r>
        <w:rPr>
          <w:rStyle w:val="Textoennegrita"/>
          <w:rFonts w:ascii="Franklin Gothic Book" w:hAnsi="Franklin Gothic Book" w:cs="Arial"/>
          <w:b w:val="0"/>
          <w:color w:val="000000"/>
          <w:sz w:val="22"/>
          <w:szCs w:val="22"/>
          <w:shd w:val="clear" w:color="auto" w:fill="FFFFFF"/>
        </w:rPr>
        <w:t xml:space="preserve"> </w:t>
      </w:r>
      <w:r w:rsidRPr="00196FAE">
        <w:rPr>
          <w:rStyle w:val="Textoennegrita"/>
          <w:rFonts w:ascii="Franklin Gothic Book" w:hAnsi="Franklin Gothic Book" w:cs="Arial"/>
          <w:color w:val="000000"/>
          <w:sz w:val="22"/>
          <w:szCs w:val="22"/>
          <w:shd w:val="clear" w:color="auto" w:fill="FFFFFF"/>
        </w:rPr>
        <w:t>≥</w:t>
      </w:r>
      <w:r>
        <w:rPr>
          <w:rStyle w:val="Textoennegrita"/>
          <w:rFonts w:ascii="Franklin Gothic Book" w:hAnsi="Franklin Gothic Book" w:cs="Arial"/>
          <w:color w:val="000000"/>
          <w:sz w:val="22"/>
          <w:szCs w:val="22"/>
          <w:shd w:val="clear" w:color="auto" w:fill="FFFFFF"/>
        </w:rPr>
        <w:t xml:space="preserve"> </w:t>
      </w:r>
      <w:r w:rsidRPr="00A253B5">
        <w:rPr>
          <w:rStyle w:val="Textoennegrita"/>
          <w:rFonts w:ascii="Franklin Gothic Book" w:hAnsi="Franklin Gothic Book" w:cs="Arial"/>
          <w:b w:val="0"/>
          <w:color w:val="000000"/>
          <w:sz w:val="22"/>
          <w:szCs w:val="22"/>
          <w:shd w:val="clear" w:color="auto" w:fill="FFFFFF"/>
        </w:rPr>
        <w:t>100</w:t>
      </w:r>
      <w:r>
        <w:rPr>
          <w:rStyle w:val="Textoennegrita"/>
          <w:rFonts w:ascii="Franklin Gothic Book" w:hAnsi="Franklin Gothic Book" w:cs="Arial"/>
          <w:b w:val="0"/>
          <w:color w:val="000000"/>
          <w:sz w:val="22"/>
          <w:szCs w:val="22"/>
          <w:shd w:val="clear" w:color="auto" w:fill="FFFFFF"/>
        </w:rPr>
        <w:t xml:space="preserve"> Gb</w:t>
      </w:r>
    </w:p>
    <w:p w:rsidR="00A747C0" w:rsidRDefault="00A747C0" w:rsidP="00A747C0">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sidRPr="00196FAE">
        <w:rPr>
          <w:rStyle w:val="Textoennegrita"/>
          <w:rFonts w:ascii="Franklin Gothic Book" w:hAnsi="Franklin Gothic Book" w:cs="Arial"/>
          <w:b w:val="0"/>
          <w:color w:val="000000"/>
          <w:sz w:val="22"/>
          <w:szCs w:val="22"/>
          <w:shd w:val="clear" w:color="auto" w:fill="FFFFFF"/>
        </w:rPr>
        <w:t>Taula</w:t>
      </w:r>
      <w:r>
        <w:rPr>
          <w:rStyle w:val="Textoennegrita"/>
          <w:rFonts w:ascii="Franklin Gothic Book" w:hAnsi="Franklin Gothic Book" w:cs="Arial"/>
          <w:b w:val="0"/>
          <w:color w:val="000000"/>
          <w:sz w:val="22"/>
          <w:szCs w:val="22"/>
          <w:shd w:val="clear" w:color="auto" w:fill="FFFFFF"/>
        </w:rPr>
        <w:t xml:space="preserve"> amb rodes.</w:t>
      </w:r>
    </w:p>
    <w:p w:rsidR="00A747C0" w:rsidRDefault="00A747C0" w:rsidP="00A747C0">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Pr>
          <w:rStyle w:val="Textoennegrita"/>
          <w:rFonts w:ascii="Franklin Gothic Book" w:hAnsi="Franklin Gothic Book" w:cs="Arial"/>
          <w:b w:val="0"/>
          <w:color w:val="000000"/>
          <w:sz w:val="22"/>
          <w:szCs w:val="22"/>
          <w:shd w:val="clear" w:color="auto" w:fill="FFFFFF"/>
        </w:rPr>
        <w:t>Moble alt</w:t>
      </w:r>
    </w:p>
    <w:p w:rsidR="00A747C0" w:rsidRDefault="00A747C0" w:rsidP="00A747C0">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vertAlign w:val="superscript"/>
        </w:rPr>
      </w:pPr>
      <w:r>
        <w:rPr>
          <w:rStyle w:val="Textoennegrita"/>
          <w:rFonts w:ascii="Franklin Gothic Book" w:hAnsi="Franklin Gothic Book" w:cs="Arial"/>
          <w:b w:val="0"/>
          <w:color w:val="000000"/>
          <w:sz w:val="22"/>
          <w:szCs w:val="22"/>
          <w:shd w:val="clear" w:color="auto" w:fill="FFFFFF"/>
        </w:rPr>
        <w:t>Gramatges de paper 30-300 g/m</w:t>
      </w:r>
      <w:r w:rsidRPr="00BC63FA">
        <w:rPr>
          <w:rStyle w:val="Textoennegrita"/>
          <w:rFonts w:ascii="Franklin Gothic Book" w:hAnsi="Franklin Gothic Book" w:cs="Arial"/>
          <w:b w:val="0"/>
          <w:color w:val="000000"/>
          <w:sz w:val="22"/>
          <w:szCs w:val="22"/>
          <w:shd w:val="clear" w:color="auto" w:fill="FFFFFF"/>
          <w:vertAlign w:val="superscript"/>
        </w:rPr>
        <w:t>2</w:t>
      </w:r>
    </w:p>
    <w:p w:rsidR="00A747C0" w:rsidRDefault="00A747C0" w:rsidP="00A747C0">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vertAlign w:val="superscript"/>
        </w:rPr>
      </w:pPr>
      <w:r w:rsidRPr="00BC63FA">
        <w:rPr>
          <w:rStyle w:val="Textoennegrita"/>
          <w:rFonts w:ascii="Franklin Gothic Book" w:hAnsi="Franklin Gothic Book" w:cs="Arial"/>
          <w:b w:val="0"/>
          <w:color w:val="000000"/>
          <w:sz w:val="22"/>
          <w:szCs w:val="22"/>
          <w:shd w:val="clear" w:color="auto" w:fill="FFFFFF"/>
        </w:rPr>
        <w:t>Gramatge bypass</w:t>
      </w:r>
      <w:r>
        <w:rPr>
          <w:rStyle w:val="Textoennegrita"/>
          <w:rFonts w:ascii="Franklin Gothic Book" w:hAnsi="Franklin Gothic Book" w:cs="Arial"/>
          <w:b w:val="0"/>
          <w:color w:val="000000"/>
          <w:sz w:val="22"/>
          <w:szCs w:val="22"/>
          <w:shd w:val="clear" w:color="auto" w:fill="FFFFFF"/>
        </w:rPr>
        <w:t xml:space="preserve"> de 52-300 g/m</w:t>
      </w:r>
      <w:r w:rsidRPr="00BC63FA">
        <w:rPr>
          <w:rStyle w:val="Textoennegrita"/>
          <w:rFonts w:ascii="Franklin Gothic Book" w:hAnsi="Franklin Gothic Book" w:cs="Arial"/>
          <w:b w:val="0"/>
          <w:color w:val="000000"/>
          <w:sz w:val="22"/>
          <w:szCs w:val="22"/>
          <w:shd w:val="clear" w:color="auto" w:fill="FFFFFF"/>
          <w:vertAlign w:val="superscript"/>
        </w:rPr>
        <w:t>2</w:t>
      </w:r>
    </w:p>
    <w:p w:rsidR="00A747C0" w:rsidRDefault="00A747C0" w:rsidP="00A747C0">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vertAlign w:val="superscript"/>
        </w:rPr>
      </w:pPr>
      <w:r w:rsidRPr="00BC63FA">
        <w:rPr>
          <w:rStyle w:val="Textoennegrita"/>
          <w:rFonts w:ascii="Franklin Gothic Book" w:hAnsi="Franklin Gothic Book" w:cs="Arial"/>
          <w:b w:val="0"/>
          <w:color w:val="000000"/>
          <w:sz w:val="22"/>
          <w:szCs w:val="22"/>
          <w:shd w:val="clear" w:color="auto" w:fill="FFFFFF"/>
        </w:rPr>
        <w:lastRenderedPageBreak/>
        <w:t>Gramatges</w:t>
      </w:r>
      <w:r>
        <w:rPr>
          <w:rStyle w:val="Textoennegrita"/>
          <w:rFonts w:ascii="Franklin Gothic Book" w:hAnsi="Franklin Gothic Book" w:cs="Arial"/>
          <w:b w:val="0"/>
          <w:color w:val="000000"/>
          <w:sz w:val="22"/>
          <w:szCs w:val="22"/>
          <w:shd w:val="clear" w:color="auto" w:fill="FFFFFF"/>
          <w:vertAlign w:val="superscript"/>
        </w:rPr>
        <w:t xml:space="preserve"> </w:t>
      </w:r>
      <w:r>
        <w:rPr>
          <w:rStyle w:val="Textoennegrita"/>
          <w:rFonts w:ascii="Franklin Gothic Book" w:hAnsi="Franklin Gothic Book" w:cs="Arial"/>
          <w:b w:val="0"/>
          <w:color w:val="000000"/>
          <w:sz w:val="22"/>
          <w:szCs w:val="22"/>
          <w:shd w:val="clear" w:color="auto" w:fill="FFFFFF"/>
        </w:rPr>
        <w:t>dúplex de 52 a 250 g/m</w:t>
      </w:r>
      <w:r w:rsidRPr="00BC63FA">
        <w:rPr>
          <w:rStyle w:val="Textoennegrita"/>
          <w:rFonts w:ascii="Franklin Gothic Book" w:hAnsi="Franklin Gothic Book" w:cs="Arial"/>
          <w:b w:val="0"/>
          <w:color w:val="000000"/>
          <w:sz w:val="22"/>
          <w:szCs w:val="22"/>
          <w:shd w:val="clear" w:color="auto" w:fill="FFFFFF"/>
          <w:vertAlign w:val="superscript"/>
        </w:rPr>
        <w:t>2</w:t>
      </w:r>
    </w:p>
    <w:p w:rsidR="00A747C0" w:rsidRDefault="00A747C0" w:rsidP="00A747C0">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sidRPr="00BC63FA">
        <w:rPr>
          <w:rStyle w:val="Textoennegrita"/>
          <w:rFonts w:ascii="Franklin Gothic Book" w:hAnsi="Franklin Gothic Book" w:cs="Arial"/>
          <w:b w:val="0"/>
          <w:color w:val="000000"/>
          <w:sz w:val="22"/>
          <w:szCs w:val="22"/>
          <w:shd w:val="clear" w:color="auto" w:fill="FFFFFF"/>
        </w:rPr>
        <w:t xml:space="preserve">Ús preferent de paper </w:t>
      </w:r>
      <w:r>
        <w:rPr>
          <w:rStyle w:val="Textoennegrita"/>
          <w:rFonts w:ascii="Franklin Gothic Book" w:hAnsi="Franklin Gothic Book" w:cs="Arial"/>
          <w:b w:val="0"/>
          <w:color w:val="000000"/>
          <w:sz w:val="22"/>
          <w:szCs w:val="22"/>
          <w:shd w:val="clear" w:color="auto" w:fill="FFFFFF"/>
        </w:rPr>
        <w:t>reciclat, però es pot utilitzar paper no</w:t>
      </w:r>
      <w:r w:rsidR="0061312F">
        <w:rPr>
          <w:rStyle w:val="Textoennegrita"/>
          <w:rFonts w:ascii="Franklin Gothic Book" w:hAnsi="Franklin Gothic Book" w:cs="Arial"/>
          <w:b w:val="0"/>
          <w:color w:val="000000"/>
          <w:sz w:val="22"/>
          <w:szCs w:val="22"/>
          <w:shd w:val="clear" w:color="auto" w:fill="FFFFFF"/>
        </w:rPr>
        <w:t>rmal a sobre, paper etiqueta</w:t>
      </w:r>
    </w:p>
    <w:p w:rsidR="0061312F" w:rsidRDefault="0061312F" w:rsidP="00A747C0">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Pr>
          <w:rStyle w:val="Textoennegrita"/>
          <w:rFonts w:ascii="Franklin Gothic Book" w:hAnsi="Franklin Gothic Book" w:cs="Arial"/>
          <w:b w:val="0"/>
          <w:color w:val="000000"/>
          <w:sz w:val="22"/>
          <w:szCs w:val="22"/>
          <w:shd w:val="clear" w:color="auto" w:fill="FFFFFF"/>
        </w:rPr>
        <w:t>Estalvi energètic</w:t>
      </w:r>
    </w:p>
    <w:tbl>
      <w:tblPr>
        <w:tblStyle w:val="Tablaconcuadrcula1"/>
        <w:tblW w:w="0" w:type="auto"/>
        <w:tblLook w:val="04A0" w:firstRow="1" w:lastRow="0" w:firstColumn="1" w:lastColumn="0" w:noHBand="0" w:noVBand="1"/>
      </w:tblPr>
      <w:tblGrid>
        <w:gridCol w:w="2403"/>
        <w:gridCol w:w="583"/>
        <w:gridCol w:w="894"/>
      </w:tblGrid>
      <w:tr w:rsidR="00F45EE5" w:rsidRPr="00196FAE" w:rsidTr="00A96561">
        <w:tc>
          <w:tcPr>
            <w:tcW w:w="2403" w:type="dxa"/>
            <w:tcBorders>
              <w:top w:val="single" w:sz="4" w:space="0" w:color="auto"/>
              <w:left w:val="single" w:sz="4" w:space="0" w:color="auto"/>
              <w:bottom w:val="single" w:sz="4" w:space="0" w:color="auto"/>
              <w:right w:val="single" w:sz="4" w:space="0" w:color="auto"/>
            </w:tcBorders>
            <w:shd w:val="pct10" w:color="auto" w:fill="auto"/>
            <w:hideMark/>
          </w:tcPr>
          <w:p w:rsidR="00F45EE5" w:rsidRPr="00196FAE" w:rsidRDefault="00F45EE5" w:rsidP="00A96561">
            <w:pPr>
              <w:jc w:val="both"/>
              <w:rPr>
                <w:rFonts w:ascii="Franklin Gothic Book" w:hAnsi="Franklin Gothic Book"/>
                <w:sz w:val="22"/>
                <w:szCs w:val="22"/>
                <w:lang w:eastAsia="es-ES"/>
              </w:rPr>
            </w:pPr>
            <w:r w:rsidRPr="00196FAE">
              <w:rPr>
                <w:rFonts w:ascii="Franklin Gothic Book" w:hAnsi="Franklin Gothic Book"/>
                <w:sz w:val="22"/>
                <w:szCs w:val="22"/>
                <w:lang w:eastAsia="es-ES"/>
              </w:rPr>
              <w:t>Equipaments municipals</w:t>
            </w:r>
          </w:p>
        </w:tc>
        <w:tc>
          <w:tcPr>
            <w:tcW w:w="583"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F45EE5" w:rsidRPr="00196FAE" w:rsidRDefault="00F45EE5" w:rsidP="00A9656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A1</w:t>
            </w:r>
          </w:p>
        </w:tc>
        <w:tc>
          <w:tcPr>
            <w:tcW w:w="583" w:type="dxa"/>
            <w:tcBorders>
              <w:top w:val="single" w:sz="4" w:space="0" w:color="auto"/>
              <w:left w:val="single" w:sz="4" w:space="0" w:color="auto"/>
              <w:bottom w:val="single" w:sz="4" w:space="0" w:color="auto"/>
              <w:right w:val="single" w:sz="4" w:space="0" w:color="auto"/>
            </w:tcBorders>
            <w:shd w:val="pct10" w:color="auto" w:fill="auto"/>
          </w:tcPr>
          <w:p w:rsidR="00F45EE5" w:rsidRPr="00196FAE" w:rsidRDefault="00F45EE5" w:rsidP="00A96561">
            <w:pPr>
              <w:jc w:val="center"/>
              <w:rPr>
                <w:rFonts w:ascii="Franklin Gothic Book" w:hAnsi="Franklin Gothic Book"/>
                <w:sz w:val="22"/>
                <w:szCs w:val="22"/>
                <w:lang w:eastAsia="es-ES"/>
              </w:rPr>
            </w:pPr>
            <w:r>
              <w:rPr>
                <w:rFonts w:ascii="Franklin Gothic Book" w:hAnsi="Franklin Gothic Book"/>
                <w:sz w:val="22"/>
                <w:szCs w:val="22"/>
                <w:lang w:eastAsia="es-ES"/>
              </w:rPr>
              <w:t>Mobles alts i rodes</w:t>
            </w:r>
          </w:p>
        </w:tc>
      </w:tr>
      <w:tr w:rsidR="00F45EE5" w:rsidRPr="00196FAE" w:rsidTr="00A96561">
        <w:tc>
          <w:tcPr>
            <w:tcW w:w="2403" w:type="dxa"/>
            <w:tcBorders>
              <w:top w:val="single" w:sz="4" w:space="0" w:color="auto"/>
              <w:left w:val="single" w:sz="4" w:space="0" w:color="auto"/>
              <w:bottom w:val="single" w:sz="4" w:space="0" w:color="auto"/>
              <w:right w:val="single" w:sz="4" w:space="0" w:color="auto"/>
            </w:tcBorders>
            <w:hideMark/>
          </w:tcPr>
          <w:p w:rsidR="00F45EE5" w:rsidRPr="00196FAE" w:rsidRDefault="00F45EE5" w:rsidP="00A96561">
            <w:pPr>
              <w:jc w:val="both"/>
              <w:rPr>
                <w:rFonts w:ascii="Franklin Gothic Book" w:hAnsi="Franklin Gothic Book"/>
                <w:sz w:val="22"/>
                <w:szCs w:val="22"/>
                <w:lang w:eastAsia="es-ES"/>
              </w:rPr>
            </w:pPr>
            <w:r w:rsidRPr="00196FAE">
              <w:rPr>
                <w:rFonts w:ascii="Franklin Gothic Book" w:hAnsi="Franklin Gothic Book"/>
                <w:sz w:val="22"/>
                <w:szCs w:val="22"/>
                <w:lang w:eastAsia="es-ES"/>
              </w:rPr>
              <w:t>Biblioteca Martí Roselló</w:t>
            </w:r>
          </w:p>
        </w:tc>
        <w:tc>
          <w:tcPr>
            <w:tcW w:w="583" w:type="dxa"/>
            <w:tcBorders>
              <w:top w:val="single" w:sz="4" w:space="0" w:color="auto"/>
              <w:left w:val="single" w:sz="4" w:space="0" w:color="auto"/>
              <w:bottom w:val="single" w:sz="4" w:space="0" w:color="auto"/>
              <w:right w:val="single" w:sz="4" w:space="0" w:color="auto"/>
            </w:tcBorders>
          </w:tcPr>
          <w:p w:rsidR="00F45EE5" w:rsidRPr="00196FAE" w:rsidRDefault="00F45EE5" w:rsidP="00A96561">
            <w:pPr>
              <w:jc w:val="center"/>
              <w:rPr>
                <w:rFonts w:ascii="Franklin Gothic Book" w:hAnsi="Franklin Gothic Book"/>
                <w:sz w:val="22"/>
                <w:szCs w:val="22"/>
                <w:lang w:eastAsia="es-ES"/>
              </w:rPr>
            </w:pPr>
          </w:p>
        </w:tc>
        <w:tc>
          <w:tcPr>
            <w:tcW w:w="583" w:type="dxa"/>
            <w:tcBorders>
              <w:top w:val="single" w:sz="4" w:space="0" w:color="auto"/>
              <w:left w:val="single" w:sz="4" w:space="0" w:color="auto"/>
              <w:bottom w:val="single" w:sz="4" w:space="0" w:color="auto"/>
              <w:right w:val="single" w:sz="4" w:space="0" w:color="auto"/>
            </w:tcBorders>
          </w:tcPr>
          <w:p w:rsidR="00F45EE5" w:rsidRPr="00196FAE" w:rsidRDefault="00F45EE5" w:rsidP="00A96561">
            <w:pPr>
              <w:jc w:val="center"/>
              <w:rPr>
                <w:rFonts w:ascii="Franklin Gothic Book" w:hAnsi="Franklin Gothic Book"/>
                <w:sz w:val="22"/>
                <w:szCs w:val="22"/>
                <w:lang w:eastAsia="es-ES"/>
              </w:rPr>
            </w:pPr>
          </w:p>
        </w:tc>
      </w:tr>
      <w:tr w:rsidR="00F45EE5" w:rsidRPr="00196FAE" w:rsidTr="00A96561">
        <w:tc>
          <w:tcPr>
            <w:tcW w:w="2403" w:type="dxa"/>
            <w:tcBorders>
              <w:top w:val="single" w:sz="4" w:space="0" w:color="auto"/>
              <w:left w:val="single" w:sz="4" w:space="0" w:color="auto"/>
              <w:bottom w:val="single" w:sz="4" w:space="0" w:color="auto"/>
              <w:right w:val="single" w:sz="4" w:space="0" w:color="auto"/>
            </w:tcBorders>
            <w:hideMark/>
          </w:tcPr>
          <w:p w:rsidR="00F45EE5" w:rsidRPr="00196FAE" w:rsidRDefault="00F45EE5" w:rsidP="00A96561">
            <w:pPr>
              <w:jc w:val="both"/>
              <w:rPr>
                <w:rFonts w:ascii="Franklin Gothic Book" w:hAnsi="Franklin Gothic Book"/>
                <w:sz w:val="22"/>
                <w:szCs w:val="22"/>
                <w:lang w:eastAsia="es-ES"/>
              </w:rPr>
            </w:pPr>
            <w:r w:rsidRPr="00196FAE">
              <w:rPr>
                <w:rFonts w:ascii="Franklin Gothic Book" w:hAnsi="Franklin Gothic Book"/>
                <w:sz w:val="22"/>
                <w:szCs w:val="22"/>
                <w:lang w:eastAsia="es-ES"/>
              </w:rPr>
              <w:t>Ca l’Escoda</w:t>
            </w:r>
          </w:p>
        </w:tc>
        <w:tc>
          <w:tcPr>
            <w:tcW w:w="583" w:type="dxa"/>
            <w:tcBorders>
              <w:top w:val="single" w:sz="4" w:space="0" w:color="auto"/>
              <w:left w:val="single" w:sz="4" w:space="0" w:color="auto"/>
              <w:bottom w:val="single" w:sz="4" w:space="0" w:color="auto"/>
              <w:right w:val="single" w:sz="4" w:space="0" w:color="auto"/>
            </w:tcBorders>
            <w:hideMark/>
          </w:tcPr>
          <w:p w:rsidR="00F45EE5" w:rsidRPr="00196FAE" w:rsidRDefault="00F45EE5" w:rsidP="00A9656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4</w:t>
            </w:r>
          </w:p>
        </w:tc>
        <w:tc>
          <w:tcPr>
            <w:tcW w:w="583" w:type="dxa"/>
            <w:tcBorders>
              <w:top w:val="single" w:sz="4" w:space="0" w:color="auto"/>
              <w:left w:val="single" w:sz="4" w:space="0" w:color="auto"/>
              <w:bottom w:val="single" w:sz="4" w:space="0" w:color="auto"/>
              <w:right w:val="single" w:sz="4" w:space="0" w:color="auto"/>
            </w:tcBorders>
          </w:tcPr>
          <w:p w:rsidR="00F45EE5" w:rsidRPr="00196FAE" w:rsidRDefault="00F45EE5" w:rsidP="00A96561">
            <w:pPr>
              <w:jc w:val="center"/>
              <w:rPr>
                <w:rFonts w:ascii="Franklin Gothic Book" w:hAnsi="Franklin Gothic Book"/>
                <w:sz w:val="22"/>
                <w:szCs w:val="22"/>
                <w:lang w:eastAsia="es-ES"/>
              </w:rPr>
            </w:pPr>
            <w:r>
              <w:rPr>
                <w:rFonts w:ascii="Franklin Gothic Book" w:hAnsi="Franklin Gothic Book"/>
                <w:sz w:val="22"/>
                <w:szCs w:val="22"/>
                <w:lang w:eastAsia="es-ES"/>
              </w:rPr>
              <w:t>4X</w:t>
            </w:r>
          </w:p>
        </w:tc>
      </w:tr>
      <w:tr w:rsidR="00F45EE5" w:rsidRPr="00196FAE" w:rsidTr="00A96561">
        <w:tc>
          <w:tcPr>
            <w:tcW w:w="2403" w:type="dxa"/>
            <w:tcBorders>
              <w:top w:val="single" w:sz="4" w:space="0" w:color="auto"/>
              <w:left w:val="single" w:sz="4" w:space="0" w:color="auto"/>
              <w:bottom w:val="single" w:sz="4" w:space="0" w:color="auto"/>
              <w:right w:val="single" w:sz="4" w:space="0" w:color="auto"/>
            </w:tcBorders>
            <w:hideMark/>
          </w:tcPr>
          <w:p w:rsidR="00F45EE5" w:rsidRPr="00196FAE" w:rsidRDefault="00F45EE5" w:rsidP="00A96561">
            <w:pPr>
              <w:jc w:val="both"/>
              <w:rPr>
                <w:rFonts w:ascii="Franklin Gothic Book" w:hAnsi="Franklin Gothic Book"/>
                <w:sz w:val="22"/>
                <w:szCs w:val="22"/>
                <w:lang w:eastAsia="es-ES"/>
              </w:rPr>
            </w:pPr>
            <w:r w:rsidRPr="00196FAE">
              <w:rPr>
                <w:rFonts w:ascii="Franklin Gothic Book" w:hAnsi="Franklin Gothic Book"/>
                <w:sz w:val="22"/>
                <w:szCs w:val="22"/>
                <w:lang w:eastAsia="es-ES"/>
              </w:rPr>
              <w:t>Total</w:t>
            </w:r>
          </w:p>
        </w:tc>
        <w:tc>
          <w:tcPr>
            <w:tcW w:w="583" w:type="dxa"/>
            <w:tcBorders>
              <w:top w:val="single" w:sz="4" w:space="0" w:color="auto"/>
              <w:left w:val="single" w:sz="4" w:space="0" w:color="auto"/>
              <w:bottom w:val="single" w:sz="4" w:space="0" w:color="auto"/>
              <w:right w:val="single" w:sz="4" w:space="0" w:color="auto"/>
            </w:tcBorders>
            <w:hideMark/>
          </w:tcPr>
          <w:p w:rsidR="00F45EE5" w:rsidRPr="00196FAE" w:rsidRDefault="00F45EE5" w:rsidP="00A9656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4</w:t>
            </w:r>
          </w:p>
        </w:tc>
        <w:tc>
          <w:tcPr>
            <w:tcW w:w="583" w:type="dxa"/>
            <w:tcBorders>
              <w:top w:val="single" w:sz="4" w:space="0" w:color="auto"/>
              <w:left w:val="single" w:sz="4" w:space="0" w:color="auto"/>
              <w:bottom w:val="single" w:sz="4" w:space="0" w:color="auto"/>
              <w:right w:val="single" w:sz="4" w:space="0" w:color="auto"/>
            </w:tcBorders>
          </w:tcPr>
          <w:p w:rsidR="00F45EE5" w:rsidRPr="00196FAE" w:rsidRDefault="00F45EE5" w:rsidP="00A96561">
            <w:pPr>
              <w:jc w:val="center"/>
              <w:rPr>
                <w:rFonts w:ascii="Franklin Gothic Book" w:hAnsi="Franklin Gothic Book"/>
                <w:sz w:val="22"/>
                <w:szCs w:val="22"/>
                <w:lang w:eastAsia="es-ES"/>
              </w:rPr>
            </w:pPr>
            <w:r>
              <w:rPr>
                <w:rFonts w:ascii="Franklin Gothic Book" w:hAnsi="Franklin Gothic Book"/>
                <w:sz w:val="22"/>
                <w:szCs w:val="22"/>
                <w:lang w:eastAsia="es-ES"/>
              </w:rPr>
              <w:t>4X</w:t>
            </w:r>
          </w:p>
        </w:tc>
      </w:tr>
    </w:tbl>
    <w:p w:rsidR="00885DF0" w:rsidRDefault="00885DF0" w:rsidP="00A747C0">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Pr>
          <w:rStyle w:val="Textoennegrita"/>
          <w:rFonts w:ascii="Franklin Gothic Book" w:hAnsi="Franklin Gothic Book" w:cs="Arial"/>
          <w:b w:val="0"/>
          <w:color w:val="000000"/>
          <w:sz w:val="22"/>
          <w:szCs w:val="22"/>
          <w:shd w:val="clear" w:color="auto" w:fill="FFFFFF"/>
        </w:rPr>
        <w:t>2 a la planta 1 i 2</w:t>
      </w:r>
    </w:p>
    <w:p w:rsidR="00AD3FE3" w:rsidRPr="00E63DA5" w:rsidRDefault="00AD3FE3" w:rsidP="00316281">
      <w:pPr>
        <w:tabs>
          <w:tab w:val="left" w:pos="708"/>
        </w:tabs>
        <w:spacing w:before="100" w:beforeAutospacing="1" w:after="100" w:afterAutospacing="1"/>
        <w:jc w:val="both"/>
        <w:rPr>
          <w:rFonts w:ascii="Franklin Gothic Book" w:eastAsia="Verdana" w:hAnsi="Franklin Gothic Book" w:cs="Arial"/>
          <w:b/>
          <w:kern w:val="2"/>
          <w:sz w:val="22"/>
          <w:szCs w:val="22"/>
          <w:u w:val="single"/>
          <w:lang w:eastAsia="zh-CN"/>
        </w:rPr>
      </w:pPr>
      <w:r w:rsidRPr="00E63DA5">
        <w:rPr>
          <w:rFonts w:ascii="Franklin Gothic Book" w:eastAsia="Verdana" w:hAnsi="Franklin Gothic Book" w:cs="Arial"/>
          <w:b/>
          <w:kern w:val="2"/>
          <w:sz w:val="22"/>
          <w:szCs w:val="22"/>
          <w:u w:val="single"/>
          <w:lang w:eastAsia="zh-CN"/>
        </w:rPr>
        <w:t>Grup A2</w:t>
      </w:r>
    </w:p>
    <w:p w:rsidR="00BC63FA" w:rsidRDefault="00BC63FA" w:rsidP="00BC63FA">
      <w:pPr>
        <w:tabs>
          <w:tab w:val="left" w:pos="708"/>
        </w:tabs>
        <w:spacing w:before="100" w:beforeAutospacing="1" w:after="100" w:afterAutospacing="1"/>
        <w:jc w:val="both"/>
        <w:rPr>
          <w:rFonts w:ascii="Franklin Gothic Book" w:eastAsia="Verdana" w:hAnsi="Franklin Gothic Book" w:cs="Arial"/>
          <w:kern w:val="2"/>
          <w:sz w:val="22"/>
          <w:szCs w:val="22"/>
          <w:lang w:eastAsia="zh-CN"/>
        </w:rPr>
      </w:pPr>
      <w:r w:rsidRPr="00CB6D66">
        <w:rPr>
          <w:rFonts w:ascii="Franklin Gothic Book" w:eastAsia="Verdana" w:hAnsi="Franklin Gothic Book" w:cs="Arial"/>
          <w:kern w:val="2"/>
          <w:sz w:val="22"/>
          <w:szCs w:val="22"/>
          <w:lang w:eastAsia="zh-CN"/>
        </w:rPr>
        <w:t>Blanc i Negre</w:t>
      </w:r>
      <w:r>
        <w:rPr>
          <w:rFonts w:ascii="Franklin Gothic Book" w:eastAsia="Verdana" w:hAnsi="Franklin Gothic Book" w:cs="Arial"/>
          <w:kern w:val="2"/>
          <w:sz w:val="22"/>
          <w:szCs w:val="22"/>
          <w:lang w:eastAsia="zh-CN"/>
        </w:rPr>
        <w:t xml:space="preserve"> i color</w:t>
      </w:r>
    </w:p>
    <w:p w:rsidR="00BC63FA" w:rsidRPr="00CB6D66" w:rsidRDefault="00BC63FA" w:rsidP="00BC63FA">
      <w:pPr>
        <w:tabs>
          <w:tab w:val="left" w:pos="708"/>
        </w:tabs>
        <w:spacing w:before="100" w:beforeAutospacing="1" w:after="100" w:afterAutospacing="1"/>
        <w:jc w:val="both"/>
        <w:rPr>
          <w:rFonts w:ascii="Franklin Gothic Book" w:eastAsia="Verdana" w:hAnsi="Franklin Gothic Book" w:cs="Arial"/>
          <w:kern w:val="2"/>
          <w:sz w:val="22"/>
          <w:szCs w:val="22"/>
          <w:lang w:eastAsia="zh-CN"/>
        </w:rPr>
      </w:pPr>
      <w:r>
        <w:rPr>
          <w:rFonts w:ascii="Franklin Gothic Book" w:eastAsia="Verdana" w:hAnsi="Franklin Gothic Book" w:cs="Arial"/>
          <w:kern w:val="2"/>
          <w:sz w:val="22"/>
          <w:szCs w:val="22"/>
          <w:lang w:eastAsia="zh-CN"/>
        </w:rPr>
        <w:t>La impressora i copiadora estarà configurada predeterminada en blanc i negre)</w:t>
      </w:r>
    </w:p>
    <w:p w:rsidR="00BC63FA" w:rsidRPr="00196FAE" w:rsidRDefault="00BC63FA" w:rsidP="00BC63FA">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sidRPr="00196FAE">
        <w:rPr>
          <w:rFonts w:ascii="Franklin Gothic Book" w:eastAsia="Verdana" w:hAnsi="Franklin Gothic Book" w:cs="Arial"/>
          <w:kern w:val="2"/>
          <w:sz w:val="22"/>
          <w:szCs w:val="22"/>
          <w:lang w:eastAsia="zh-CN"/>
        </w:rPr>
        <w:t xml:space="preserve">Velocitat d’impressió </w:t>
      </w:r>
      <w:r w:rsidRPr="00196FAE">
        <w:rPr>
          <w:rStyle w:val="Textoennegrita"/>
          <w:rFonts w:ascii="Franklin Gothic Book" w:hAnsi="Franklin Gothic Book" w:cs="Arial"/>
          <w:color w:val="000000"/>
          <w:sz w:val="22"/>
          <w:szCs w:val="22"/>
          <w:shd w:val="clear" w:color="auto" w:fill="FFFFFF"/>
        </w:rPr>
        <w:t xml:space="preserve">≥ </w:t>
      </w:r>
      <w:r w:rsidRPr="00BC63FA">
        <w:rPr>
          <w:rStyle w:val="Textoennegrita"/>
          <w:rFonts w:ascii="Franklin Gothic Book" w:hAnsi="Franklin Gothic Book" w:cs="Arial"/>
          <w:b w:val="0"/>
          <w:color w:val="000000"/>
          <w:sz w:val="22"/>
          <w:szCs w:val="22"/>
          <w:shd w:val="clear" w:color="auto" w:fill="FFFFFF"/>
        </w:rPr>
        <w:t>3</w:t>
      </w:r>
      <w:r w:rsidR="00741D1B">
        <w:rPr>
          <w:rStyle w:val="Textoennegrita"/>
          <w:rFonts w:ascii="Franklin Gothic Book" w:hAnsi="Franklin Gothic Book" w:cs="Arial"/>
          <w:b w:val="0"/>
          <w:color w:val="000000"/>
          <w:sz w:val="22"/>
          <w:szCs w:val="22"/>
          <w:shd w:val="clear" w:color="auto" w:fill="FFFFFF"/>
        </w:rPr>
        <w:t>5</w:t>
      </w:r>
      <w:r w:rsidRPr="00196FAE">
        <w:rPr>
          <w:rStyle w:val="Textoennegrita"/>
          <w:rFonts w:ascii="Franklin Gothic Book" w:hAnsi="Franklin Gothic Book" w:cs="Arial"/>
          <w:b w:val="0"/>
          <w:color w:val="000000"/>
          <w:sz w:val="22"/>
          <w:szCs w:val="22"/>
          <w:shd w:val="clear" w:color="auto" w:fill="FFFFFF"/>
        </w:rPr>
        <w:t xml:space="preserve"> ppm</w:t>
      </w:r>
    </w:p>
    <w:p w:rsidR="00BC63FA" w:rsidRDefault="00BC63FA" w:rsidP="00BC63FA">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sidRPr="00196FAE">
        <w:rPr>
          <w:rStyle w:val="Textoennegrita"/>
          <w:rFonts w:ascii="Franklin Gothic Book" w:hAnsi="Franklin Gothic Book" w:cs="Arial"/>
          <w:b w:val="0"/>
          <w:color w:val="000000"/>
          <w:sz w:val="22"/>
          <w:szCs w:val="22"/>
          <w:shd w:val="clear" w:color="auto" w:fill="FFFFFF"/>
        </w:rPr>
        <w:t>2 ca</w:t>
      </w:r>
      <w:r>
        <w:rPr>
          <w:rStyle w:val="Textoennegrita"/>
          <w:rFonts w:ascii="Franklin Gothic Book" w:hAnsi="Franklin Gothic Book" w:cs="Arial"/>
          <w:b w:val="0"/>
          <w:color w:val="000000"/>
          <w:sz w:val="22"/>
          <w:szCs w:val="22"/>
          <w:shd w:val="clear" w:color="auto" w:fill="FFFFFF"/>
        </w:rPr>
        <w:t>s</w:t>
      </w:r>
      <w:r w:rsidRPr="00196FAE">
        <w:rPr>
          <w:rStyle w:val="Textoennegrita"/>
          <w:rFonts w:ascii="Franklin Gothic Book" w:hAnsi="Franklin Gothic Book" w:cs="Arial"/>
          <w:b w:val="0"/>
          <w:color w:val="000000"/>
          <w:sz w:val="22"/>
          <w:szCs w:val="22"/>
          <w:shd w:val="clear" w:color="auto" w:fill="FFFFFF"/>
        </w:rPr>
        <w:t>settes</w:t>
      </w:r>
      <w:r>
        <w:rPr>
          <w:rStyle w:val="Textoennegrita"/>
          <w:rFonts w:ascii="Franklin Gothic Book" w:hAnsi="Franklin Gothic Book" w:cs="Arial"/>
          <w:b w:val="0"/>
          <w:color w:val="000000"/>
          <w:sz w:val="22"/>
          <w:szCs w:val="22"/>
          <w:shd w:val="clear" w:color="auto" w:fill="FFFFFF"/>
        </w:rPr>
        <w:t xml:space="preserve"> amb </w:t>
      </w:r>
      <w:r w:rsidRPr="00196FAE">
        <w:rPr>
          <w:rStyle w:val="Textoennegrita"/>
          <w:rFonts w:ascii="Franklin Gothic Book" w:hAnsi="Franklin Gothic Book" w:cs="Arial"/>
          <w:b w:val="0"/>
          <w:color w:val="000000"/>
          <w:sz w:val="22"/>
          <w:szCs w:val="22"/>
          <w:shd w:val="clear" w:color="auto" w:fill="FFFFFF"/>
        </w:rPr>
        <w:t>alimentador automàtic</w:t>
      </w:r>
    </w:p>
    <w:p w:rsidR="00BC63FA" w:rsidRDefault="00BC63FA" w:rsidP="00BC63FA">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sidRPr="00196FAE">
        <w:rPr>
          <w:rStyle w:val="Textoennegrita"/>
          <w:rFonts w:ascii="Franklin Gothic Book" w:hAnsi="Franklin Gothic Book" w:cs="Arial"/>
          <w:b w:val="0"/>
          <w:color w:val="000000"/>
          <w:sz w:val="22"/>
          <w:szCs w:val="22"/>
          <w:shd w:val="clear" w:color="auto" w:fill="FFFFFF"/>
        </w:rPr>
        <w:t>Dúplex 2 cara</w:t>
      </w:r>
    </w:p>
    <w:p w:rsidR="00BC63FA" w:rsidRDefault="00BC63FA" w:rsidP="00BC63FA">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Pr>
          <w:rStyle w:val="Textoennegrita"/>
          <w:rFonts w:ascii="Franklin Gothic Book" w:hAnsi="Franklin Gothic Book" w:cs="Arial"/>
          <w:b w:val="0"/>
          <w:color w:val="000000"/>
          <w:sz w:val="22"/>
          <w:szCs w:val="22"/>
          <w:shd w:val="clear" w:color="auto" w:fill="FFFFFF"/>
        </w:rPr>
        <w:t>Bypass</w:t>
      </w:r>
    </w:p>
    <w:p w:rsidR="00BC63FA" w:rsidRDefault="00BC63FA" w:rsidP="00BC63FA">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Pr>
          <w:rStyle w:val="Textoennegrita"/>
          <w:rFonts w:ascii="Franklin Gothic Book" w:hAnsi="Franklin Gothic Book" w:cs="Arial"/>
          <w:b w:val="0"/>
          <w:color w:val="000000"/>
          <w:sz w:val="22"/>
          <w:szCs w:val="22"/>
          <w:shd w:val="clear" w:color="auto" w:fill="FFFFFF"/>
        </w:rPr>
        <w:t>Resolució 1200x1200 dpi</w:t>
      </w:r>
    </w:p>
    <w:p w:rsidR="00BC63FA" w:rsidRDefault="00BC63FA" w:rsidP="00BC63FA">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Pr>
          <w:rStyle w:val="Textoennegrita"/>
          <w:rFonts w:ascii="Franklin Gothic Book" w:hAnsi="Franklin Gothic Book" w:cs="Arial"/>
          <w:b w:val="0"/>
          <w:color w:val="000000"/>
          <w:sz w:val="22"/>
          <w:szCs w:val="22"/>
          <w:shd w:val="clear" w:color="auto" w:fill="FFFFFF"/>
        </w:rPr>
        <w:t>Diferents tamanys de pàgines (de A3 a B6 i Sobres</w:t>
      </w:r>
    </w:p>
    <w:p w:rsidR="00BC63FA" w:rsidRDefault="00BC63FA" w:rsidP="00BC63FA">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Pr>
          <w:rStyle w:val="Textoennegrita"/>
          <w:rFonts w:ascii="Franklin Gothic Book" w:hAnsi="Franklin Gothic Book" w:cs="Arial"/>
          <w:b w:val="0"/>
          <w:color w:val="000000"/>
          <w:sz w:val="22"/>
          <w:szCs w:val="22"/>
          <w:shd w:val="clear" w:color="auto" w:fill="FFFFFF"/>
        </w:rPr>
        <w:t>Controladors PCL5 i PCL6, emulació PostSCript</w:t>
      </w:r>
    </w:p>
    <w:p w:rsidR="00BC63FA" w:rsidRPr="00196FAE" w:rsidRDefault="00BC63FA" w:rsidP="00BC63FA">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Pr>
          <w:rStyle w:val="Textoennegrita"/>
          <w:rFonts w:ascii="Franklin Gothic Book" w:hAnsi="Franklin Gothic Book" w:cs="Arial"/>
          <w:b w:val="0"/>
          <w:color w:val="000000"/>
          <w:sz w:val="22"/>
          <w:szCs w:val="22"/>
          <w:shd w:val="clear" w:color="auto" w:fill="FFFFFF"/>
        </w:rPr>
        <w:t>Impressió directa PDF</w:t>
      </w:r>
    </w:p>
    <w:p w:rsidR="00BC63FA" w:rsidRDefault="00BC63FA" w:rsidP="00BC63FA">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sidRPr="00A420D7">
        <w:rPr>
          <w:rFonts w:ascii="Franklin Gothic Book" w:eastAsia="Verdana" w:hAnsi="Franklin Gothic Book" w:cs="Arial"/>
          <w:kern w:val="2"/>
          <w:sz w:val="22"/>
          <w:szCs w:val="22"/>
          <w:lang w:eastAsia="zh-CN"/>
        </w:rPr>
        <w:t xml:space="preserve">Resolució copiadora </w:t>
      </w:r>
      <w:r w:rsidRPr="00A420D7">
        <w:rPr>
          <w:rStyle w:val="Textoennegrita"/>
          <w:rFonts w:ascii="Franklin Gothic Book" w:hAnsi="Franklin Gothic Book" w:cs="Arial"/>
          <w:color w:val="000000"/>
          <w:sz w:val="22"/>
          <w:szCs w:val="22"/>
          <w:shd w:val="clear" w:color="auto" w:fill="FFFFFF"/>
        </w:rPr>
        <w:t xml:space="preserve">≥ </w:t>
      </w:r>
      <w:r w:rsidRPr="00A420D7">
        <w:rPr>
          <w:rStyle w:val="Textoennegrita"/>
          <w:rFonts w:ascii="Franklin Gothic Book" w:hAnsi="Franklin Gothic Book" w:cs="Arial"/>
          <w:b w:val="0"/>
          <w:color w:val="000000"/>
          <w:sz w:val="22"/>
          <w:szCs w:val="22"/>
          <w:shd w:val="clear" w:color="auto" w:fill="FFFFFF"/>
        </w:rPr>
        <w:t>600 dpi</w:t>
      </w:r>
    </w:p>
    <w:p w:rsidR="00BC63FA" w:rsidRDefault="00BC63FA" w:rsidP="00BC63FA">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Pr>
          <w:rStyle w:val="Textoennegrita"/>
          <w:rFonts w:ascii="Franklin Gothic Book" w:hAnsi="Franklin Gothic Book" w:cs="Arial"/>
          <w:b w:val="0"/>
          <w:color w:val="000000"/>
          <w:sz w:val="22"/>
          <w:szCs w:val="22"/>
          <w:shd w:val="clear" w:color="auto" w:fill="FFFFFF"/>
        </w:rPr>
        <w:t>Resolució impressora 4.800x1.200 dpi</w:t>
      </w:r>
    </w:p>
    <w:p w:rsidR="00BC63FA" w:rsidRPr="00A420D7" w:rsidRDefault="00BC63FA" w:rsidP="00BC63FA">
      <w:pPr>
        <w:tabs>
          <w:tab w:val="left" w:pos="708"/>
        </w:tabs>
        <w:spacing w:before="100" w:beforeAutospacing="1" w:after="100" w:afterAutospacing="1"/>
        <w:jc w:val="both"/>
        <w:rPr>
          <w:rFonts w:ascii="Franklin Gothic Book" w:eastAsia="Verdana" w:hAnsi="Franklin Gothic Book" w:cs="Arial"/>
          <w:b/>
          <w:kern w:val="2"/>
          <w:sz w:val="22"/>
          <w:szCs w:val="22"/>
          <w:lang w:eastAsia="zh-CN"/>
        </w:rPr>
      </w:pPr>
      <w:r>
        <w:rPr>
          <w:rStyle w:val="Textoennegrita"/>
          <w:rFonts w:ascii="Franklin Gothic Book" w:hAnsi="Franklin Gothic Book" w:cs="Arial"/>
          <w:b w:val="0"/>
          <w:color w:val="000000"/>
          <w:sz w:val="22"/>
          <w:szCs w:val="22"/>
          <w:shd w:val="clear" w:color="auto" w:fill="FFFFFF"/>
        </w:rPr>
        <w:t xml:space="preserve">Resolució  escàner </w:t>
      </w:r>
      <w:r w:rsidRPr="00196FAE">
        <w:rPr>
          <w:rStyle w:val="Textoennegrita"/>
          <w:rFonts w:ascii="Franklin Gothic Book" w:hAnsi="Franklin Gothic Book" w:cs="Arial"/>
          <w:color w:val="000000"/>
          <w:sz w:val="22"/>
          <w:szCs w:val="22"/>
          <w:shd w:val="clear" w:color="auto" w:fill="FFFFFF"/>
        </w:rPr>
        <w:t>≥</w:t>
      </w:r>
      <w:r>
        <w:rPr>
          <w:rStyle w:val="Textoennegrita"/>
          <w:rFonts w:ascii="Franklin Gothic Book" w:hAnsi="Franklin Gothic Book" w:cs="Arial"/>
          <w:color w:val="000000"/>
          <w:sz w:val="22"/>
          <w:szCs w:val="22"/>
          <w:shd w:val="clear" w:color="auto" w:fill="FFFFFF"/>
        </w:rPr>
        <w:t xml:space="preserve"> </w:t>
      </w:r>
      <w:r w:rsidRPr="00A420D7">
        <w:rPr>
          <w:rStyle w:val="Textoennegrita"/>
          <w:rFonts w:ascii="Franklin Gothic Book" w:hAnsi="Franklin Gothic Book" w:cs="Arial"/>
          <w:b w:val="0"/>
          <w:color w:val="000000"/>
          <w:sz w:val="22"/>
          <w:szCs w:val="22"/>
          <w:shd w:val="clear" w:color="auto" w:fill="FFFFFF"/>
        </w:rPr>
        <w:t>1.200 dpi</w:t>
      </w:r>
    </w:p>
    <w:p w:rsidR="00BC63FA" w:rsidRDefault="00BC63FA" w:rsidP="00BC63FA">
      <w:pPr>
        <w:tabs>
          <w:tab w:val="left" w:pos="708"/>
        </w:tabs>
        <w:spacing w:before="100" w:beforeAutospacing="1" w:after="100" w:afterAutospacing="1"/>
        <w:jc w:val="both"/>
        <w:rPr>
          <w:rFonts w:ascii="Franklin Gothic Book" w:eastAsia="Verdana" w:hAnsi="Franklin Gothic Book" w:cs="Arial"/>
          <w:kern w:val="2"/>
          <w:sz w:val="22"/>
          <w:szCs w:val="22"/>
          <w:lang w:eastAsia="zh-CN"/>
        </w:rPr>
      </w:pPr>
      <w:r w:rsidRPr="00A420D7">
        <w:rPr>
          <w:rFonts w:ascii="Franklin Gothic Book" w:eastAsia="Verdana" w:hAnsi="Franklin Gothic Book" w:cs="Arial"/>
          <w:kern w:val="2"/>
          <w:sz w:val="22"/>
          <w:szCs w:val="22"/>
          <w:lang w:eastAsia="zh-CN"/>
        </w:rPr>
        <w:t>Formats d’escàner TIFF, JPEG i PDF</w:t>
      </w:r>
      <w:r>
        <w:rPr>
          <w:rFonts w:ascii="Franklin Gothic Book" w:eastAsia="Verdana" w:hAnsi="Franklin Gothic Book" w:cs="Arial"/>
          <w:kern w:val="2"/>
          <w:sz w:val="22"/>
          <w:szCs w:val="22"/>
          <w:lang w:eastAsia="zh-CN"/>
        </w:rPr>
        <w:t xml:space="preserve"> (configuració de sortida predeterminada)</w:t>
      </w:r>
    </w:p>
    <w:p w:rsidR="00BC63FA" w:rsidRPr="00196FAE" w:rsidRDefault="00BC63FA" w:rsidP="00BC63FA">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sidRPr="00196FAE">
        <w:rPr>
          <w:rStyle w:val="Textoennegrita"/>
          <w:rFonts w:ascii="Franklin Gothic Book" w:hAnsi="Franklin Gothic Book" w:cs="Arial"/>
          <w:b w:val="0"/>
          <w:color w:val="000000"/>
          <w:sz w:val="22"/>
          <w:szCs w:val="22"/>
          <w:shd w:val="clear" w:color="auto" w:fill="FFFFFF"/>
        </w:rPr>
        <w:lastRenderedPageBreak/>
        <w:t>Escaneig a correu electrònic i carpetes en xarxa (PDF i TIFF) o a núvol de la pròpia administració.</w:t>
      </w:r>
    </w:p>
    <w:p w:rsidR="00BC63FA" w:rsidRDefault="00BC63FA" w:rsidP="00BC63FA">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sidRPr="00196FAE">
        <w:rPr>
          <w:rStyle w:val="Textoennegrita"/>
          <w:rFonts w:ascii="Franklin Gothic Book" w:hAnsi="Franklin Gothic Book" w:cs="Arial"/>
          <w:b w:val="0"/>
          <w:color w:val="000000"/>
          <w:sz w:val="22"/>
          <w:szCs w:val="22"/>
          <w:shd w:val="clear" w:color="auto" w:fill="FFFFFF"/>
        </w:rPr>
        <w:t>Xarxa</w:t>
      </w:r>
      <w:r>
        <w:rPr>
          <w:rStyle w:val="Textoennegrita"/>
          <w:rFonts w:ascii="Franklin Gothic Book" w:hAnsi="Franklin Gothic Book" w:cs="Arial"/>
          <w:b w:val="0"/>
          <w:color w:val="000000"/>
          <w:sz w:val="22"/>
          <w:szCs w:val="22"/>
          <w:shd w:val="clear" w:color="auto" w:fill="FFFFFF"/>
        </w:rPr>
        <w:t xml:space="preserve"> amb connectivitat a Ethernet 10</w:t>
      </w:r>
      <w:r w:rsidR="00A747C0">
        <w:rPr>
          <w:rStyle w:val="Textoennegrita"/>
          <w:rFonts w:ascii="Franklin Gothic Book" w:hAnsi="Franklin Gothic Book" w:cs="Arial"/>
          <w:b w:val="0"/>
          <w:color w:val="000000"/>
          <w:sz w:val="22"/>
          <w:szCs w:val="22"/>
          <w:shd w:val="clear" w:color="auto" w:fill="FFFFFF"/>
        </w:rPr>
        <w:t xml:space="preserve"> base 100</w:t>
      </w:r>
      <w:r>
        <w:rPr>
          <w:rStyle w:val="Textoennegrita"/>
          <w:rFonts w:ascii="Franklin Gothic Book" w:hAnsi="Franklin Gothic Book" w:cs="Arial"/>
          <w:b w:val="0"/>
          <w:color w:val="000000"/>
          <w:sz w:val="22"/>
          <w:szCs w:val="22"/>
          <w:shd w:val="clear" w:color="auto" w:fill="FFFFFF"/>
        </w:rPr>
        <w:t>/100</w:t>
      </w:r>
      <w:r w:rsidR="00A747C0">
        <w:rPr>
          <w:rStyle w:val="Textoennegrita"/>
          <w:rFonts w:ascii="Franklin Gothic Book" w:hAnsi="Franklin Gothic Book" w:cs="Arial"/>
          <w:b w:val="0"/>
          <w:color w:val="000000"/>
          <w:sz w:val="22"/>
          <w:szCs w:val="22"/>
          <w:shd w:val="clear" w:color="auto" w:fill="FFFFFF"/>
        </w:rPr>
        <w:t xml:space="preserve"> base,-TX/1000 base-T</w:t>
      </w:r>
    </w:p>
    <w:p w:rsidR="00BC63FA" w:rsidRPr="00196FAE" w:rsidRDefault="00BC63FA" w:rsidP="00BC63FA">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Pr>
          <w:rStyle w:val="Textoennegrita"/>
          <w:rFonts w:ascii="Franklin Gothic Book" w:hAnsi="Franklin Gothic Book" w:cs="Arial"/>
          <w:b w:val="0"/>
          <w:color w:val="000000"/>
          <w:sz w:val="22"/>
          <w:szCs w:val="22"/>
          <w:shd w:val="clear" w:color="auto" w:fill="FFFFFF"/>
        </w:rPr>
        <w:t xml:space="preserve">Memòria RAM </w:t>
      </w:r>
      <w:r w:rsidRPr="00196FAE">
        <w:rPr>
          <w:rStyle w:val="Textoennegrita"/>
          <w:rFonts w:ascii="Franklin Gothic Book" w:hAnsi="Franklin Gothic Book" w:cs="Arial"/>
          <w:color w:val="000000"/>
          <w:sz w:val="22"/>
          <w:szCs w:val="22"/>
          <w:shd w:val="clear" w:color="auto" w:fill="FFFFFF"/>
        </w:rPr>
        <w:t>≥</w:t>
      </w:r>
      <w:r>
        <w:rPr>
          <w:rStyle w:val="Textoennegrita"/>
          <w:rFonts w:ascii="Franklin Gothic Book" w:hAnsi="Franklin Gothic Book" w:cs="Arial"/>
          <w:color w:val="000000"/>
          <w:sz w:val="22"/>
          <w:szCs w:val="22"/>
          <w:shd w:val="clear" w:color="auto" w:fill="FFFFFF"/>
        </w:rPr>
        <w:t xml:space="preserve"> </w:t>
      </w:r>
      <w:r>
        <w:rPr>
          <w:rStyle w:val="Textoennegrita"/>
          <w:rFonts w:ascii="Franklin Gothic Book" w:hAnsi="Franklin Gothic Book" w:cs="Arial"/>
          <w:b w:val="0"/>
          <w:color w:val="000000"/>
          <w:sz w:val="22"/>
          <w:szCs w:val="22"/>
          <w:shd w:val="clear" w:color="auto" w:fill="FFFFFF"/>
        </w:rPr>
        <w:t>6 GB</w:t>
      </w:r>
    </w:p>
    <w:p w:rsidR="00BC63FA" w:rsidRPr="00A253B5" w:rsidRDefault="00BC63FA" w:rsidP="00BC63FA">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sidRPr="00196FAE">
        <w:rPr>
          <w:rStyle w:val="Textoennegrita"/>
          <w:rFonts w:ascii="Franklin Gothic Book" w:hAnsi="Franklin Gothic Book" w:cs="Arial"/>
          <w:b w:val="0"/>
          <w:color w:val="000000"/>
          <w:sz w:val="22"/>
          <w:szCs w:val="22"/>
          <w:shd w:val="clear" w:color="auto" w:fill="FFFFFF"/>
        </w:rPr>
        <w:t>Disc Dur/SSD</w:t>
      </w:r>
      <w:r>
        <w:rPr>
          <w:rStyle w:val="Textoennegrita"/>
          <w:rFonts w:ascii="Franklin Gothic Book" w:hAnsi="Franklin Gothic Book" w:cs="Arial"/>
          <w:b w:val="0"/>
          <w:color w:val="000000"/>
          <w:sz w:val="22"/>
          <w:szCs w:val="22"/>
          <w:shd w:val="clear" w:color="auto" w:fill="FFFFFF"/>
        </w:rPr>
        <w:t xml:space="preserve"> </w:t>
      </w:r>
      <w:r w:rsidRPr="00196FAE">
        <w:rPr>
          <w:rStyle w:val="Textoennegrita"/>
          <w:rFonts w:ascii="Franklin Gothic Book" w:hAnsi="Franklin Gothic Book" w:cs="Arial"/>
          <w:color w:val="000000"/>
          <w:sz w:val="22"/>
          <w:szCs w:val="22"/>
          <w:shd w:val="clear" w:color="auto" w:fill="FFFFFF"/>
        </w:rPr>
        <w:t>≥</w:t>
      </w:r>
      <w:r>
        <w:rPr>
          <w:rStyle w:val="Textoennegrita"/>
          <w:rFonts w:ascii="Franklin Gothic Book" w:hAnsi="Franklin Gothic Book" w:cs="Arial"/>
          <w:color w:val="000000"/>
          <w:sz w:val="22"/>
          <w:szCs w:val="22"/>
          <w:shd w:val="clear" w:color="auto" w:fill="FFFFFF"/>
        </w:rPr>
        <w:t xml:space="preserve"> </w:t>
      </w:r>
      <w:r w:rsidRPr="00A253B5">
        <w:rPr>
          <w:rStyle w:val="Textoennegrita"/>
          <w:rFonts w:ascii="Franklin Gothic Book" w:hAnsi="Franklin Gothic Book" w:cs="Arial"/>
          <w:b w:val="0"/>
          <w:color w:val="000000"/>
          <w:sz w:val="22"/>
          <w:szCs w:val="22"/>
          <w:shd w:val="clear" w:color="auto" w:fill="FFFFFF"/>
        </w:rPr>
        <w:t>100</w:t>
      </w:r>
      <w:r>
        <w:rPr>
          <w:rStyle w:val="Textoennegrita"/>
          <w:rFonts w:ascii="Franklin Gothic Book" w:hAnsi="Franklin Gothic Book" w:cs="Arial"/>
          <w:b w:val="0"/>
          <w:color w:val="000000"/>
          <w:sz w:val="22"/>
          <w:szCs w:val="22"/>
          <w:shd w:val="clear" w:color="auto" w:fill="FFFFFF"/>
        </w:rPr>
        <w:t xml:space="preserve"> Gb</w:t>
      </w:r>
    </w:p>
    <w:p w:rsidR="00BC63FA" w:rsidRDefault="00BC63FA" w:rsidP="00BC63FA">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sidRPr="00196FAE">
        <w:rPr>
          <w:rStyle w:val="Textoennegrita"/>
          <w:rFonts w:ascii="Franklin Gothic Book" w:hAnsi="Franklin Gothic Book" w:cs="Arial"/>
          <w:b w:val="0"/>
          <w:color w:val="000000"/>
          <w:sz w:val="22"/>
          <w:szCs w:val="22"/>
          <w:shd w:val="clear" w:color="auto" w:fill="FFFFFF"/>
        </w:rPr>
        <w:t>Taula</w:t>
      </w:r>
      <w:r w:rsidR="00A747C0">
        <w:rPr>
          <w:rStyle w:val="Textoennegrita"/>
          <w:rFonts w:ascii="Franklin Gothic Book" w:hAnsi="Franklin Gothic Book" w:cs="Arial"/>
          <w:b w:val="0"/>
          <w:color w:val="000000"/>
          <w:sz w:val="22"/>
          <w:szCs w:val="22"/>
          <w:shd w:val="clear" w:color="auto" w:fill="FFFFFF"/>
        </w:rPr>
        <w:t xml:space="preserve"> amb rodes.</w:t>
      </w:r>
    </w:p>
    <w:p w:rsidR="00A747C0" w:rsidRDefault="00A747C0" w:rsidP="00BC63FA">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Pr>
          <w:rStyle w:val="Textoennegrita"/>
          <w:rFonts w:ascii="Franklin Gothic Book" w:hAnsi="Franklin Gothic Book" w:cs="Arial"/>
          <w:b w:val="0"/>
          <w:color w:val="000000"/>
          <w:sz w:val="22"/>
          <w:szCs w:val="22"/>
          <w:shd w:val="clear" w:color="auto" w:fill="FFFFFF"/>
        </w:rPr>
        <w:t>Moble alt</w:t>
      </w:r>
    </w:p>
    <w:p w:rsidR="00BC63FA" w:rsidRDefault="00BC63FA" w:rsidP="00BC63FA">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vertAlign w:val="superscript"/>
        </w:rPr>
      </w:pPr>
      <w:r>
        <w:rPr>
          <w:rStyle w:val="Textoennegrita"/>
          <w:rFonts w:ascii="Franklin Gothic Book" w:hAnsi="Franklin Gothic Book" w:cs="Arial"/>
          <w:b w:val="0"/>
          <w:color w:val="000000"/>
          <w:sz w:val="22"/>
          <w:szCs w:val="22"/>
          <w:shd w:val="clear" w:color="auto" w:fill="FFFFFF"/>
        </w:rPr>
        <w:t>Gramatges de paper 30-300 g/m</w:t>
      </w:r>
      <w:r w:rsidRPr="00BC63FA">
        <w:rPr>
          <w:rStyle w:val="Textoennegrita"/>
          <w:rFonts w:ascii="Franklin Gothic Book" w:hAnsi="Franklin Gothic Book" w:cs="Arial"/>
          <w:b w:val="0"/>
          <w:color w:val="000000"/>
          <w:sz w:val="22"/>
          <w:szCs w:val="22"/>
          <w:shd w:val="clear" w:color="auto" w:fill="FFFFFF"/>
          <w:vertAlign w:val="superscript"/>
        </w:rPr>
        <w:t>2</w:t>
      </w:r>
    </w:p>
    <w:p w:rsidR="00BC63FA" w:rsidRDefault="00BC63FA" w:rsidP="00BC63FA">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vertAlign w:val="superscript"/>
        </w:rPr>
      </w:pPr>
      <w:r w:rsidRPr="00BC63FA">
        <w:rPr>
          <w:rStyle w:val="Textoennegrita"/>
          <w:rFonts w:ascii="Franklin Gothic Book" w:hAnsi="Franklin Gothic Book" w:cs="Arial"/>
          <w:b w:val="0"/>
          <w:color w:val="000000"/>
          <w:sz w:val="22"/>
          <w:szCs w:val="22"/>
          <w:shd w:val="clear" w:color="auto" w:fill="FFFFFF"/>
        </w:rPr>
        <w:t>Gramatge bypass</w:t>
      </w:r>
      <w:r>
        <w:rPr>
          <w:rStyle w:val="Textoennegrita"/>
          <w:rFonts w:ascii="Franklin Gothic Book" w:hAnsi="Franklin Gothic Book" w:cs="Arial"/>
          <w:b w:val="0"/>
          <w:color w:val="000000"/>
          <w:sz w:val="22"/>
          <w:szCs w:val="22"/>
          <w:shd w:val="clear" w:color="auto" w:fill="FFFFFF"/>
        </w:rPr>
        <w:t xml:space="preserve"> de 52-300 g/m</w:t>
      </w:r>
      <w:r w:rsidRPr="00BC63FA">
        <w:rPr>
          <w:rStyle w:val="Textoennegrita"/>
          <w:rFonts w:ascii="Franklin Gothic Book" w:hAnsi="Franklin Gothic Book" w:cs="Arial"/>
          <w:b w:val="0"/>
          <w:color w:val="000000"/>
          <w:sz w:val="22"/>
          <w:szCs w:val="22"/>
          <w:shd w:val="clear" w:color="auto" w:fill="FFFFFF"/>
          <w:vertAlign w:val="superscript"/>
        </w:rPr>
        <w:t>2</w:t>
      </w:r>
    </w:p>
    <w:p w:rsidR="00BC63FA" w:rsidRDefault="00BC63FA" w:rsidP="00BC63FA">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vertAlign w:val="superscript"/>
        </w:rPr>
      </w:pPr>
      <w:r w:rsidRPr="00BC63FA">
        <w:rPr>
          <w:rStyle w:val="Textoennegrita"/>
          <w:rFonts w:ascii="Franklin Gothic Book" w:hAnsi="Franklin Gothic Book" w:cs="Arial"/>
          <w:b w:val="0"/>
          <w:color w:val="000000"/>
          <w:sz w:val="22"/>
          <w:szCs w:val="22"/>
          <w:shd w:val="clear" w:color="auto" w:fill="FFFFFF"/>
        </w:rPr>
        <w:t>Gramatges</w:t>
      </w:r>
      <w:r>
        <w:rPr>
          <w:rStyle w:val="Textoennegrita"/>
          <w:rFonts w:ascii="Franklin Gothic Book" w:hAnsi="Franklin Gothic Book" w:cs="Arial"/>
          <w:b w:val="0"/>
          <w:color w:val="000000"/>
          <w:sz w:val="22"/>
          <w:szCs w:val="22"/>
          <w:shd w:val="clear" w:color="auto" w:fill="FFFFFF"/>
          <w:vertAlign w:val="superscript"/>
        </w:rPr>
        <w:t xml:space="preserve"> </w:t>
      </w:r>
      <w:r>
        <w:rPr>
          <w:rStyle w:val="Textoennegrita"/>
          <w:rFonts w:ascii="Franklin Gothic Book" w:hAnsi="Franklin Gothic Book" w:cs="Arial"/>
          <w:b w:val="0"/>
          <w:color w:val="000000"/>
          <w:sz w:val="22"/>
          <w:szCs w:val="22"/>
          <w:shd w:val="clear" w:color="auto" w:fill="FFFFFF"/>
        </w:rPr>
        <w:t>dúplex de 52 a 250 g/m</w:t>
      </w:r>
      <w:r w:rsidRPr="00BC63FA">
        <w:rPr>
          <w:rStyle w:val="Textoennegrita"/>
          <w:rFonts w:ascii="Franklin Gothic Book" w:hAnsi="Franklin Gothic Book" w:cs="Arial"/>
          <w:b w:val="0"/>
          <w:color w:val="000000"/>
          <w:sz w:val="22"/>
          <w:szCs w:val="22"/>
          <w:shd w:val="clear" w:color="auto" w:fill="FFFFFF"/>
          <w:vertAlign w:val="superscript"/>
        </w:rPr>
        <w:t>2</w:t>
      </w:r>
    </w:p>
    <w:p w:rsidR="00BC63FA" w:rsidRPr="00BC63FA" w:rsidRDefault="00BC63FA" w:rsidP="00BC63FA">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sidRPr="00BC63FA">
        <w:rPr>
          <w:rStyle w:val="Textoennegrita"/>
          <w:rFonts w:ascii="Franklin Gothic Book" w:hAnsi="Franklin Gothic Book" w:cs="Arial"/>
          <w:b w:val="0"/>
          <w:color w:val="000000"/>
          <w:sz w:val="22"/>
          <w:szCs w:val="22"/>
          <w:shd w:val="clear" w:color="auto" w:fill="FFFFFF"/>
        </w:rPr>
        <w:t xml:space="preserve">Ús preferent de paper </w:t>
      </w:r>
      <w:r>
        <w:rPr>
          <w:rStyle w:val="Textoennegrita"/>
          <w:rFonts w:ascii="Franklin Gothic Book" w:hAnsi="Franklin Gothic Book" w:cs="Arial"/>
          <w:b w:val="0"/>
          <w:color w:val="000000"/>
          <w:sz w:val="22"/>
          <w:szCs w:val="22"/>
          <w:shd w:val="clear" w:color="auto" w:fill="FFFFFF"/>
        </w:rPr>
        <w:t>reciclat, però es pot utilitzar paper normal a sobre, paper etiqueta....</w:t>
      </w:r>
    </w:p>
    <w:p w:rsidR="00FC11E1" w:rsidRDefault="0061312F" w:rsidP="00316281">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Pr>
          <w:rStyle w:val="Textoennegrita"/>
          <w:rFonts w:ascii="Franklin Gothic Book" w:hAnsi="Franklin Gothic Book" w:cs="Arial"/>
          <w:b w:val="0"/>
          <w:color w:val="000000"/>
          <w:sz w:val="22"/>
          <w:szCs w:val="22"/>
          <w:shd w:val="clear" w:color="auto" w:fill="FFFFFF"/>
        </w:rPr>
        <w:t>Estalvi energètic</w:t>
      </w:r>
    </w:p>
    <w:tbl>
      <w:tblPr>
        <w:tblStyle w:val="Tablaconcuadrcula1"/>
        <w:tblW w:w="0" w:type="auto"/>
        <w:tblLook w:val="04A0" w:firstRow="1" w:lastRow="0" w:firstColumn="1" w:lastColumn="0" w:noHBand="0" w:noVBand="1"/>
      </w:tblPr>
      <w:tblGrid>
        <w:gridCol w:w="2403"/>
        <w:gridCol w:w="598"/>
        <w:gridCol w:w="928"/>
        <w:gridCol w:w="928"/>
      </w:tblGrid>
      <w:tr w:rsidR="00826A68" w:rsidRPr="00196FAE" w:rsidTr="00A96561">
        <w:tc>
          <w:tcPr>
            <w:tcW w:w="2403" w:type="dxa"/>
            <w:tcBorders>
              <w:top w:val="single" w:sz="4" w:space="0" w:color="auto"/>
              <w:left w:val="single" w:sz="4" w:space="0" w:color="auto"/>
              <w:bottom w:val="single" w:sz="4" w:space="0" w:color="auto"/>
              <w:right w:val="single" w:sz="4" w:space="0" w:color="auto"/>
            </w:tcBorders>
            <w:shd w:val="pct10" w:color="auto" w:fill="auto"/>
            <w:hideMark/>
          </w:tcPr>
          <w:p w:rsidR="00826A68" w:rsidRPr="00196FAE" w:rsidRDefault="00826A68" w:rsidP="00A96561">
            <w:pPr>
              <w:jc w:val="both"/>
              <w:rPr>
                <w:rFonts w:ascii="Franklin Gothic Book" w:hAnsi="Franklin Gothic Book"/>
                <w:sz w:val="22"/>
                <w:szCs w:val="22"/>
                <w:lang w:eastAsia="es-ES"/>
              </w:rPr>
            </w:pPr>
            <w:r w:rsidRPr="00196FAE">
              <w:rPr>
                <w:rFonts w:ascii="Franklin Gothic Book" w:hAnsi="Franklin Gothic Book"/>
                <w:sz w:val="22"/>
                <w:szCs w:val="22"/>
                <w:lang w:eastAsia="es-ES"/>
              </w:rPr>
              <w:t>Equipaments municipals</w:t>
            </w:r>
          </w:p>
        </w:tc>
        <w:tc>
          <w:tcPr>
            <w:tcW w:w="598"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826A68" w:rsidRPr="00196FAE" w:rsidRDefault="00826A68" w:rsidP="00A9656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A2</w:t>
            </w:r>
          </w:p>
        </w:tc>
        <w:tc>
          <w:tcPr>
            <w:tcW w:w="928"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826A68" w:rsidRPr="00196FAE" w:rsidRDefault="00826A68" w:rsidP="00A9656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A2+fax</w:t>
            </w:r>
          </w:p>
        </w:tc>
        <w:tc>
          <w:tcPr>
            <w:tcW w:w="928" w:type="dxa"/>
            <w:tcBorders>
              <w:top w:val="single" w:sz="4" w:space="0" w:color="auto"/>
              <w:left w:val="single" w:sz="4" w:space="0" w:color="auto"/>
              <w:bottom w:val="single" w:sz="4" w:space="0" w:color="auto"/>
              <w:right w:val="single" w:sz="4" w:space="0" w:color="auto"/>
            </w:tcBorders>
            <w:shd w:val="pct10" w:color="auto" w:fill="auto"/>
          </w:tcPr>
          <w:p w:rsidR="00826A68" w:rsidRPr="00196FAE" w:rsidRDefault="00826A68" w:rsidP="00A96561">
            <w:pPr>
              <w:jc w:val="center"/>
              <w:rPr>
                <w:rFonts w:ascii="Franklin Gothic Book" w:hAnsi="Franklin Gothic Book"/>
                <w:sz w:val="22"/>
                <w:szCs w:val="22"/>
                <w:lang w:eastAsia="es-ES"/>
              </w:rPr>
            </w:pPr>
            <w:r>
              <w:rPr>
                <w:rFonts w:ascii="Franklin Gothic Book" w:hAnsi="Franklin Gothic Book"/>
                <w:sz w:val="22"/>
                <w:szCs w:val="22"/>
                <w:lang w:eastAsia="es-ES"/>
              </w:rPr>
              <w:t>Mobles i rodes</w:t>
            </w:r>
          </w:p>
        </w:tc>
      </w:tr>
      <w:tr w:rsidR="00826A68" w:rsidRPr="00196FAE" w:rsidTr="00A96561">
        <w:tc>
          <w:tcPr>
            <w:tcW w:w="2403" w:type="dxa"/>
            <w:tcBorders>
              <w:top w:val="single" w:sz="4" w:space="0" w:color="auto"/>
              <w:left w:val="single" w:sz="4" w:space="0" w:color="auto"/>
              <w:bottom w:val="single" w:sz="4" w:space="0" w:color="auto"/>
              <w:right w:val="single" w:sz="4" w:space="0" w:color="auto"/>
            </w:tcBorders>
            <w:hideMark/>
          </w:tcPr>
          <w:p w:rsidR="00826A68" w:rsidRPr="00196FAE" w:rsidRDefault="00826A68" w:rsidP="00A96561">
            <w:pPr>
              <w:jc w:val="both"/>
              <w:rPr>
                <w:rFonts w:ascii="Franklin Gothic Book" w:hAnsi="Franklin Gothic Book"/>
                <w:sz w:val="22"/>
                <w:szCs w:val="22"/>
                <w:lang w:eastAsia="es-ES"/>
              </w:rPr>
            </w:pPr>
            <w:r w:rsidRPr="00196FAE">
              <w:rPr>
                <w:rFonts w:ascii="Franklin Gothic Book" w:hAnsi="Franklin Gothic Book"/>
                <w:sz w:val="22"/>
                <w:szCs w:val="22"/>
                <w:lang w:eastAsia="es-ES"/>
              </w:rPr>
              <w:t>Ca l’Escoda</w:t>
            </w:r>
          </w:p>
        </w:tc>
        <w:tc>
          <w:tcPr>
            <w:tcW w:w="598" w:type="dxa"/>
            <w:tcBorders>
              <w:top w:val="single" w:sz="4" w:space="0" w:color="auto"/>
              <w:left w:val="single" w:sz="4" w:space="0" w:color="auto"/>
              <w:bottom w:val="single" w:sz="4" w:space="0" w:color="auto"/>
              <w:right w:val="single" w:sz="4" w:space="0" w:color="auto"/>
            </w:tcBorders>
            <w:hideMark/>
          </w:tcPr>
          <w:p w:rsidR="00826A68" w:rsidRPr="00196FAE" w:rsidRDefault="00826A68" w:rsidP="00A9656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3</w:t>
            </w:r>
          </w:p>
        </w:tc>
        <w:tc>
          <w:tcPr>
            <w:tcW w:w="928" w:type="dxa"/>
            <w:tcBorders>
              <w:top w:val="single" w:sz="4" w:space="0" w:color="auto"/>
              <w:left w:val="single" w:sz="4" w:space="0" w:color="auto"/>
              <w:bottom w:val="single" w:sz="4" w:space="0" w:color="auto"/>
              <w:right w:val="single" w:sz="4" w:space="0" w:color="auto"/>
            </w:tcBorders>
          </w:tcPr>
          <w:p w:rsidR="00826A68" w:rsidRPr="00196FAE" w:rsidRDefault="00826A68" w:rsidP="00A96561">
            <w:pPr>
              <w:jc w:val="center"/>
              <w:rPr>
                <w:rFonts w:ascii="Franklin Gothic Book" w:hAnsi="Franklin Gothic Book"/>
                <w:sz w:val="22"/>
                <w:szCs w:val="22"/>
                <w:lang w:eastAsia="es-ES"/>
              </w:rPr>
            </w:pPr>
          </w:p>
        </w:tc>
        <w:tc>
          <w:tcPr>
            <w:tcW w:w="928" w:type="dxa"/>
            <w:tcBorders>
              <w:top w:val="single" w:sz="4" w:space="0" w:color="auto"/>
              <w:left w:val="single" w:sz="4" w:space="0" w:color="auto"/>
              <w:bottom w:val="single" w:sz="4" w:space="0" w:color="auto"/>
              <w:right w:val="single" w:sz="4" w:space="0" w:color="auto"/>
            </w:tcBorders>
          </w:tcPr>
          <w:p w:rsidR="00826A68" w:rsidRPr="00196FAE" w:rsidRDefault="00826A68" w:rsidP="00A96561">
            <w:pPr>
              <w:jc w:val="center"/>
              <w:rPr>
                <w:rFonts w:ascii="Franklin Gothic Book" w:hAnsi="Franklin Gothic Book"/>
                <w:sz w:val="22"/>
                <w:szCs w:val="22"/>
                <w:lang w:eastAsia="es-ES"/>
              </w:rPr>
            </w:pPr>
            <w:r>
              <w:rPr>
                <w:rFonts w:ascii="Franklin Gothic Book" w:hAnsi="Franklin Gothic Book"/>
                <w:sz w:val="22"/>
                <w:szCs w:val="22"/>
                <w:lang w:eastAsia="es-ES"/>
              </w:rPr>
              <w:t>3X</w:t>
            </w:r>
          </w:p>
        </w:tc>
      </w:tr>
      <w:tr w:rsidR="00826A68" w:rsidRPr="00196FAE" w:rsidTr="00A96561">
        <w:tc>
          <w:tcPr>
            <w:tcW w:w="2403" w:type="dxa"/>
            <w:tcBorders>
              <w:top w:val="single" w:sz="4" w:space="0" w:color="auto"/>
              <w:left w:val="single" w:sz="4" w:space="0" w:color="auto"/>
              <w:bottom w:val="single" w:sz="4" w:space="0" w:color="auto"/>
              <w:right w:val="single" w:sz="4" w:space="0" w:color="auto"/>
            </w:tcBorders>
            <w:hideMark/>
          </w:tcPr>
          <w:p w:rsidR="00826A68" w:rsidRPr="00196FAE" w:rsidRDefault="00826A68" w:rsidP="00A96561">
            <w:pPr>
              <w:jc w:val="both"/>
              <w:rPr>
                <w:rFonts w:ascii="Franklin Gothic Book" w:hAnsi="Franklin Gothic Book"/>
                <w:sz w:val="22"/>
                <w:szCs w:val="22"/>
                <w:lang w:eastAsia="es-ES"/>
              </w:rPr>
            </w:pPr>
            <w:r w:rsidRPr="00196FAE">
              <w:rPr>
                <w:rFonts w:ascii="Franklin Gothic Book" w:hAnsi="Franklin Gothic Book"/>
                <w:sz w:val="22"/>
                <w:szCs w:val="22"/>
                <w:lang w:eastAsia="es-ES"/>
              </w:rPr>
              <w:t>Can Roure</w:t>
            </w:r>
          </w:p>
        </w:tc>
        <w:tc>
          <w:tcPr>
            <w:tcW w:w="598" w:type="dxa"/>
            <w:tcBorders>
              <w:top w:val="single" w:sz="4" w:space="0" w:color="auto"/>
              <w:left w:val="single" w:sz="4" w:space="0" w:color="auto"/>
              <w:bottom w:val="single" w:sz="4" w:space="0" w:color="auto"/>
              <w:right w:val="single" w:sz="4" w:space="0" w:color="auto"/>
            </w:tcBorders>
            <w:hideMark/>
          </w:tcPr>
          <w:p w:rsidR="00826A68" w:rsidRPr="00196FAE" w:rsidRDefault="00826A68" w:rsidP="00A9656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928" w:type="dxa"/>
            <w:tcBorders>
              <w:top w:val="single" w:sz="4" w:space="0" w:color="auto"/>
              <w:left w:val="single" w:sz="4" w:space="0" w:color="auto"/>
              <w:bottom w:val="single" w:sz="4" w:space="0" w:color="auto"/>
              <w:right w:val="single" w:sz="4" w:space="0" w:color="auto"/>
            </w:tcBorders>
          </w:tcPr>
          <w:p w:rsidR="00826A68" w:rsidRPr="00196FAE" w:rsidRDefault="00826A68" w:rsidP="00A9656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 xml:space="preserve"> </w:t>
            </w:r>
          </w:p>
        </w:tc>
        <w:tc>
          <w:tcPr>
            <w:tcW w:w="928" w:type="dxa"/>
            <w:tcBorders>
              <w:top w:val="single" w:sz="4" w:space="0" w:color="auto"/>
              <w:left w:val="single" w:sz="4" w:space="0" w:color="auto"/>
              <w:bottom w:val="single" w:sz="4" w:space="0" w:color="auto"/>
              <w:right w:val="single" w:sz="4" w:space="0" w:color="auto"/>
            </w:tcBorders>
          </w:tcPr>
          <w:p w:rsidR="00826A68" w:rsidRPr="00196FAE" w:rsidRDefault="00826A68" w:rsidP="00A96561">
            <w:pPr>
              <w:jc w:val="center"/>
              <w:rPr>
                <w:rFonts w:ascii="Franklin Gothic Book" w:hAnsi="Franklin Gothic Book"/>
                <w:sz w:val="22"/>
                <w:szCs w:val="22"/>
                <w:lang w:eastAsia="es-ES"/>
              </w:rPr>
            </w:pPr>
            <w:r>
              <w:rPr>
                <w:rFonts w:ascii="Franklin Gothic Book" w:hAnsi="Franklin Gothic Book"/>
                <w:sz w:val="22"/>
                <w:szCs w:val="22"/>
                <w:lang w:eastAsia="es-ES"/>
              </w:rPr>
              <w:t>X</w:t>
            </w:r>
          </w:p>
        </w:tc>
      </w:tr>
      <w:tr w:rsidR="00826A68" w:rsidRPr="00196FAE" w:rsidTr="00A96561">
        <w:tc>
          <w:tcPr>
            <w:tcW w:w="2403" w:type="dxa"/>
            <w:tcBorders>
              <w:top w:val="single" w:sz="4" w:space="0" w:color="auto"/>
              <w:left w:val="single" w:sz="4" w:space="0" w:color="auto"/>
              <w:bottom w:val="single" w:sz="4" w:space="0" w:color="auto"/>
              <w:right w:val="single" w:sz="4" w:space="0" w:color="auto"/>
            </w:tcBorders>
            <w:hideMark/>
          </w:tcPr>
          <w:p w:rsidR="00826A68" w:rsidRPr="00196FAE" w:rsidRDefault="00826A68" w:rsidP="00A96561">
            <w:pPr>
              <w:jc w:val="both"/>
              <w:rPr>
                <w:rFonts w:ascii="Franklin Gothic Book" w:hAnsi="Franklin Gothic Book"/>
                <w:sz w:val="22"/>
                <w:szCs w:val="22"/>
                <w:lang w:eastAsia="es-ES"/>
              </w:rPr>
            </w:pPr>
            <w:r w:rsidRPr="00196FAE">
              <w:rPr>
                <w:rFonts w:ascii="Franklin Gothic Book" w:hAnsi="Franklin Gothic Book"/>
                <w:sz w:val="22"/>
                <w:szCs w:val="22"/>
                <w:lang w:eastAsia="es-ES"/>
              </w:rPr>
              <w:t>Centre Cívic</w:t>
            </w:r>
          </w:p>
        </w:tc>
        <w:tc>
          <w:tcPr>
            <w:tcW w:w="598" w:type="dxa"/>
            <w:tcBorders>
              <w:top w:val="single" w:sz="4" w:space="0" w:color="auto"/>
              <w:left w:val="single" w:sz="4" w:space="0" w:color="auto"/>
              <w:bottom w:val="single" w:sz="4" w:space="0" w:color="auto"/>
              <w:right w:val="single" w:sz="4" w:space="0" w:color="auto"/>
            </w:tcBorders>
            <w:hideMark/>
          </w:tcPr>
          <w:p w:rsidR="00826A68" w:rsidRPr="00196FAE" w:rsidRDefault="00826A68" w:rsidP="00A9656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928" w:type="dxa"/>
            <w:tcBorders>
              <w:top w:val="single" w:sz="4" w:space="0" w:color="auto"/>
              <w:left w:val="single" w:sz="4" w:space="0" w:color="auto"/>
              <w:bottom w:val="single" w:sz="4" w:space="0" w:color="auto"/>
              <w:right w:val="single" w:sz="4" w:space="0" w:color="auto"/>
            </w:tcBorders>
          </w:tcPr>
          <w:p w:rsidR="00826A68" w:rsidRPr="00196FAE" w:rsidRDefault="00826A68" w:rsidP="00A96561">
            <w:pPr>
              <w:jc w:val="center"/>
              <w:rPr>
                <w:rFonts w:ascii="Franklin Gothic Book" w:hAnsi="Franklin Gothic Book"/>
                <w:sz w:val="22"/>
                <w:szCs w:val="22"/>
                <w:lang w:eastAsia="es-ES"/>
              </w:rPr>
            </w:pPr>
          </w:p>
        </w:tc>
        <w:tc>
          <w:tcPr>
            <w:tcW w:w="928" w:type="dxa"/>
            <w:tcBorders>
              <w:top w:val="single" w:sz="4" w:space="0" w:color="auto"/>
              <w:left w:val="single" w:sz="4" w:space="0" w:color="auto"/>
              <w:bottom w:val="single" w:sz="4" w:space="0" w:color="auto"/>
              <w:right w:val="single" w:sz="4" w:space="0" w:color="auto"/>
            </w:tcBorders>
          </w:tcPr>
          <w:p w:rsidR="00826A68" w:rsidRPr="00196FAE" w:rsidRDefault="00826A68" w:rsidP="00A96561">
            <w:pPr>
              <w:jc w:val="center"/>
              <w:rPr>
                <w:rFonts w:ascii="Franklin Gothic Book" w:hAnsi="Franklin Gothic Book"/>
                <w:sz w:val="22"/>
                <w:szCs w:val="22"/>
                <w:lang w:eastAsia="es-ES"/>
              </w:rPr>
            </w:pPr>
            <w:r>
              <w:rPr>
                <w:rFonts w:ascii="Franklin Gothic Book" w:hAnsi="Franklin Gothic Book"/>
                <w:sz w:val="22"/>
                <w:szCs w:val="22"/>
                <w:lang w:eastAsia="es-ES"/>
              </w:rPr>
              <w:t>X</w:t>
            </w:r>
          </w:p>
        </w:tc>
      </w:tr>
      <w:tr w:rsidR="00826A68" w:rsidRPr="00196FAE" w:rsidTr="00A96561">
        <w:tc>
          <w:tcPr>
            <w:tcW w:w="2403" w:type="dxa"/>
            <w:tcBorders>
              <w:top w:val="single" w:sz="4" w:space="0" w:color="auto"/>
              <w:left w:val="single" w:sz="4" w:space="0" w:color="auto"/>
              <w:bottom w:val="single" w:sz="4" w:space="0" w:color="auto"/>
              <w:right w:val="single" w:sz="4" w:space="0" w:color="auto"/>
            </w:tcBorders>
            <w:hideMark/>
          </w:tcPr>
          <w:p w:rsidR="00826A68" w:rsidRPr="00196FAE" w:rsidRDefault="00826A68" w:rsidP="00A96561">
            <w:pPr>
              <w:jc w:val="both"/>
              <w:rPr>
                <w:rFonts w:ascii="Franklin Gothic Book" w:hAnsi="Franklin Gothic Book"/>
                <w:sz w:val="22"/>
                <w:szCs w:val="22"/>
                <w:lang w:eastAsia="es-ES"/>
              </w:rPr>
            </w:pPr>
            <w:r w:rsidRPr="00196FAE">
              <w:rPr>
                <w:rFonts w:ascii="Franklin Gothic Book" w:hAnsi="Franklin Gothic Book"/>
                <w:sz w:val="22"/>
                <w:szCs w:val="22"/>
                <w:lang w:eastAsia="es-ES"/>
              </w:rPr>
              <w:t>Centre d’empreses/Promoció Econòmica</w:t>
            </w:r>
          </w:p>
        </w:tc>
        <w:tc>
          <w:tcPr>
            <w:tcW w:w="598" w:type="dxa"/>
            <w:tcBorders>
              <w:top w:val="single" w:sz="4" w:space="0" w:color="auto"/>
              <w:left w:val="single" w:sz="4" w:space="0" w:color="auto"/>
              <w:bottom w:val="single" w:sz="4" w:space="0" w:color="auto"/>
              <w:right w:val="single" w:sz="4" w:space="0" w:color="auto"/>
            </w:tcBorders>
            <w:vAlign w:val="center"/>
            <w:hideMark/>
          </w:tcPr>
          <w:p w:rsidR="00826A68" w:rsidRPr="00196FAE" w:rsidRDefault="00826A68" w:rsidP="00A9656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2</w:t>
            </w:r>
          </w:p>
        </w:tc>
        <w:tc>
          <w:tcPr>
            <w:tcW w:w="928" w:type="dxa"/>
            <w:tcBorders>
              <w:top w:val="single" w:sz="4" w:space="0" w:color="auto"/>
              <w:left w:val="single" w:sz="4" w:space="0" w:color="auto"/>
              <w:bottom w:val="single" w:sz="4" w:space="0" w:color="auto"/>
              <w:right w:val="single" w:sz="4" w:space="0" w:color="auto"/>
            </w:tcBorders>
            <w:vAlign w:val="center"/>
          </w:tcPr>
          <w:p w:rsidR="00826A68" w:rsidRPr="00196FAE" w:rsidRDefault="00826A68" w:rsidP="00A96561">
            <w:pPr>
              <w:jc w:val="center"/>
              <w:rPr>
                <w:rFonts w:ascii="Franklin Gothic Book" w:hAnsi="Franklin Gothic Book"/>
                <w:sz w:val="22"/>
                <w:szCs w:val="22"/>
                <w:lang w:eastAsia="es-ES"/>
              </w:rPr>
            </w:pPr>
          </w:p>
        </w:tc>
        <w:tc>
          <w:tcPr>
            <w:tcW w:w="928" w:type="dxa"/>
            <w:tcBorders>
              <w:top w:val="single" w:sz="4" w:space="0" w:color="auto"/>
              <w:left w:val="single" w:sz="4" w:space="0" w:color="auto"/>
              <w:bottom w:val="single" w:sz="4" w:space="0" w:color="auto"/>
              <w:right w:val="single" w:sz="4" w:space="0" w:color="auto"/>
            </w:tcBorders>
          </w:tcPr>
          <w:p w:rsidR="00826A68" w:rsidRDefault="00826A68" w:rsidP="00A96561">
            <w:pPr>
              <w:jc w:val="center"/>
              <w:rPr>
                <w:rFonts w:ascii="Franklin Gothic Book" w:hAnsi="Franklin Gothic Book"/>
                <w:sz w:val="22"/>
                <w:szCs w:val="22"/>
                <w:lang w:eastAsia="es-ES"/>
              </w:rPr>
            </w:pPr>
          </w:p>
          <w:p w:rsidR="00826A68" w:rsidRPr="00196FAE" w:rsidRDefault="00826A68" w:rsidP="00A96561">
            <w:pPr>
              <w:jc w:val="center"/>
              <w:rPr>
                <w:rFonts w:ascii="Franklin Gothic Book" w:hAnsi="Franklin Gothic Book"/>
                <w:sz w:val="22"/>
                <w:szCs w:val="22"/>
                <w:lang w:eastAsia="es-ES"/>
              </w:rPr>
            </w:pPr>
            <w:r>
              <w:rPr>
                <w:rFonts w:ascii="Franklin Gothic Book" w:hAnsi="Franklin Gothic Book"/>
                <w:sz w:val="22"/>
                <w:szCs w:val="22"/>
                <w:lang w:eastAsia="es-ES"/>
              </w:rPr>
              <w:t>2X</w:t>
            </w:r>
          </w:p>
        </w:tc>
      </w:tr>
      <w:tr w:rsidR="00826A68" w:rsidRPr="00196FAE" w:rsidTr="00A96561">
        <w:tc>
          <w:tcPr>
            <w:tcW w:w="2403" w:type="dxa"/>
            <w:tcBorders>
              <w:top w:val="single" w:sz="4" w:space="0" w:color="auto"/>
              <w:left w:val="single" w:sz="4" w:space="0" w:color="auto"/>
              <w:bottom w:val="single" w:sz="4" w:space="0" w:color="auto"/>
              <w:right w:val="single" w:sz="4" w:space="0" w:color="auto"/>
            </w:tcBorders>
            <w:hideMark/>
          </w:tcPr>
          <w:p w:rsidR="00826A68" w:rsidRPr="00196FAE" w:rsidRDefault="00826A68" w:rsidP="00A96561">
            <w:pPr>
              <w:jc w:val="both"/>
              <w:rPr>
                <w:rFonts w:ascii="Franklin Gothic Book" w:hAnsi="Franklin Gothic Book"/>
                <w:sz w:val="22"/>
                <w:szCs w:val="22"/>
                <w:lang w:eastAsia="es-ES"/>
              </w:rPr>
            </w:pPr>
            <w:r w:rsidRPr="00196FAE">
              <w:rPr>
                <w:rFonts w:ascii="Franklin Gothic Book" w:hAnsi="Franklin Gothic Book"/>
                <w:sz w:val="22"/>
                <w:szCs w:val="22"/>
                <w:lang w:eastAsia="es-ES"/>
              </w:rPr>
              <w:t>Escola Música</w:t>
            </w:r>
          </w:p>
        </w:tc>
        <w:tc>
          <w:tcPr>
            <w:tcW w:w="598" w:type="dxa"/>
            <w:tcBorders>
              <w:top w:val="single" w:sz="4" w:space="0" w:color="auto"/>
              <w:left w:val="single" w:sz="4" w:space="0" w:color="auto"/>
              <w:bottom w:val="single" w:sz="4" w:space="0" w:color="auto"/>
              <w:right w:val="single" w:sz="4" w:space="0" w:color="auto"/>
            </w:tcBorders>
          </w:tcPr>
          <w:p w:rsidR="00826A68" w:rsidRPr="00196FAE" w:rsidRDefault="00826A68" w:rsidP="00A9656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928" w:type="dxa"/>
            <w:tcBorders>
              <w:top w:val="single" w:sz="4" w:space="0" w:color="auto"/>
              <w:left w:val="single" w:sz="4" w:space="0" w:color="auto"/>
              <w:bottom w:val="single" w:sz="4" w:space="0" w:color="auto"/>
              <w:right w:val="single" w:sz="4" w:space="0" w:color="auto"/>
            </w:tcBorders>
            <w:hideMark/>
          </w:tcPr>
          <w:p w:rsidR="00826A68" w:rsidRPr="00196FAE" w:rsidRDefault="00826A68" w:rsidP="00A96561">
            <w:pPr>
              <w:jc w:val="center"/>
              <w:rPr>
                <w:rFonts w:ascii="Franklin Gothic Book" w:hAnsi="Franklin Gothic Book"/>
                <w:sz w:val="22"/>
                <w:szCs w:val="22"/>
                <w:lang w:eastAsia="es-ES"/>
              </w:rPr>
            </w:pPr>
          </w:p>
        </w:tc>
        <w:tc>
          <w:tcPr>
            <w:tcW w:w="928" w:type="dxa"/>
            <w:tcBorders>
              <w:top w:val="single" w:sz="4" w:space="0" w:color="auto"/>
              <w:left w:val="single" w:sz="4" w:space="0" w:color="auto"/>
              <w:bottom w:val="single" w:sz="4" w:space="0" w:color="auto"/>
              <w:right w:val="single" w:sz="4" w:space="0" w:color="auto"/>
            </w:tcBorders>
          </w:tcPr>
          <w:p w:rsidR="00826A68" w:rsidRPr="00196FAE" w:rsidRDefault="00826A68" w:rsidP="00A96561">
            <w:pPr>
              <w:jc w:val="center"/>
              <w:rPr>
                <w:rFonts w:ascii="Franklin Gothic Book" w:hAnsi="Franklin Gothic Book"/>
                <w:sz w:val="22"/>
                <w:szCs w:val="22"/>
                <w:lang w:eastAsia="es-ES"/>
              </w:rPr>
            </w:pPr>
            <w:r>
              <w:rPr>
                <w:rFonts w:ascii="Franklin Gothic Book" w:hAnsi="Franklin Gothic Book"/>
                <w:sz w:val="22"/>
                <w:szCs w:val="22"/>
                <w:lang w:eastAsia="es-ES"/>
              </w:rPr>
              <w:t>X</w:t>
            </w:r>
          </w:p>
        </w:tc>
      </w:tr>
      <w:tr w:rsidR="00826A68" w:rsidRPr="00196FAE" w:rsidTr="00A96561">
        <w:tc>
          <w:tcPr>
            <w:tcW w:w="2403" w:type="dxa"/>
            <w:tcBorders>
              <w:top w:val="single" w:sz="4" w:space="0" w:color="auto"/>
              <w:left w:val="single" w:sz="4" w:space="0" w:color="auto"/>
              <w:bottom w:val="single" w:sz="4" w:space="0" w:color="auto"/>
              <w:right w:val="single" w:sz="4" w:space="0" w:color="auto"/>
            </w:tcBorders>
            <w:hideMark/>
          </w:tcPr>
          <w:p w:rsidR="00826A68" w:rsidRPr="00196FAE" w:rsidRDefault="00826A68" w:rsidP="00A96561">
            <w:pPr>
              <w:jc w:val="both"/>
              <w:rPr>
                <w:rFonts w:ascii="Franklin Gothic Book" w:hAnsi="Franklin Gothic Book"/>
                <w:sz w:val="22"/>
                <w:szCs w:val="22"/>
                <w:lang w:eastAsia="es-ES"/>
              </w:rPr>
            </w:pPr>
            <w:r w:rsidRPr="00196FAE">
              <w:rPr>
                <w:rFonts w:ascii="Franklin Gothic Book" w:hAnsi="Franklin Gothic Book"/>
                <w:sz w:val="22"/>
                <w:szCs w:val="22"/>
                <w:lang w:eastAsia="es-ES"/>
              </w:rPr>
              <w:t>Escola Bressol</w:t>
            </w:r>
          </w:p>
        </w:tc>
        <w:tc>
          <w:tcPr>
            <w:tcW w:w="598" w:type="dxa"/>
            <w:tcBorders>
              <w:top w:val="single" w:sz="4" w:space="0" w:color="auto"/>
              <w:left w:val="single" w:sz="4" w:space="0" w:color="auto"/>
              <w:bottom w:val="single" w:sz="4" w:space="0" w:color="auto"/>
              <w:right w:val="single" w:sz="4" w:space="0" w:color="auto"/>
            </w:tcBorders>
          </w:tcPr>
          <w:p w:rsidR="00826A68" w:rsidRPr="00196FAE" w:rsidRDefault="00826A68" w:rsidP="00A9656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928" w:type="dxa"/>
            <w:tcBorders>
              <w:top w:val="single" w:sz="4" w:space="0" w:color="auto"/>
              <w:left w:val="single" w:sz="4" w:space="0" w:color="auto"/>
              <w:bottom w:val="single" w:sz="4" w:space="0" w:color="auto"/>
              <w:right w:val="single" w:sz="4" w:space="0" w:color="auto"/>
            </w:tcBorders>
          </w:tcPr>
          <w:p w:rsidR="00826A68" w:rsidRPr="00196FAE" w:rsidRDefault="00826A68" w:rsidP="00A96561">
            <w:pPr>
              <w:jc w:val="center"/>
              <w:rPr>
                <w:rFonts w:ascii="Franklin Gothic Book" w:hAnsi="Franklin Gothic Book"/>
                <w:sz w:val="22"/>
                <w:szCs w:val="22"/>
                <w:lang w:eastAsia="es-ES"/>
              </w:rPr>
            </w:pPr>
          </w:p>
        </w:tc>
        <w:tc>
          <w:tcPr>
            <w:tcW w:w="928" w:type="dxa"/>
            <w:tcBorders>
              <w:top w:val="single" w:sz="4" w:space="0" w:color="auto"/>
              <w:left w:val="single" w:sz="4" w:space="0" w:color="auto"/>
              <w:bottom w:val="single" w:sz="4" w:space="0" w:color="auto"/>
              <w:right w:val="single" w:sz="4" w:space="0" w:color="auto"/>
            </w:tcBorders>
          </w:tcPr>
          <w:p w:rsidR="00826A68" w:rsidRPr="00196FAE" w:rsidRDefault="00826A68" w:rsidP="00A96561">
            <w:pPr>
              <w:jc w:val="center"/>
              <w:rPr>
                <w:rFonts w:ascii="Franklin Gothic Book" w:hAnsi="Franklin Gothic Book"/>
                <w:sz w:val="22"/>
                <w:szCs w:val="22"/>
                <w:lang w:eastAsia="es-ES"/>
              </w:rPr>
            </w:pPr>
            <w:r>
              <w:rPr>
                <w:rFonts w:ascii="Franklin Gothic Book" w:hAnsi="Franklin Gothic Book"/>
                <w:sz w:val="22"/>
                <w:szCs w:val="22"/>
                <w:lang w:eastAsia="es-ES"/>
              </w:rPr>
              <w:t>X</w:t>
            </w:r>
          </w:p>
        </w:tc>
      </w:tr>
      <w:tr w:rsidR="00826A68" w:rsidRPr="00196FAE" w:rsidTr="00A96561">
        <w:tc>
          <w:tcPr>
            <w:tcW w:w="2403" w:type="dxa"/>
            <w:tcBorders>
              <w:top w:val="single" w:sz="4" w:space="0" w:color="auto"/>
              <w:left w:val="single" w:sz="4" w:space="0" w:color="auto"/>
              <w:bottom w:val="single" w:sz="4" w:space="0" w:color="auto"/>
              <w:right w:val="single" w:sz="4" w:space="0" w:color="auto"/>
            </w:tcBorders>
            <w:hideMark/>
          </w:tcPr>
          <w:p w:rsidR="00826A68" w:rsidRPr="00196FAE" w:rsidRDefault="00826A68" w:rsidP="00A96561">
            <w:pPr>
              <w:jc w:val="both"/>
              <w:rPr>
                <w:rFonts w:ascii="Franklin Gothic Book" w:hAnsi="Franklin Gothic Book"/>
                <w:sz w:val="22"/>
                <w:szCs w:val="22"/>
                <w:lang w:eastAsia="es-ES"/>
              </w:rPr>
            </w:pPr>
            <w:r w:rsidRPr="00196FAE">
              <w:rPr>
                <w:rFonts w:ascii="Franklin Gothic Book" w:hAnsi="Franklin Gothic Book"/>
                <w:sz w:val="22"/>
                <w:szCs w:val="22"/>
                <w:lang w:eastAsia="es-ES"/>
              </w:rPr>
              <w:t>Policia</w:t>
            </w:r>
          </w:p>
        </w:tc>
        <w:tc>
          <w:tcPr>
            <w:tcW w:w="598" w:type="dxa"/>
            <w:tcBorders>
              <w:top w:val="single" w:sz="4" w:space="0" w:color="auto"/>
              <w:left w:val="single" w:sz="4" w:space="0" w:color="auto"/>
              <w:bottom w:val="single" w:sz="4" w:space="0" w:color="auto"/>
              <w:right w:val="single" w:sz="4" w:space="0" w:color="auto"/>
            </w:tcBorders>
            <w:hideMark/>
          </w:tcPr>
          <w:p w:rsidR="00826A68" w:rsidRPr="00196FAE" w:rsidRDefault="00826A68" w:rsidP="00A9656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928" w:type="dxa"/>
            <w:tcBorders>
              <w:top w:val="single" w:sz="4" w:space="0" w:color="auto"/>
              <w:left w:val="single" w:sz="4" w:space="0" w:color="auto"/>
              <w:bottom w:val="single" w:sz="4" w:space="0" w:color="auto"/>
              <w:right w:val="single" w:sz="4" w:space="0" w:color="auto"/>
            </w:tcBorders>
            <w:hideMark/>
          </w:tcPr>
          <w:p w:rsidR="00826A68" w:rsidRPr="00196FAE" w:rsidRDefault="00826A68" w:rsidP="00A9656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928" w:type="dxa"/>
            <w:tcBorders>
              <w:top w:val="single" w:sz="4" w:space="0" w:color="auto"/>
              <w:left w:val="single" w:sz="4" w:space="0" w:color="auto"/>
              <w:bottom w:val="single" w:sz="4" w:space="0" w:color="auto"/>
              <w:right w:val="single" w:sz="4" w:space="0" w:color="auto"/>
            </w:tcBorders>
          </w:tcPr>
          <w:p w:rsidR="00826A68" w:rsidRPr="00196FAE" w:rsidRDefault="00512062" w:rsidP="00A96561">
            <w:pPr>
              <w:jc w:val="center"/>
              <w:rPr>
                <w:rFonts w:ascii="Franklin Gothic Book" w:hAnsi="Franklin Gothic Book"/>
                <w:sz w:val="22"/>
                <w:szCs w:val="22"/>
                <w:lang w:eastAsia="es-ES"/>
              </w:rPr>
            </w:pPr>
            <w:r>
              <w:rPr>
                <w:rFonts w:ascii="Franklin Gothic Book" w:hAnsi="Franklin Gothic Book"/>
                <w:sz w:val="22"/>
                <w:szCs w:val="22"/>
                <w:lang w:eastAsia="es-ES"/>
              </w:rPr>
              <w:t>2</w:t>
            </w:r>
            <w:r w:rsidR="00826A68">
              <w:rPr>
                <w:rFonts w:ascii="Franklin Gothic Book" w:hAnsi="Franklin Gothic Book"/>
                <w:sz w:val="22"/>
                <w:szCs w:val="22"/>
                <w:lang w:eastAsia="es-ES"/>
              </w:rPr>
              <w:t>X</w:t>
            </w:r>
          </w:p>
        </w:tc>
      </w:tr>
      <w:tr w:rsidR="00826A68" w:rsidRPr="00196FAE" w:rsidTr="00A96561">
        <w:tc>
          <w:tcPr>
            <w:tcW w:w="2403" w:type="dxa"/>
            <w:tcBorders>
              <w:top w:val="single" w:sz="4" w:space="0" w:color="auto"/>
              <w:left w:val="single" w:sz="4" w:space="0" w:color="auto"/>
              <w:bottom w:val="single" w:sz="4" w:space="0" w:color="auto"/>
              <w:right w:val="single" w:sz="4" w:space="0" w:color="auto"/>
            </w:tcBorders>
            <w:hideMark/>
          </w:tcPr>
          <w:p w:rsidR="00826A68" w:rsidRPr="00196FAE" w:rsidRDefault="00826A68" w:rsidP="00A96561">
            <w:pPr>
              <w:jc w:val="both"/>
              <w:rPr>
                <w:rFonts w:ascii="Franklin Gothic Book" w:hAnsi="Franklin Gothic Book"/>
                <w:sz w:val="22"/>
                <w:szCs w:val="22"/>
                <w:lang w:eastAsia="es-ES"/>
              </w:rPr>
            </w:pPr>
            <w:r w:rsidRPr="00196FAE">
              <w:rPr>
                <w:rFonts w:ascii="Franklin Gothic Book" w:hAnsi="Franklin Gothic Book"/>
                <w:sz w:val="22"/>
                <w:szCs w:val="22"/>
                <w:lang w:eastAsia="es-ES"/>
              </w:rPr>
              <w:t>Total</w:t>
            </w:r>
          </w:p>
        </w:tc>
        <w:tc>
          <w:tcPr>
            <w:tcW w:w="598" w:type="dxa"/>
            <w:tcBorders>
              <w:top w:val="single" w:sz="4" w:space="0" w:color="auto"/>
              <w:left w:val="single" w:sz="4" w:space="0" w:color="auto"/>
              <w:bottom w:val="single" w:sz="4" w:space="0" w:color="auto"/>
              <w:right w:val="single" w:sz="4" w:space="0" w:color="auto"/>
            </w:tcBorders>
            <w:hideMark/>
          </w:tcPr>
          <w:p w:rsidR="00826A68" w:rsidRPr="00196FAE" w:rsidRDefault="00826A68" w:rsidP="00A9656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10</w:t>
            </w:r>
          </w:p>
        </w:tc>
        <w:tc>
          <w:tcPr>
            <w:tcW w:w="928" w:type="dxa"/>
            <w:tcBorders>
              <w:top w:val="single" w:sz="4" w:space="0" w:color="auto"/>
              <w:left w:val="single" w:sz="4" w:space="0" w:color="auto"/>
              <w:bottom w:val="single" w:sz="4" w:space="0" w:color="auto"/>
              <w:right w:val="single" w:sz="4" w:space="0" w:color="auto"/>
            </w:tcBorders>
            <w:hideMark/>
          </w:tcPr>
          <w:p w:rsidR="00826A68" w:rsidRPr="00196FAE" w:rsidRDefault="00826A68" w:rsidP="00A9656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928" w:type="dxa"/>
            <w:tcBorders>
              <w:top w:val="single" w:sz="4" w:space="0" w:color="auto"/>
              <w:left w:val="single" w:sz="4" w:space="0" w:color="auto"/>
              <w:bottom w:val="single" w:sz="4" w:space="0" w:color="auto"/>
              <w:right w:val="single" w:sz="4" w:space="0" w:color="auto"/>
            </w:tcBorders>
          </w:tcPr>
          <w:p w:rsidR="00826A68" w:rsidRPr="00196FAE" w:rsidRDefault="00826A68" w:rsidP="00512062">
            <w:pPr>
              <w:jc w:val="center"/>
              <w:rPr>
                <w:rFonts w:ascii="Franklin Gothic Book" w:hAnsi="Franklin Gothic Book"/>
                <w:sz w:val="22"/>
                <w:szCs w:val="22"/>
                <w:lang w:eastAsia="es-ES"/>
              </w:rPr>
            </w:pPr>
            <w:r>
              <w:rPr>
                <w:rFonts w:ascii="Franklin Gothic Book" w:hAnsi="Franklin Gothic Book"/>
                <w:sz w:val="22"/>
                <w:szCs w:val="22"/>
                <w:lang w:eastAsia="es-ES"/>
              </w:rPr>
              <w:t>1</w:t>
            </w:r>
            <w:r w:rsidR="00512062">
              <w:rPr>
                <w:rFonts w:ascii="Franklin Gothic Book" w:hAnsi="Franklin Gothic Book"/>
                <w:sz w:val="22"/>
                <w:szCs w:val="22"/>
                <w:lang w:eastAsia="es-ES"/>
              </w:rPr>
              <w:t>1</w:t>
            </w:r>
          </w:p>
        </w:tc>
      </w:tr>
    </w:tbl>
    <w:p w:rsidR="00214D9E" w:rsidRPr="00E63DA5" w:rsidRDefault="00741D1B" w:rsidP="00316281">
      <w:pPr>
        <w:tabs>
          <w:tab w:val="left" w:pos="708"/>
        </w:tabs>
        <w:spacing w:before="100" w:beforeAutospacing="1" w:after="100" w:afterAutospacing="1"/>
        <w:jc w:val="both"/>
        <w:rPr>
          <w:rStyle w:val="Textoennegrita"/>
          <w:rFonts w:ascii="Franklin Gothic Book" w:hAnsi="Franklin Gothic Book" w:cs="Arial"/>
          <w:color w:val="000000"/>
          <w:sz w:val="22"/>
          <w:szCs w:val="22"/>
          <w:u w:val="single"/>
          <w:shd w:val="clear" w:color="auto" w:fill="FFFFFF"/>
        </w:rPr>
      </w:pPr>
      <w:r w:rsidRPr="00E63DA5">
        <w:rPr>
          <w:rStyle w:val="Textoennegrita"/>
          <w:rFonts w:ascii="Franklin Gothic Book" w:hAnsi="Franklin Gothic Book" w:cs="Arial"/>
          <w:color w:val="000000"/>
          <w:sz w:val="22"/>
          <w:szCs w:val="22"/>
          <w:u w:val="single"/>
          <w:shd w:val="clear" w:color="auto" w:fill="FFFFFF"/>
        </w:rPr>
        <w:t>Grup A3</w:t>
      </w:r>
    </w:p>
    <w:p w:rsidR="00741D1B" w:rsidRDefault="00741D1B" w:rsidP="00741D1B">
      <w:pPr>
        <w:tabs>
          <w:tab w:val="left" w:pos="708"/>
        </w:tabs>
        <w:spacing w:before="100" w:beforeAutospacing="1" w:after="100" w:afterAutospacing="1"/>
        <w:jc w:val="both"/>
        <w:rPr>
          <w:rFonts w:ascii="Franklin Gothic Book" w:eastAsia="Verdana" w:hAnsi="Franklin Gothic Book" w:cs="Arial"/>
          <w:kern w:val="2"/>
          <w:sz w:val="22"/>
          <w:szCs w:val="22"/>
          <w:lang w:eastAsia="zh-CN"/>
        </w:rPr>
      </w:pPr>
      <w:r w:rsidRPr="00CB6D66">
        <w:rPr>
          <w:rFonts w:ascii="Franklin Gothic Book" w:eastAsia="Verdana" w:hAnsi="Franklin Gothic Book" w:cs="Arial"/>
          <w:kern w:val="2"/>
          <w:sz w:val="22"/>
          <w:szCs w:val="22"/>
          <w:lang w:eastAsia="zh-CN"/>
        </w:rPr>
        <w:t>Blanc i Negre</w:t>
      </w:r>
      <w:r>
        <w:rPr>
          <w:rFonts w:ascii="Franklin Gothic Book" w:eastAsia="Verdana" w:hAnsi="Franklin Gothic Book" w:cs="Arial"/>
          <w:kern w:val="2"/>
          <w:sz w:val="22"/>
          <w:szCs w:val="22"/>
          <w:lang w:eastAsia="zh-CN"/>
        </w:rPr>
        <w:t xml:space="preserve"> </w:t>
      </w:r>
    </w:p>
    <w:p w:rsidR="00741D1B" w:rsidRPr="00196FAE" w:rsidRDefault="00741D1B" w:rsidP="00741D1B">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sidRPr="00196FAE">
        <w:rPr>
          <w:rFonts w:ascii="Franklin Gothic Book" w:eastAsia="Verdana" w:hAnsi="Franklin Gothic Book" w:cs="Arial"/>
          <w:kern w:val="2"/>
          <w:sz w:val="22"/>
          <w:szCs w:val="22"/>
          <w:lang w:eastAsia="zh-CN"/>
        </w:rPr>
        <w:t xml:space="preserve">Velocitat d’impressió </w:t>
      </w:r>
      <w:r w:rsidRPr="00196FAE">
        <w:rPr>
          <w:rStyle w:val="Textoennegrita"/>
          <w:rFonts w:ascii="Franklin Gothic Book" w:hAnsi="Franklin Gothic Book" w:cs="Arial"/>
          <w:color w:val="000000"/>
          <w:sz w:val="22"/>
          <w:szCs w:val="22"/>
          <w:shd w:val="clear" w:color="auto" w:fill="FFFFFF"/>
        </w:rPr>
        <w:t xml:space="preserve">≥ </w:t>
      </w:r>
      <w:r w:rsidRPr="00BC63FA">
        <w:rPr>
          <w:rStyle w:val="Textoennegrita"/>
          <w:rFonts w:ascii="Franklin Gothic Book" w:hAnsi="Franklin Gothic Book" w:cs="Arial"/>
          <w:b w:val="0"/>
          <w:color w:val="000000"/>
          <w:sz w:val="22"/>
          <w:szCs w:val="22"/>
          <w:shd w:val="clear" w:color="auto" w:fill="FFFFFF"/>
        </w:rPr>
        <w:t>3</w:t>
      </w:r>
      <w:r>
        <w:rPr>
          <w:rStyle w:val="Textoennegrita"/>
          <w:rFonts w:ascii="Franklin Gothic Book" w:hAnsi="Franklin Gothic Book" w:cs="Arial"/>
          <w:b w:val="0"/>
          <w:color w:val="000000"/>
          <w:sz w:val="22"/>
          <w:szCs w:val="22"/>
          <w:shd w:val="clear" w:color="auto" w:fill="FFFFFF"/>
        </w:rPr>
        <w:t>5</w:t>
      </w:r>
      <w:r w:rsidRPr="00196FAE">
        <w:rPr>
          <w:rStyle w:val="Textoennegrita"/>
          <w:rFonts w:ascii="Franklin Gothic Book" w:hAnsi="Franklin Gothic Book" w:cs="Arial"/>
          <w:b w:val="0"/>
          <w:color w:val="000000"/>
          <w:sz w:val="22"/>
          <w:szCs w:val="22"/>
          <w:shd w:val="clear" w:color="auto" w:fill="FFFFFF"/>
        </w:rPr>
        <w:t xml:space="preserve"> ppm</w:t>
      </w:r>
    </w:p>
    <w:p w:rsidR="00741D1B" w:rsidRDefault="00741D1B" w:rsidP="00741D1B">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sidRPr="00196FAE">
        <w:rPr>
          <w:rStyle w:val="Textoennegrita"/>
          <w:rFonts w:ascii="Franklin Gothic Book" w:hAnsi="Franklin Gothic Book" w:cs="Arial"/>
          <w:b w:val="0"/>
          <w:color w:val="000000"/>
          <w:sz w:val="22"/>
          <w:szCs w:val="22"/>
          <w:shd w:val="clear" w:color="auto" w:fill="FFFFFF"/>
        </w:rPr>
        <w:t>2 ca</w:t>
      </w:r>
      <w:r>
        <w:rPr>
          <w:rStyle w:val="Textoennegrita"/>
          <w:rFonts w:ascii="Franklin Gothic Book" w:hAnsi="Franklin Gothic Book" w:cs="Arial"/>
          <w:b w:val="0"/>
          <w:color w:val="000000"/>
          <w:sz w:val="22"/>
          <w:szCs w:val="22"/>
          <w:shd w:val="clear" w:color="auto" w:fill="FFFFFF"/>
        </w:rPr>
        <w:t>s</w:t>
      </w:r>
      <w:r w:rsidRPr="00196FAE">
        <w:rPr>
          <w:rStyle w:val="Textoennegrita"/>
          <w:rFonts w:ascii="Franklin Gothic Book" w:hAnsi="Franklin Gothic Book" w:cs="Arial"/>
          <w:b w:val="0"/>
          <w:color w:val="000000"/>
          <w:sz w:val="22"/>
          <w:szCs w:val="22"/>
          <w:shd w:val="clear" w:color="auto" w:fill="FFFFFF"/>
        </w:rPr>
        <w:t>settes</w:t>
      </w:r>
      <w:r>
        <w:rPr>
          <w:rStyle w:val="Textoennegrita"/>
          <w:rFonts w:ascii="Franklin Gothic Book" w:hAnsi="Franklin Gothic Book" w:cs="Arial"/>
          <w:b w:val="0"/>
          <w:color w:val="000000"/>
          <w:sz w:val="22"/>
          <w:szCs w:val="22"/>
          <w:shd w:val="clear" w:color="auto" w:fill="FFFFFF"/>
        </w:rPr>
        <w:t xml:space="preserve"> amb </w:t>
      </w:r>
      <w:r w:rsidRPr="00196FAE">
        <w:rPr>
          <w:rStyle w:val="Textoennegrita"/>
          <w:rFonts w:ascii="Franklin Gothic Book" w:hAnsi="Franklin Gothic Book" w:cs="Arial"/>
          <w:b w:val="0"/>
          <w:color w:val="000000"/>
          <w:sz w:val="22"/>
          <w:szCs w:val="22"/>
          <w:shd w:val="clear" w:color="auto" w:fill="FFFFFF"/>
        </w:rPr>
        <w:t>alimentador automàtic</w:t>
      </w:r>
    </w:p>
    <w:p w:rsidR="00741D1B" w:rsidRDefault="00741D1B" w:rsidP="00741D1B">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sidRPr="00196FAE">
        <w:rPr>
          <w:rStyle w:val="Textoennegrita"/>
          <w:rFonts w:ascii="Franklin Gothic Book" w:hAnsi="Franklin Gothic Book" w:cs="Arial"/>
          <w:b w:val="0"/>
          <w:color w:val="000000"/>
          <w:sz w:val="22"/>
          <w:szCs w:val="22"/>
          <w:shd w:val="clear" w:color="auto" w:fill="FFFFFF"/>
        </w:rPr>
        <w:t>Dúplex 2 cara</w:t>
      </w:r>
    </w:p>
    <w:p w:rsidR="00741D1B" w:rsidRDefault="00741D1B" w:rsidP="00741D1B">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Pr>
          <w:rStyle w:val="Textoennegrita"/>
          <w:rFonts w:ascii="Franklin Gothic Book" w:hAnsi="Franklin Gothic Book" w:cs="Arial"/>
          <w:b w:val="0"/>
          <w:color w:val="000000"/>
          <w:sz w:val="22"/>
          <w:szCs w:val="22"/>
          <w:shd w:val="clear" w:color="auto" w:fill="FFFFFF"/>
        </w:rPr>
        <w:lastRenderedPageBreak/>
        <w:t>Bypass</w:t>
      </w:r>
    </w:p>
    <w:p w:rsidR="00741D1B" w:rsidRDefault="00741D1B" w:rsidP="00741D1B">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Pr>
          <w:rStyle w:val="Textoennegrita"/>
          <w:rFonts w:ascii="Franklin Gothic Book" w:hAnsi="Franklin Gothic Book" w:cs="Arial"/>
          <w:b w:val="0"/>
          <w:color w:val="000000"/>
          <w:sz w:val="22"/>
          <w:szCs w:val="22"/>
          <w:shd w:val="clear" w:color="auto" w:fill="FFFFFF"/>
        </w:rPr>
        <w:t>Resolució 1200x1200 dpi</w:t>
      </w:r>
    </w:p>
    <w:p w:rsidR="00741D1B" w:rsidRDefault="00741D1B" w:rsidP="00741D1B">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Pr>
          <w:rStyle w:val="Textoennegrita"/>
          <w:rFonts w:ascii="Franklin Gothic Book" w:hAnsi="Franklin Gothic Book" w:cs="Arial"/>
          <w:b w:val="0"/>
          <w:color w:val="000000"/>
          <w:sz w:val="22"/>
          <w:szCs w:val="22"/>
          <w:shd w:val="clear" w:color="auto" w:fill="FFFFFF"/>
        </w:rPr>
        <w:t>Diferents tamanys de pàgines (de A3 a B6 i Sobres</w:t>
      </w:r>
    </w:p>
    <w:p w:rsidR="00741D1B" w:rsidRDefault="00741D1B" w:rsidP="00741D1B">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Pr>
          <w:rStyle w:val="Textoennegrita"/>
          <w:rFonts w:ascii="Franklin Gothic Book" w:hAnsi="Franklin Gothic Book" w:cs="Arial"/>
          <w:b w:val="0"/>
          <w:color w:val="000000"/>
          <w:sz w:val="22"/>
          <w:szCs w:val="22"/>
          <w:shd w:val="clear" w:color="auto" w:fill="FFFFFF"/>
        </w:rPr>
        <w:t>Controladors PCL5 i PCL6, emulació PostSCript</w:t>
      </w:r>
    </w:p>
    <w:p w:rsidR="00741D1B" w:rsidRDefault="00741D1B" w:rsidP="00741D1B">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Pr>
          <w:rStyle w:val="Textoennegrita"/>
          <w:rFonts w:ascii="Franklin Gothic Book" w:hAnsi="Franklin Gothic Book" w:cs="Arial"/>
          <w:b w:val="0"/>
          <w:color w:val="000000"/>
          <w:sz w:val="22"/>
          <w:szCs w:val="22"/>
          <w:shd w:val="clear" w:color="auto" w:fill="FFFFFF"/>
        </w:rPr>
        <w:t>Impressió directa PDF</w:t>
      </w:r>
    </w:p>
    <w:p w:rsidR="0076224E" w:rsidRPr="0076224E" w:rsidRDefault="0076224E" w:rsidP="00741D1B">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sidRPr="0076224E">
        <w:rPr>
          <w:rFonts w:ascii="Franklin Gothic Book" w:hAnsi="Franklin Gothic Book"/>
        </w:rPr>
        <w:t>Velocitat escàner a ≥35 ppm</w:t>
      </w:r>
    </w:p>
    <w:p w:rsidR="00741D1B" w:rsidRDefault="00741D1B" w:rsidP="00741D1B">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sidRPr="00A420D7">
        <w:rPr>
          <w:rFonts w:ascii="Franklin Gothic Book" w:eastAsia="Verdana" w:hAnsi="Franklin Gothic Book" w:cs="Arial"/>
          <w:kern w:val="2"/>
          <w:sz w:val="22"/>
          <w:szCs w:val="22"/>
          <w:lang w:eastAsia="zh-CN"/>
        </w:rPr>
        <w:t xml:space="preserve">Resolució copiadora </w:t>
      </w:r>
      <w:r w:rsidRPr="00A420D7">
        <w:rPr>
          <w:rStyle w:val="Textoennegrita"/>
          <w:rFonts w:ascii="Franklin Gothic Book" w:hAnsi="Franklin Gothic Book" w:cs="Arial"/>
          <w:color w:val="000000"/>
          <w:sz w:val="22"/>
          <w:szCs w:val="22"/>
          <w:shd w:val="clear" w:color="auto" w:fill="FFFFFF"/>
        </w:rPr>
        <w:t xml:space="preserve">≥ </w:t>
      </w:r>
      <w:r w:rsidRPr="00A420D7">
        <w:rPr>
          <w:rStyle w:val="Textoennegrita"/>
          <w:rFonts w:ascii="Franklin Gothic Book" w:hAnsi="Franklin Gothic Book" w:cs="Arial"/>
          <w:b w:val="0"/>
          <w:color w:val="000000"/>
          <w:sz w:val="22"/>
          <w:szCs w:val="22"/>
          <w:shd w:val="clear" w:color="auto" w:fill="FFFFFF"/>
        </w:rPr>
        <w:t>600 dpi</w:t>
      </w:r>
    </w:p>
    <w:p w:rsidR="00741D1B" w:rsidRDefault="00741D1B" w:rsidP="00741D1B">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Pr>
          <w:rStyle w:val="Textoennegrita"/>
          <w:rFonts w:ascii="Franklin Gothic Book" w:hAnsi="Franklin Gothic Book" w:cs="Arial"/>
          <w:b w:val="0"/>
          <w:color w:val="000000"/>
          <w:sz w:val="22"/>
          <w:szCs w:val="22"/>
          <w:shd w:val="clear" w:color="auto" w:fill="FFFFFF"/>
        </w:rPr>
        <w:t>Resolució impressora 4.800x1.200 dpi</w:t>
      </w:r>
    </w:p>
    <w:p w:rsidR="00741D1B" w:rsidRPr="00A420D7" w:rsidRDefault="00741D1B" w:rsidP="00741D1B">
      <w:pPr>
        <w:tabs>
          <w:tab w:val="left" w:pos="708"/>
        </w:tabs>
        <w:spacing w:before="100" w:beforeAutospacing="1" w:after="100" w:afterAutospacing="1"/>
        <w:jc w:val="both"/>
        <w:rPr>
          <w:rFonts w:ascii="Franklin Gothic Book" w:eastAsia="Verdana" w:hAnsi="Franklin Gothic Book" w:cs="Arial"/>
          <w:b/>
          <w:kern w:val="2"/>
          <w:sz w:val="22"/>
          <w:szCs w:val="22"/>
          <w:lang w:eastAsia="zh-CN"/>
        </w:rPr>
      </w:pPr>
      <w:r>
        <w:rPr>
          <w:rStyle w:val="Textoennegrita"/>
          <w:rFonts w:ascii="Franklin Gothic Book" w:hAnsi="Franklin Gothic Book" w:cs="Arial"/>
          <w:b w:val="0"/>
          <w:color w:val="000000"/>
          <w:sz w:val="22"/>
          <w:szCs w:val="22"/>
          <w:shd w:val="clear" w:color="auto" w:fill="FFFFFF"/>
        </w:rPr>
        <w:t xml:space="preserve">Resolució  escàner </w:t>
      </w:r>
      <w:r w:rsidRPr="00196FAE">
        <w:rPr>
          <w:rStyle w:val="Textoennegrita"/>
          <w:rFonts w:ascii="Franklin Gothic Book" w:hAnsi="Franklin Gothic Book" w:cs="Arial"/>
          <w:color w:val="000000"/>
          <w:sz w:val="22"/>
          <w:szCs w:val="22"/>
          <w:shd w:val="clear" w:color="auto" w:fill="FFFFFF"/>
        </w:rPr>
        <w:t>≥</w:t>
      </w:r>
      <w:r>
        <w:rPr>
          <w:rStyle w:val="Textoennegrita"/>
          <w:rFonts w:ascii="Franklin Gothic Book" w:hAnsi="Franklin Gothic Book" w:cs="Arial"/>
          <w:color w:val="000000"/>
          <w:sz w:val="22"/>
          <w:szCs w:val="22"/>
          <w:shd w:val="clear" w:color="auto" w:fill="FFFFFF"/>
        </w:rPr>
        <w:t xml:space="preserve"> </w:t>
      </w:r>
      <w:r w:rsidRPr="00A420D7">
        <w:rPr>
          <w:rStyle w:val="Textoennegrita"/>
          <w:rFonts w:ascii="Franklin Gothic Book" w:hAnsi="Franklin Gothic Book" w:cs="Arial"/>
          <w:b w:val="0"/>
          <w:color w:val="000000"/>
          <w:sz w:val="22"/>
          <w:szCs w:val="22"/>
          <w:shd w:val="clear" w:color="auto" w:fill="FFFFFF"/>
        </w:rPr>
        <w:t>1.200 dpi</w:t>
      </w:r>
    </w:p>
    <w:p w:rsidR="00741D1B" w:rsidRDefault="00741D1B" w:rsidP="00741D1B">
      <w:pPr>
        <w:tabs>
          <w:tab w:val="left" w:pos="708"/>
        </w:tabs>
        <w:spacing w:before="100" w:beforeAutospacing="1" w:after="100" w:afterAutospacing="1"/>
        <w:jc w:val="both"/>
        <w:rPr>
          <w:rFonts w:ascii="Franklin Gothic Book" w:eastAsia="Verdana" w:hAnsi="Franklin Gothic Book" w:cs="Arial"/>
          <w:kern w:val="2"/>
          <w:sz w:val="22"/>
          <w:szCs w:val="22"/>
          <w:lang w:eastAsia="zh-CN"/>
        </w:rPr>
      </w:pPr>
      <w:r w:rsidRPr="00A420D7">
        <w:rPr>
          <w:rFonts w:ascii="Franklin Gothic Book" w:eastAsia="Verdana" w:hAnsi="Franklin Gothic Book" w:cs="Arial"/>
          <w:kern w:val="2"/>
          <w:sz w:val="22"/>
          <w:szCs w:val="22"/>
          <w:lang w:eastAsia="zh-CN"/>
        </w:rPr>
        <w:t>Formats d’escàner TIFF, JPEG i PDF</w:t>
      </w:r>
      <w:r>
        <w:rPr>
          <w:rFonts w:ascii="Franklin Gothic Book" w:eastAsia="Verdana" w:hAnsi="Franklin Gothic Book" w:cs="Arial"/>
          <w:kern w:val="2"/>
          <w:sz w:val="22"/>
          <w:szCs w:val="22"/>
          <w:lang w:eastAsia="zh-CN"/>
        </w:rPr>
        <w:t xml:space="preserve"> (configuració de sortida predeterminada)</w:t>
      </w:r>
    </w:p>
    <w:p w:rsidR="00741D1B" w:rsidRPr="00196FAE" w:rsidRDefault="00741D1B" w:rsidP="00741D1B">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sidRPr="00196FAE">
        <w:rPr>
          <w:rStyle w:val="Textoennegrita"/>
          <w:rFonts w:ascii="Franklin Gothic Book" w:hAnsi="Franklin Gothic Book" w:cs="Arial"/>
          <w:b w:val="0"/>
          <w:color w:val="000000"/>
          <w:sz w:val="22"/>
          <w:szCs w:val="22"/>
          <w:shd w:val="clear" w:color="auto" w:fill="FFFFFF"/>
        </w:rPr>
        <w:t>Escaneig a correu electrònic i carpetes en xarxa (PDF i TIFF) o a núvol de la pròpia administració.</w:t>
      </w:r>
    </w:p>
    <w:p w:rsidR="00741D1B" w:rsidRDefault="00741D1B" w:rsidP="00741D1B">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sidRPr="00196FAE">
        <w:rPr>
          <w:rStyle w:val="Textoennegrita"/>
          <w:rFonts w:ascii="Franklin Gothic Book" w:hAnsi="Franklin Gothic Book" w:cs="Arial"/>
          <w:b w:val="0"/>
          <w:color w:val="000000"/>
          <w:sz w:val="22"/>
          <w:szCs w:val="22"/>
          <w:shd w:val="clear" w:color="auto" w:fill="FFFFFF"/>
        </w:rPr>
        <w:t>Xarxa</w:t>
      </w:r>
      <w:r>
        <w:rPr>
          <w:rStyle w:val="Textoennegrita"/>
          <w:rFonts w:ascii="Franklin Gothic Book" w:hAnsi="Franklin Gothic Book" w:cs="Arial"/>
          <w:b w:val="0"/>
          <w:color w:val="000000"/>
          <w:sz w:val="22"/>
          <w:szCs w:val="22"/>
          <w:shd w:val="clear" w:color="auto" w:fill="FFFFFF"/>
        </w:rPr>
        <w:t xml:space="preserve"> amb connectivitat a Ethernet 10 base 100/100 base,-TX/1000 base-T</w:t>
      </w:r>
    </w:p>
    <w:p w:rsidR="00741D1B" w:rsidRPr="00196FAE" w:rsidRDefault="00741D1B" w:rsidP="00741D1B">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Pr>
          <w:rStyle w:val="Textoennegrita"/>
          <w:rFonts w:ascii="Franklin Gothic Book" w:hAnsi="Franklin Gothic Book" w:cs="Arial"/>
          <w:b w:val="0"/>
          <w:color w:val="000000"/>
          <w:sz w:val="22"/>
          <w:szCs w:val="22"/>
          <w:shd w:val="clear" w:color="auto" w:fill="FFFFFF"/>
        </w:rPr>
        <w:t xml:space="preserve">Memòria RAM </w:t>
      </w:r>
      <w:r w:rsidRPr="00196FAE">
        <w:rPr>
          <w:rStyle w:val="Textoennegrita"/>
          <w:rFonts w:ascii="Franklin Gothic Book" w:hAnsi="Franklin Gothic Book" w:cs="Arial"/>
          <w:color w:val="000000"/>
          <w:sz w:val="22"/>
          <w:szCs w:val="22"/>
          <w:shd w:val="clear" w:color="auto" w:fill="FFFFFF"/>
        </w:rPr>
        <w:t>≥</w:t>
      </w:r>
      <w:r>
        <w:rPr>
          <w:rStyle w:val="Textoennegrita"/>
          <w:rFonts w:ascii="Franklin Gothic Book" w:hAnsi="Franklin Gothic Book" w:cs="Arial"/>
          <w:color w:val="000000"/>
          <w:sz w:val="22"/>
          <w:szCs w:val="22"/>
          <w:shd w:val="clear" w:color="auto" w:fill="FFFFFF"/>
        </w:rPr>
        <w:t xml:space="preserve"> </w:t>
      </w:r>
      <w:r>
        <w:rPr>
          <w:rStyle w:val="Textoennegrita"/>
          <w:rFonts w:ascii="Franklin Gothic Book" w:hAnsi="Franklin Gothic Book" w:cs="Arial"/>
          <w:b w:val="0"/>
          <w:color w:val="000000"/>
          <w:sz w:val="22"/>
          <w:szCs w:val="22"/>
          <w:shd w:val="clear" w:color="auto" w:fill="FFFFFF"/>
        </w:rPr>
        <w:t>6 GB</w:t>
      </w:r>
    </w:p>
    <w:p w:rsidR="00741D1B" w:rsidRPr="00A253B5" w:rsidRDefault="00741D1B" w:rsidP="00741D1B">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sidRPr="00196FAE">
        <w:rPr>
          <w:rStyle w:val="Textoennegrita"/>
          <w:rFonts w:ascii="Franklin Gothic Book" w:hAnsi="Franklin Gothic Book" w:cs="Arial"/>
          <w:b w:val="0"/>
          <w:color w:val="000000"/>
          <w:sz w:val="22"/>
          <w:szCs w:val="22"/>
          <w:shd w:val="clear" w:color="auto" w:fill="FFFFFF"/>
        </w:rPr>
        <w:t>Disc Dur/SSD</w:t>
      </w:r>
      <w:r>
        <w:rPr>
          <w:rStyle w:val="Textoennegrita"/>
          <w:rFonts w:ascii="Franklin Gothic Book" w:hAnsi="Franklin Gothic Book" w:cs="Arial"/>
          <w:b w:val="0"/>
          <w:color w:val="000000"/>
          <w:sz w:val="22"/>
          <w:szCs w:val="22"/>
          <w:shd w:val="clear" w:color="auto" w:fill="FFFFFF"/>
        </w:rPr>
        <w:t xml:space="preserve"> </w:t>
      </w:r>
      <w:r w:rsidRPr="00196FAE">
        <w:rPr>
          <w:rStyle w:val="Textoennegrita"/>
          <w:rFonts w:ascii="Franklin Gothic Book" w:hAnsi="Franklin Gothic Book" w:cs="Arial"/>
          <w:color w:val="000000"/>
          <w:sz w:val="22"/>
          <w:szCs w:val="22"/>
          <w:shd w:val="clear" w:color="auto" w:fill="FFFFFF"/>
        </w:rPr>
        <w:t>≥</w:t>
      </w:r>
      <w:r>
        <w:rPr>
          <w:rStyle w:val="Textoennegrita"/>
          <w:rFonts w:ascii="Franklin Gothic Book" w:hAnsi="Franklin Gothic Book" w:cs="Arial"/>
          <w:color w:val="000000"/>
          <w:sz w:val="22"/>
          <w:szCs w:val="22"/>
          <w:shd w:val="clear" w:color="auto" w:fill="FFFFFF"/>
        </w:rPr>
        <w:t xml:space="preserve"> </w:t>
      </w:r>
      <w:r w:rsidRPr="00A253B5">
        <w:rPr>
          <w:rStyle w:val="Textoennegrita"/>
          <w:rFonts w:ascii="Franklin Gothic Book" w:hAnsi="Franklin Gothic Book" w:cs="Arial"/>
          <w:b w:val="0"/>
          <w:color w:val="000000"/>
          <w:sz w:val="22"/>
          <w:szCs w:val="22"/>
          <w:shd w:val="clear" w:color="auto" w:fill="FFFFFF"/>
        </w:rPr>
        <w:t>100</w:t>
      </w:r>
      <w:r>
        <w:rPr>
          <w:rStyle w:val="Textoennegrita"/>
          <w:rFonts w:ascii="Franklin Gothic Book" w:hAnsi="Franklin Gothic Book" w:cs="Arial"/>
          <w:b w:val="0"/>
          <w:color w:val="000000"/>
          <w:sz w:val="22"/>
          <w:szCs w:val="22"/>
          <w:shd w:val="clear" w:color="auto" w:fill="FFFFFF"/>
        </w:rPr>
        <w:t xml:space="preserve"> Gb</w:t>
      </w:r>
    </w:p>
    <w:p w:rsidR="00741D1B" w:rsidRDefault="00741D1B" w:rsidP="00741D1B">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sidRPr="00196FAE">
        <w:rPr>
          <w:rStyle w:val="Textoennegrita"/>
          <w:rFonts w:ascii="Franklin Gothic Book" w:hAnsi="Franklin Gothic Book" w:cs="Arial"/>
          <w:b w:val="0"/>
          <w:color w:val="000000"/>
          <w:sz w:val="22"/>
          <w:szCs w:val="22"/>
          <w:shd w:val="clear" w:color="auto" w:fill="FFFFFF"/>
        </w:rPr>
        <w:t>Taula</w:t>
      </w:r>
      <w:r>
        <w:rPr>
          <w:rStyle w:val="Textoennegrita"/>
          <w:rFonts w:ascii="Franklin Gothic Book" w:hAnsi="Franklin Gothic Book" w:cs="Arial"/>
          <w:b w:val="0"/>
          <w:color w:val="000000"/>
          <w:sz w:val="22"/>
          <w:szCs w:val="22"/>
          <w:shd w:val="clear" w:color="auto" w:fill="FFFFFF"/>
        </w:rPr>
        <w:t xml:space="preserve"> amb rodes.</w:t>
      </w:r>
    </w:p>
    <w:p w:rsidR="00741D1B" w:rsidRDefault="00741D1B" w:rsidP="00741D1B">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Pr>
          <w:rStyle w:val="Textoennegrita"/>
          <w:rFonts w:ascii="Franklin Gothic Book" w:hAnsi="Franklin Gothic Book" w:cs="Arial"/>
          <w:b w:val="0"/>
          <w:color w:val="000000"/>
          <w:sz w:val="22"/>
          <w:szCs w:val="22"/>
          <w:shd w:val="clear" w:color="auto" w:fill="FFFFFF"/>
        </w:rPr>
        <w:t xml:space="preserve">Moble </w:t>
      </w:r>
      <w:r w:rsidR="0076224E">
        <w:rPr>
          <w:rStyle w:val="Textoennegrita"/>
          <w:rFonts w:ascii="Franklin Gothic Book" w:hAnsi="Franklin Gothic Book" w:cs="Arial"/>
          <w:b w:val="0"/>
          <w:color w:val="000000"/>
          <w:sz w:val="22"/>
          <w:szCs w:val="22"/>
          <w:shd w:val="clear" w:color="auto" w:fill="FFFFFF"/>
        </w:rPr>
        <w:t>mitjà</w:t>
      </w:r>
    </w:p>
    <w:p w:rsidR="00741D1B" w:rsidRDefault="00741D1B" w:rsidP="00741D1B">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vertAlign w:val="superscript"/>
        </w:rPr>
      </w:pPr>
      <w:r>
        <w:rPr>
          <w:rStyle w:val="Textoennegrita"/>
          <w:rFonts w:ascii="Franklin Gothic Book" w:hAnsi="Franklin Gothic Book" w:cs="Arial"/>
          <w:b w:val="0"/>
          <w:color w:val="000000"/>
          <w:sz w:val="22"/>
          <w:szCs w:val="22"/>
          <w:shd w:val="clear" w:color="auto" w:fill="FFFFFF"/>
        </w:rPr>
        <w:t>Gramatges de paper 30-300 g/m</w:t>
      </w:r>
      <w:r w:rsidRPr="00BC63FA">
        <w:rPr>
          <w:rStyle w:val="Textoennegrita"/>
          <w:rFonts w:ascii="Franklin Gothic Book" w:hAnsi="Franklin Gothic Book" w:cs="Arial"/>
          <w:b w:val="0"/>
          <w:color w:val="000000"/>
          <w:sz w:val="22"/>
          <w:szCs w:val="22"/>
          <w:shd w:val="clear" w:color="auto" w:fill="FFFFFF"/>
          <w:vertAlign w:val="superscript"/>
        </w:rPr>
        <w:t>2</w:t>
      </w:r>
    </w:p>
    <w:p w:rsidR="00741D1B" w:rsidRDefault="00741D1B" w:rsidP="00741D1B">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vertAlign w:val="superscript"/>
        </w:rPr>
      </w:pPr>
      <w:r w:rsidRPr="00BC63FA">
        <w:rPr>
          <w:rStyle w:val="Textoennegrita"/>
          <w:rFonts w:ascii="Franklin Gothic Book" w:hAnsi="Franklin Gothic Book" w:cs="Arial"/>
          <w:b w:val="0"/>
          <w:color w:val="000000"/>
          <w:sz w:val="22"/>
          <w:szCs w:val="22"/>
          <w:shd w:val="clear" w:color="auto" w:fill="FFFFFF"/>
        </w:rPr>
        <w:t>Gramatge bypass</w:t>
      </w:r>
      <w:r>
        <w:rPr>
          <w:rStyle w:val="Textoennegrita"/>
          <w:rFonts w:ascii="Franklin Gothic Book" w:hAnsi="Franklin Gothic Book" w:cs="Arial"/>
          <w:b w:val="0"/>
          <w:color w:val="000000"/>
          <w:sz w:val="22"/>
          <w:szCs w:val="22"/>
          <w:shd w:val="clear" w:color="auto" w:fill="FFFFFF"/>
        </w:rPr>
        <w:t xml:space="preserve"> de 52-300 g/m</w:t>
      </w:r>
      <w:r w:rsidRPr="00BC63FA">
        <w:rPr>
          <w:rStyle w:val="Textoennegrita"/>
          <w:rFonts w:ascii="Franklin Gothic Book" w:hAnsi="Franklin Gothic Book" w:cs="Arial"/>
          <w:b w:val="0"/>
          <w:color w:val="000000"/>
          <w:sz w:val="22"/>
          <w:szCs w:val="22"/>
          <w:shd w:val="clear" w:color="auto" w:fill="FFFFFF"/>
          <w:vertAlign w:val="superscript"/>
        </w:rPr>
        <w:t>2</w:t>
      </w:r>
    </w:p>
    <w:p w:rsidR="00741D1B" w:rsidRDefault="00741D1B" w:rsidP="00741D1B">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vertAlign w:val="superscript"/>
        </w:rPr>
      </w:pPr>
      <w:r w:rsidRPr="00BC63FA">
        <w:rPr>
          <w:rStyle w:val="Textoennegrita"/>
          <w:rFonts w:ascii="Franklin Gothic Book" w:hAnsi="Franklin Gothic Book" w:cs="Arial"/>
          <w:b w:val="0"/>
          <w:color w:val="000000"/>
          <w:sz w:val="22"/>
          <w:szCs w:val="22"/>
          <w:shd w:val="clear" w:color="auto" w:fill="FFFFFF"/>
        </w:rPr>
        <w:t>Gramatges</w:t>
      </w:r>
      <w:r>
        <w:rPr>
          <w:rStyle w:val="Textoennegrita"/>
          <w:rFonts w:ascii="Franklin Gothic Book" w:hAnsi="Franklin Gothic Book" w:cs="Arial"/>
          <w:b w:val="0"/>
          <w:color w:val="000000"/>
          <w:sz w:val="22"/>
          <w:szCs w:val="22"/>
          <w:shd w:val="clear" w:color="auto" w:fill="FFFFFF"/>
          <w:vertAlign w:val="superscript"/>
        </w:rPr>
        <w:t xml:space="preserve"> </w:t>
      </w:r>
      <w:r>
        <w:rPr>
          <w:rStyle w:val="Textoennegrita"/>
          <w:rFonts w:ascii="Franklin Gothic Book" w:hAnsi="Franklin Gothic Book" w:cs="Arial"/>
          <w:b w:val="0"/>
          <w:color w:val="000000"/>
          <w:sz w:val="22"/>
          <w:szCs w:val="22"/>
          <w:shd w:val="clear" w:color="auto" w:fill="FFFFFF"/>
        </w:rPr>
        <w:t>dúplex de 52 a 250 g/m</w:t>
      </w:r>
      <w:r w:rsidRPr="00BC63FA">
        <w:rPr>
          <w:rStyle w:val="Textoennegrita"/>
          <w:rFonts w:ascii="Franklin Gothic Book" w:hAnsi="Franklin Gothic Book" w:cs="Arial"/>
          <w:b w:val="0"/>
          <w:color w:val="000000"/>
          <w:sz w:val="22"/>
          <w:szCs w:val="22"/>
          <w:shd w:val="clear" w:color="auto" w:fill="FFFFFF"/>
          <w:vertAlign w:val="superscript"/>
        </w:rPr>
        <w:t>2</w:t>
      </w:r>
    </w:p>
    <w:p w:rsidR="00741D1B" w:rsidRPr="00BC63FA" w:rsidRDefault="00741D1B" w:rsidP="00741D1B">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sidRPr="00BC63FA">
        <w:rPr>
          <w:rStyle w:val="Textoennegrita"/>
          <w:rFonts w:ascii="Franklin Gothic Book" w:hAnsi="Franklin Gothic Book" w:cs="Arial"/>
          <w:b w:val="0"/>
          <w:color w:val="000000"/>
          <w:sz w:val="22"/>
          <w:szCs w:val="22"/>
          <w:shd w:val="clear" w:color="auto" w:fill="FFFFFF"/>
        </w:rPr>
        <w:t xml:space="preserve">Ús preferent de paper </w:t>
      </w:r>
      <w:r>
        <w:rPr>
          <w:rStyle w:val="Textoennegrita"/>
          <w:rFonts w:ascii="Franklin Gothic Book" w:hAnsi="Franklin Gothic Book" w:cs="Arial"/>
          <w:b w:val="0"/>
          <w:color w:val="000000"/>
          <w:sz w:val="22"/>
          <w:szCs w:val="22"/>
          <w:shd w:val="clear" w:color="auto" w:fill="FFFFFF"/>
        </w:rPr>
        <w:t>reciclat, però es pot utilitzar paper normal a sobre, paper etiqueta....</w:t>
      </w:r>
    </w:p>
    <w:p w:rsidR="00741D1B" w:rsidRDefault="00741D1B" w:rsidP="00741D1B">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Pr>
          <w:rStyle w:val="Textoennegrita"/>
          <w:rFonts w:ascii="Franklin Gothic Book" w:hAnsi="Franklin Gothic Book" w:cs="Arial"/>
          <w:b w:val="0"/>
          <w:color w:val="000000"/>
          <w:sz w:val="22"/>
          <w:szCs w:val="22"/>
          <w:shd w:val="clear" w:color="auto" w:fill="FFFFFF"/>
        </w:rPr>
        <w:t>Estalvi energètic</w:t>
      </w:r>
    </w:p>
    <w:tbl>
      <w:tblPr>
        <w:tblStyle w:val="Tablaconcuadrcula1"/>
        <w:tblW w:w="0" w:type="auto"/>
        <w:tblLook w:val="04A0" w:firstRow="1" w:lastRow="0" w:firstColumn="1" w:lastColumn="0" w:noHBand="0" w:noVBand="1"/>
      </w:tblPr>
      <w:tblGrid>
        <w:gridCol w:w="2403"/>
        <w:gridCol w:w="868"/>
        <w:gridCol w:w="638"/>
        <w:gridCol w:w="894"/>
      </w:tblGrid>
      <w:tr w:rsidR="00512062" w:rsidRPr="00196FAE" w:rsidTr="00512062">
        <w:tc>
          <w:tcPr>
            <w:tcW w:w="2403" w:type="dxa"/>
            <w:tcBorders>
              <w:top w:val="single" w:sz="4" w:space="0" w:color="auto"/>
              <w:left w:val="single" w:sz="4" w:space="0" w:color="auto"/>
              <w:bottom w:val="single" w:sz="4" w:space="0" w:color="auto"/>
              <w:right w:val="single" w:sz="4" w:space="0" w:color="auto"/>
            </w:tcBorders>
            <w:shd w:val="pct10" w:color="auto" w:fill="auto"/>
            <w:hideMark/>
          </w:tcPr>
          <w:p w:rsidR="00512062" w:rsidRPr="00196FAE" w:rsidRDefault="00512062" w:rsidP="00A96561">
            <w:pPr>
              <w:jc w:val="both"/>
              <w:rPr>
                <w:rFonts w:ascii="Franklin Gothic Book" w:hAnsi="Franklin Gothic Book"/>
                <w:sz w:val="22"/>
                <w:szCs w:val="22"/>
                <w:lang w:eastAsia="es-ES"/>
              </w:rPr>
            </w:pPr>
            <w:r w:rsidRPr="00196FAE">
              <w:rPr>
                <w:rFonts w:ascii="Franklin Gothic Book" w:hAnsi="Franklin Gothic Book"/>
                <w:sz w:val="22"/>
                <w:szCs w:val="22"/>
                <w:lang w:eastAsia="es-ES"/>
              </w:rPr>
              <w:t>Equipaments municipals</w:t>
            </w:r>
          </w:p>
        </w:tc>
        <w:tc>
          <w:tcPr>
            <w:tcW w:w="868" w:type="dxa"/>
            <w:tcBorders>
              <w:top w:val="single" w:sz="4" w:space="0" w:color="auto"/>
              <w:left w:val="single" w:sz="4" w:space="0" w:color="auto"/>
              <w:bottom w:val="single" w:sz="4" w:space="0" w:color="auto"/>
              <w:right w:val="single" w:sz="4" w:space="0" w:color="auto"/>
            </w:tcBorders>
            <w:shd w:val="pct10" w:color="auto" w:fill="auto"/>
            <w:vAlign w:val="center"/>
          </w:tcPr>
          <w:p w:rsidR="00512062" w:rsidRPr="00196FAE" w:rsidRDefault="00512062" w:rsidP="00A9656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A3+fax</w:t>
            </w:r>
          </w:p>
        </w:tc>
        <w:tc>
          <w:tcPr>
            <w:tcW w:w="638"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512062" w:rsidRPr="00196FAE" w:rsidRDefault="00512062" w:rsidP="00A9656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A3</w:t>
            </w:r>
          </w:p>
        </w:tc>
        <w:tc>
          <w:tcPr>
            <w:tcW w:w="894" w:type="dxa"/>
            <w:tcBorders>
              <w:top w:val="single" w:sz="4" w:space="0" w:color="auto"/>
              <w:left w:val="single" w:sz="4" w:space="0" w:color="auto"/>
              <w:bottom w:val="single" w:sz="4" w:space="0" w:color="auto"/>
              <w:right w:val="single" w:sz="4" w:space="0" w:color="auto"/>
            </w:tcBorders>
            <w:shd w:val="pct10" w:color="auto" w:fill="auto"/>
          </w:tcPr>
          <w:p w:rsidR="00512062" w:rsidRPr="00196FAE" w:rsidRDefault="00512062" w:rsidP="00A96561">
            <w:pPr>
              <w:jc w:val="center"/>
              <w:rPr>
                <w:rFonts w:ascii="Franklin Gothic Book" w:hAnsi="Franklin Gothic Book"/>
                <w:sz w:val="22"/>
                <w:szCs w:val="22"/>
                <w:lang w:eastAsia="es-ES"/>
              </w:rPr>
            </w:pPr>
            <w:r>
              <w:rPr>
                <w:rFonts w:ascii="Franklin Gothic Book" w:hAnsi="Franklin Gothic Book"/>
                <w:sz w:val="22"/>
                <w:szCs w:val="22"/>
                <w:lang w:eastAsia="es-ES"/>
              </w:rPr>
              <w:t>Mobles i rodes</w:t>
            </w:r>
          </w:p>
        </w:tc>
      </w:tr>
      <w:tr w:rsidR="00512062" w:rsidRPr="00196FAE" w:rsidTr="00512062">
        <w:tc>
          <w:tcPr>
            <w:tcW w:w="2403" w:type="dxa"/>
            <w:tcBorders>
              <w:top w:val="single" w:sz="4" w:space="0" w:color="auto"/>
              <w:left w:val="single" w:sz="4" w:space="0" w:color="auto"/>
              <w:bottom w:val="single" w:sz="4" w:space="0" w:color="auto"/>
              <w:right w:val="single" w:sz="4" w:space="0" w:color="auto"/>
            </w:tcBorders>
            <w:hideMark/>
          </w:tcPr>
          <w:p w:rsidR="00512062" w:rsidRPr="00196FAE" w:rsidRDefault="00512062" w:rsidP="00A96561">
            <w:pPr>
              <w:jc w:val="both"/>
              <w:rPr>
                <w:rFonts w:ascii="Franklin Gothic Book" w:hAnsi="Franklin Gothic Book"/>
                <w:sz w:val="22"/>
                <w:szCs w:val="22"/>
                <w:lang w:eastAsia="es-ES"/>
              </w:rPr>
            </w:pPr>
            <w:r w:rsidRPr="00196FAE">
              <w:rPr>
                <w:rFonts w:ascii="Franklin Gothic Book" w:hAnsi="Franklin Gothic Book"/>
                <w:sz w:val="22"/>
                <w:szCs w:val="22"/>
                <w:lang w:eastAsia="es-ES"/>
              </w:rPr>
              <w:t xml:space="preserve">Biblioteca Martí </w:t>
            </w:r>
            <w:r w:rsidRPr="00196FAE">
              <w:rPr>
                <w:rFonts w:ascii="Franklin Gothic Book" w:hAnsi="Franklin Gothic Book"/>
                <w:sz w:val="22"/>
                <w:szCs w:val="22"/>
                <w:lang w:eastAsia="es-ES"/>
              </w:rPr>
              <w:lastRenderedPageBreak/>
              <w:t>Roselló</w:t>
            </w:r>
          </w:p>
        </w:tc>
        <w:tc>
          <w:tcPr>
            <w:tcW w:w="868" w:type="dxa"/>
            <w:tcBorders>
              <w:top w:val="single" w:sz="4" w:space="0" w:color="auto"/>
              <w:left w:val="single" w:sz="4" w:space="0" w:color="auto"/>
              <w:bottom w:val="single" w:sz="4" w:space="0" w:color="auto"/>
              <w:right w:val="single" w:sz="4" w:space="0" w:color="auto"/>
            </w:tcBorders>
          </w:tcPr>
          <w:p w:rsidR="00512062" w:rsidRPr="00196FAE" w:rsidRDefault="00512062" w:rsidP="00A96561">
            <w:pPr>
              <w:jc w:val="center"/>
              <w:rPr>
                <w:rFonts w:ascii="Franklin Gothic Book" w:hAnsi="Franklin Gothic Book"/>
                <w:sz w:val="22"/>
                <w:szCs w:val="22"/>
                <w:lang w:eastAsia="es-ES"/>
              </w:rPr>
            </w:pPr>
          </w:p>
        </w:tc>
        <w:tc>
          <w:tcPr>
            <w:tcW w:w="638" w:type="dxa"/>
            <w:tcBorders>
              <w:top w:val="single" w:sz="4" w:space="0" w:color="auto"/>
              <w:left w:val="single" w:sz="4" w:space="0" w:color="auto"/>
              <w:bottom w:val="single" w:sz="4" w:space="0" w:color="auto"/>
              <w:right w:val="single" w:sz="4" w:space="0" w:color="auto"/>
            </w:tcBorders>
            <w:vAlign w:val="center"/>
            <w:hideMark/>
          </w:tcPr>
          <w:p w:rsidR="00512062" w:rsidRPr="00196FAE" w:rsidRDefault="00512062" w:rsidP="00A9656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894" w:type="dxa"/>
            <w:tcBorders>
              <w:top w:val="single" w:sz="4" w:space="0" w:color="auto"/>
              <w:left w:val="single" w:sz="4" w:space="0" w:color="auto"/>
              <w:bottom w:val="single" w:sz="4" w:space="0" w:color="auto"/>
              <w:right w:val="single" w:sz="4" w:space="0" w:color="auto"/>
            </w:tcBorders>
          </w:tcPr>
          <w:p w:rsidR="00512062" w:rsidRDefault="00512062" w:rsidP="00A96561">
            <w:pPr>
              <w:jc w:val="center"/>
              <w:rPr>
                <w:rFonts w:ascii="Franklin Gothic Book" w:hAnsi="Franklin Gothic Book"/>
                <w:sz w:val="22"/>
                <w:szCs w:val="22"/>
                <w:lang w:eastAsia="es-ES"/>
              </w:rPr>
            </w:pPr>
          </w:p>
          <w:p w:rsidR="00512062" w:rsidRPr="00196FAE" w:rsidRDefault="00512062" w:rsidP="00A96561">
            <w:pPr>
              <w:jc w:val="center"/>
              <w:rPr>
                <w:rFonts w:ascii="Franklin Gothic Book" w:hAnsi="Franklin Gothic Book"/>
                <w:sz w:val="22"/>
                <w:szCs w:val="22"/>
                <w:lang w:eastAsia="es-ES"/>
              </w:rPr>
            </w:pPr>
            <w:r>
              <w:rPr>
                <w:rFonts w:ascii="Franklin Gothic Book" w:hAnsi="Franklin Gothic Book"/>
                <w:sz w:val="22"/>
                <w:szCs w:val="22"/>
                <w:lang w:eastAsia="es-ES"/>
              </w:rPr>
              <w:lastRenderedPageBreak/>
              <w:t>X</w:t>
            </w:r>
          </w:p>
        </w:tc>
      </w:tr>
      <w:tr w:rsidR="00512062" w:rsidRPr="00196FAE" w:rsidTr="00512062">
        <w:tc>
          <w:tcPr>
            <w:tcW w:w="2403" w:type="dxa"/>
            <w:tcBorders>
              <w:top w:val="single" w:sz="4" w:space="0" w:color="auto"/>
              <w:left w:val="single" w:sz="4" w:space="0" w:color="auto"/>
              <w:bottom w:val="single" w:sz="4" w:space="0" w:color="auto"/>
              <w:right w:val="single" w:sz="4" w:space="0" w:color="auto"/>
            </w:tcBorders>
            <w:hideMark/>
          </w:tcPr>
          <w:p w:rsidR="00512062" w:rsidRPr="00196FAE" w:rsidRDefault="00512062" w:rsidP="00A96561">
            <w:pPr>
              <w:jc w:val="both"/>
              <w:rPr>
                <w:rFonts w:ascii="Franklin Gothic Book" w:hAnsi="Franklin Gothic Book"/>
                <w:sz w:val="22"/>
                <w:szCs w:val="22"/>
                <w:lang w:eastAsia="es-ES"/>
              </w:rPr>
            </w:pPr>
            <w:r w:rsidRPr="00196FAE">
              <w:rPr>
                <w:rFonts w:ascii="Franklin Gothic Book" w:hAnsi="Franklin Gothic Book"/>
                <w:sz w:val="22"/>
                <w:szCs w:val="22"/>
                <w:lang w:eastAsia="es-ES"/>
              </w:rPr>
              <w:lastRenderedPageBreak/>
              <w:t>Ca l’Escoda</w:t>
            </w:r>
          </w:p>
        </w:tc>
        <w:tc>
          <w:tcPr>
            <w:tcW w:w="868" w:type="dxa"/>
            <w:tcBorders>
              <w:top w:val="single" w:sz="4" w:space="0" w:color="auto"/>
              <w:left w:val="single" w:sz="4" w:space="0" w:color="auto"/>
              <w:bottom w:val="single" w:sz="4" w:space="0" w:color="auto"/>
              <w:right w:val="single" w:sz="4" w:space="0" w:color="auto"/>
            </w:tcBorders>
          </w:tcPr>
          <w:p w:rsidR="00512062" w:rsidRPr="00196FAE" w:rsidRDefault="00512062" w:rsidP="00A96561">
            <w:pPr>
              <w:jc w:val="center"/>
              <w:rPr>
                <w:rFonts w:ascii="Franklin Gothic Book" w:hAnsi="Franklin Gothic Book"/>
                <w:sz w:val="22"/>
                <w:szCs w:val="22"/>
                <w:lang w:eastAsia="es-ES"/>
              </w:rPr>
            </w:pPr>
          </w:p>
        </w:tc>
        <w:tc>
          <w:tcPr>
            <w:tcW w:w="638" w:type="dxa"/>
            <w:tcBorders>
              <w:top w:val="single" w:sz="4" w:space="0" w:color="auto"/>
              <w:left w:val="single" w:sz="4" w:space="0" w:color="auto"/>
              <w:bottom w:val="single" w:sz="4" w:space="0" w:color="auto"/>
              <w:right w:val="single" w:sz="4" w:space="0" w:color="auto"/>
            </w:tcBorders>
            <w:hideMark/>
          </w:tcPr>
          <w:p w:rsidR="00512062" w:rsidRPr="00196FAE" w:rsidRDefault="00512062" w:rsidP="00A9656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4</w:t>
            </w:r>
          </w:p>
        </w:tc>
        <w:tc>
          <w:tcPr>
            <w:tcW w:w="894" w:type="dxa"/>
            <w:tcBorders>
              <w:top w:val="single" w:sz="4" w:space="0" w:color="auto"/>
              <w:left w:val="single" w:sz="4" w:space="0" w:color="auto"/>
              <w:bottom w:val="single" w:sz="4" w:space="0" w:color="auto"/>
              <w:right w:val="single" w:sz="4" w:space="0" w:color="auto"/>
            </w:tcBorders>
          </w:tcPr>
          <w:p w:rsidR="00512062" w:rsidRPr="00196FAE" w:rsidRDefault="00512062" w:rsidP="00512062">
            <w:pPr>
              <w:jc w:val="center"/>
              <w:rPr>
                <w:rFonts w:ascii="Franklin Gothic Book" w:hAnsi="Franklin Gothic Book"/>
                <w:sz w:val="22"/>
                <w:szCs w:val="22"/>
                <w:lang w:eastAsia="es-ES"/>
              </w:rPr>
            </w:pPr>
            <w:r>
              <w:rPr>
                <w:rFonts w:ascii="Franklin Gothic Book" w:hAnsi="Franklin Gothic Book"/>
                <w:sz w:val="22"/>
                <w:szCs w:val="22"/>
                <w:lang w:eastAsia="es-ES"/>
              </w:rPr>
              <w:t>4X</w:t>
            </w:r>
          </w:p>
        </w:tc>
      </w:tr>
      <w:tr w:rsidR="00512062" w:rsidRPr="00196FAE" w:rsidTr="00512062">
        <w:tc>
          <w:tcPr>
            <w:tcW w:w="2403" w:type="dxa"/>
            <w:tcBorders>
              <w:top w:val="single" w:sz="4" w:space="0" w:color="auto"/>
              <w:left w:val="single" w:sz="4" w:space="0" w:color="auto"/>
              <w:bottom w:val="single" w:sz="4" w:space="0" w:color="auto"/>
              <w:right w:val="single" w:sz="4" w:space="0" w:color="auto"/>
            </w:tcBorders>
            <w:hideMark/>
          </w:tcPr>
          <w:p w:rsidR="00512062" w:rsidRPr="00196FAE" w:rsidRDefault="00512062" w:rsidP="00A96561">
            <w:pPr>
              <w:jc w:val="both"/>
              <w:rPr>
                <w:rFonts w:ascii="Franklin Gothic Book" w:hAnsi="Franklin Gothic Book"/>
                <w:sz w:val="22"/>
                <w:szCs w:val="22"/>
                <w:lang w:eastAsia="es-ES"/>
              </w:rPr>
            </w:pPr>
            <w:r w:rsidRPr="00196FAE">
              <w:rPr>
                <w:rFonts w:ascii="Franklin Gothic Book" w:hAnsi="Franklin Gothic Book"/>
                <w:sz w:val="22"/>
                <w:szCs w:val="22"/>
                <w:lang w:eastAsia="es-ES"/>
              </w:rPr>
              <w:t>Can Roure</w:t>
            </w:r>
            <w:r>
              <w:rPr>
                <w:rFonts w:ascii="Franklin Gothic Book" w:hAnsi="Franklin Gothic Book"/>
                <w:sz w:val="22"/>
                <w:szCs w:val="22"/>
                <w:lang w:eastAsia="es-ES"/>
              </w:rPr>
              <w:t xml:space="preserve"> (Jutjat)</w:t>
            </w:r>
          </w:p>
        </w:tc>
        <w:tc>
          <w:tcPr>
            <w:tcW w:w="868" w:type="dxa"/>
            <w:tcBorders>
              <w:top w:val="single" w:sz="4" w:space="0" w:color="auto"/>
              <w:left w:val="single" w:sz="4" w:space="0" w:color="auto"/>
              <w:bottom w:val="single" w:sz="4" w:space="0" w:color="auto"/>
              <w:right w:val="single" w:sz="4" w:space="0" w:color="auto"/>
            </w:tcBorders>
          </w:tcPr>
          <w:p w:rsidR="00512062" w:rsidRPr="00196FAE" w:rsidRDefault="00512062" w:rsidP="00A9656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638" w:type="dxa"/>
            <w:tcBorders>
              <w:top w:val="single" w:sz="4" w:space="0" w:color="auto"/>
              <w:left w:val="single" w:sz="4" w:space="0" w:color="auto"/>
              <w:bottom w:val="single" w:sz="4" w:space="0" w:color="auto"/>
              <w:right w:val="single" w:sz="4" w:space="0" w:color="auto"/>
            </w:tcBorders>
          </w:tcPr>
          <w:p w:rsidR="00512062" w:rsidRPr="00196FAE" w:rsidRDefault="00512062" w:rsidP="00A96561">
            <w:pPr>
              <w:jc w:val="center"/>
              <w:rPr>
                <w:rFonts w:ascii="Franklin Gothic Book" w:hAnsi="Franklin Gothic Book"/>
                <w:sz w:val="22"/>
                <w:szCs w:val="22"/>
                <w:lang w:eastAsia="es-ES"/>
              </w:rPr>
            </w:pPr>
          </w:p>
        </w:tc>
        <w:tc>
          <w:tcPr>
            <w:tcW w:w="894" w:type="dxa"/>
            <w:tcBorders>
              <w:top w:val="single" w:sz="4" w:space="0" w:color="auto"/>
              <w:left w:val="single" w:sz="4" w:space="0" w:color="auto"/>
              <w:bottom w:val="single" w:sz="4" w:space="0" w:color="auto"/>
              <w:right w:val="single" w:sz="4" w:space="0" w:color="auto"/>
            </w:tcBorders>
          </w:tcPr>
          <w:p w:rsidR="00512062" w:rsidRPr="00196FAE" w:rsidRDefault="00512062" w:rsidP="00A96561">
            <w:pPr>
              <w:jc w:val="center"/>
              <w:rPr>
                <w:rFonts w:ascii="Franklin Gothic Book" w:hAnsi="Franklin Gothic Book"/>
                <w:sz w:val="22"/>
                <w:szCs w:val="22"/>
                <w:lang w:eastAsia="es-ES"/>
              </w:rPr>
            </w:pPr>
            <w:r>
              <w:rPr>
                <w:rFonts w:ascii="Franklin Gothic Book" w:hAnsi="Franklin Gothic Book"/>
                <w:sz w:val="22"/>
                <w:szCs w:val="22"/>
                <w:lang w:eastAsia="es-ES"/>
              </w:rPr>
              <w:t>X</w:t>
            </w:r>
          </w:p>
        </w:tc>
      </w:tr>
      <w:tr w:rsidR="00512062" w:rsidRPr="00196FAE" w:rsidTr="00512062">
        <w:tc>
          <w:tcPr>
            <w:tcW w:w="2403" w:type="dxa"/>
            <w:tcBorders>
              <w:top w:val="single" w:sz="4" w:space="0" w:color="auto"/>
              <w:left w:val="single" w:sz="4" w:space="0" w:color="auto"/>
              <w:bottom w:val="single" w:sz="4" w:space="0" w:color="auto"/>
              <w:right w:val="single" w:sz="4" w:space="0" w:color="auto"/>
            </w:tcBorders>
            <w:hideMark/>
          </w:tcPr>
          <w:p w:rsidR="00512062" w:rsidRPr="00196FAE" w:rsidRDefault="00512062" w:rsidP="00A96561">
            <w:pPr>
              <w:jc w:val="both"/>
              <w:rPr>
                <w:rFonts w:ascii="Franklin Gothic Book" w:hAnsi="Franklin Gothic Book"/>
                <w:sz w:val="22"/>
                <w:szCs w:val="22"/>
                <w:lang w:eastAsia="es-ES"/>
              </w:rPr>
            </w:pPr>
            <w:r w:rsidRPr="00196FAE">
              <w:rPr>
                <w:rFonts w:ascii="Franklin Gothic Book" w:hAnsi="Franklin Gothic Book"/>
                <w:sz w:val="22"/>
                <w:szCs w:val="22"/>
                <w:lang w:eastAsia="es-ES"/>
              </w:rPr>
              <w:t>Centre Cívic</w:t>
            </w:r>
          </w:p>
        </w:tc>
        <w:tc>
          <w:tcPr>
            <w:tcW w:w="868" w:type="dxa"/>
            <w:tcBorders>
              <w:top w:val="single" w:sz="4" w:space="0" w:color="auto"/>
              <w:left w:val="single" w:sz="4" w:space="0" w:color="auto"/>
              <w:bottom w:val="single" w:sz="4" w:space="0" w:color="auto"/>
              <w:right w:val="single" w:sz="4" w:space="0" w:color="auto"/>
            </w:tcBorders>
          </w:tcPr>
          <w:p w:rsidR="00512062" w:rsidRPr="00196FAE" w:rsidRDefault="00512062" w:rsidP="00A96561">
            <w:pPr>
              <w:jc w:val="center"/>
              <w:rPr>
                <w:rFonts w:ascii="Franklin Gothic Book" w:hAnsi="Franklin Gothic Book"/>
                <w:sz w:val="22"/>
                <w:szCs w:val="22"/>
                <w:lang w:eastAsia="es-ES"/>
              </w:rPr>
            </w:pPr>
          </w:p>
        </w:tc>
        <w:tc>
          <w:tcPr>
            <w:tcW w:w="638" w:type="dxa"/>
            <w:tcBorders>
              <w:top w:val="single" w:sz="4" w:space="0" w:color="auto"/>
              <w:left w:val="single" w:sz="4" w:space="0" w:color="auto"/>
              <w:bottom w:val="single" w:sz="4" w:space="0" w:color="auto"/>
              <w:right w:val="single" w:sz="4" w:space="0" w:color="auto"/>
            </w:tcBorders>
            <w:hideMark/>
          </w:tcPr>
          <w:p w:rsidR="00512062" w:rsidRPr="00196FAE" w:rsidRDefault="00512062" w:rsidP="00A9656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 xml:space="preserve"> 1</w:t>
            </w:r>
          </w:p>
        </w:tc>
        <w:tc>
          <w:tcPr>
            <w:tcW w:w="894" w:type="dxa"/>
            <w:tcBorders>
              <w:top w:val="single" w:sz="4" w:space="0" w:color="auto"/>
              <w:left w:val="single" w:sz="4" w:space="0" w:color="auto"/>
              <w:bottom w:val="single" w:sz="4" w:space="0" w:color="auto"/>
              <w:right w:val="single" w:sz="4" w:space="0" w:color="auto"/>
            </w:tcBorders>
          </w:tcPr>
          <w:p w:rsidR="00512062" w:rsidRPr="00196FAE" w:rsidRDefault="00512062" w:rsidP="00A96561">
            <w:pPr>
              <w:jc w:val="center"/>
              <w:rPr>
                <w:rFonts w:ascii="Franklin Gothic Book" w:hAnsi="Franklin Gothic Book"/>
                <w:sz w:val="22"/>
                <w:szCs w:val="22"/>
                <w:lang w:eastAsia="es-ES"/>
              </w:rPr>
            </w:pPr>
            <w:r>
              <w:rPr>
                <w:rFonts w:ascii="Franklin Gothic Book" w:hAnsi="Franklin Gothic Book"/>
                <w:sz w:val="22"/>
                <w:szCs w:val="22"/>
                <w:lang w:eastAsia="es-ES"/>
              </w:rPr>
              <w:t>X</w:t>
            </w:r>
          </w:p>
        </w:tc>
      </w:tr>
      <w:tr w:rsidR="00512062" w:rsidRPr="00196FAE" w:rsidTr="00512062">
        <w:tc>
          <w:tcPr>
            <w:tcW w:w="2403" w:type="dxa"/>
            <w:tcBorders>
              <w:top w:val="single" w:sz="4" w:space="0" w:color="auto"/>
              <w:left w:val="single" w:sz="4" w:space="0" w:color="auto"/>
              <w:bottom w:val="single" w:sz="4" w:space="0" w:color="auto"/>
              <w:right w:val="single" w:sz="4" w:space="0" w:color="auto"/>
            </w:tcBorders>
            <w:hideMark/>
          </w:tcPr>
          <w:p w:rsidR="00512062" w:rsidRPr="00196FAE" w:rsidRDefault="00512062" w:rsidP="00A96561">
            <w:pPr>
              <w:jc w:val="both"/>
              <w:rPr>
                <w:rFonts w:ascii="Franklin Gothic Book" w:hAnsi="Franklin Gothic Book"/>
                <w:sz w:val="22"/>
                <w:szCs w:val="22"/>
                <w:lang w:eastAsia="es-ES"/>
              </w:rPr>
            </w:pPr>
            <w:r w:rsidRPr="00196FAE">
              <w:rPr>
                <w:rFonts w:ascii="Franklin Gothic Book" w:hAnsi="Franklin Gothic Book"/>
                <w:sz w:val="22"/>
                <w:szCs w:val="22"/>
                <w:lang w:eastAsia="es-ES"/>
              </w:rPr>
              <w:t>Escola Música</w:t>
            </w:r>
          </w:p>
        </w:tc>
        <w:tc>
          <w:tcPr>
            <w:tcW w:w="868" w:type="dxa"/>
            <w:tcBorders>
              <w:top w:val="single" w:sz="4" w:space="0" w:color="auto"/>
              <w:left w:val="single" w:sz="4" w:space="0" w:color="auto"/>
              <w:bottom w:val="single" w:sz="4" w:space="0" w:color="auto"/>
              <w:right w:val="single" w:sz="4" w:space="0" w:color="auto"/>
            </w:tcBorders>
          </w:tcPr>
          <w:p w:rsidR="00512062" w:rsidRPr="00196FAE" w:rsidRDefault="00512062" w:rsidP="00A96561">
            <w:pPr>
              <w:jc w:val="center"/>
              <w:rPr>
                <w:rFonts w:ascii="Franklin Gothic Book" w:hAnsi="Franklin Gothic Book"/>
                <w:sz w:val="22"/>
                <w:szCs w:val="22"/>
                <w:lang w:eastAsia="es-ES"/>
              </w:rPr>
            </w:pPr>
          </w:p>
        </w:tc>
        <w:tc>
          <w:tcPr>
            <w:tcW w:w="638" w:type="dxa"/>
            <w:tcBorders>
              <w:top w:val="single" w:sz="4" w:space="0" w:color="auto"/>
              <w:left w:val="single" w:sz="4" w:space="0" w:color="auto"/>
              <w:bottom w:val="single" w:sz="4" w:space="0" w:color="auto"/>
              <w:right w:val="single" w:sz="4" w:space="0" w:color="auto"/>
            </w:tcBorders>
            <w:hideMark/>
          </w:tcPr>
          <w:p w:rsidR="00512062" w:rsidRPr="00196FAE" w:rsidRDefault="00512062" w:rsidP="00A9656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 xml:space="preserve"> 1</w:t>
            </w:r>
          </w:p>
        </w:tc>
        <w:tc>
          <w:tcPr>
            <w:tcW w:w="894" w:type="dxa"/>
            <w:tcBorders>
              <w:top w:val="single" w:sz="4" w:space="0" w:color="auto"/>
              <w:left w:val="single" w:sz="4" w:space="0" w:color="auto"/>
              <w:bottom w:val="single" w:sz="4" w:space="0" w:color="auto"/>
              <w:right w:val="single" w:sz="4" w:space="0" w:color="auto"/>
            </w:tcBorders>
          </w:tcPr>
          <w:p w:rsidR="00512062" w:rsidRPr="00196FAE" w:rsidRDefault="00512062" w:rsidP="00A96561">
            <w:pPr>
              <w:jc w:val="center"/>
              <w:rPr>
                <w:rFonts w:ascii="Franklin Gothic Book" w:hAnsi="Franklin Gothic Book"/>
                <w:sz w:val="22"/>
                <w:szCs w:val="22"/>
                <w:lang w:eastAsia="es-ES"/>
              </w:rPr>
            </w:pPr>
            <w:r>
              <w:rPr>
                <w:rFonts w:ascii="Franklin Gothic Book" w:hAnsi="Franklin Gothic Book"/>
                <w:sz w:val="22"/>
                <w:szCs w:val="22"/>
                <w:lang w:eastAsia="es-ES"/>
              </w:rPr>
              <w:t>X</w:t>
            </w:r>
          </w:p>
        </w:tc>
      </w:tr>
      <w:tr w:rsidR="00512062" w:rsidRPr="00196FAE" w:rsidTr="00512062">
        <w:tc>
          <w:tcPr>
            <w:tcW w:w="2403" w:type="dxa"/>
            <w:tcBorders>
              <w:top w:val="single" w:sz="4" w:space="0" w:color="auto"/>
              <w:left w:val="single" w:sz="4" w:space="0" w:color="auto"/>
              <w:bottom w:val="single" w:sz="4" w:space="0" w:color="auto"/>
              <w:right w:val="single" w:sz="4" w:space="0" w:color="auto"/>
            </w:tcBorders>
            <w:hideMark/>
          </w:tcPr>
          <w:p w:rsidR="00512062" w:rsidRPr="00196FAE" w:rsidRDefault="00512062" w:rsidP="00A96561">
            <w:pPr>
              <w:jc w:val="both"/>
              <w:rPr>
                <w:rFonts w:ascii="Franklin Gothic Book" w:hAnsi="Franklin Gothic Book"/>
                <w:sz w:val="22"/>
                <w:szCs w:val="22"/>
                <w:lang w:eastAsia="es-ES"/>
              </w:rPr>
            </w:pPr>
            <w:r w:rsidRPr="00196FAE">
              <w:rPr>
                <w:rFonts w:ascii="Franklin Gothic Book" w:hAnsi="Franklin Gothic Book"/>
                <w:sz w:val="22"/>
                <w:szCs w:val="22"/>
                <w:lang w:eastAsia="es-ES"/>
              </w:rPr>
              <w:t>Total</w:t>
            </w:r>
          </w:p>
        </w:tc>
        <w:tc>
          <w:tcPr>
            <w:tcW w:w="868" w:type="dxa"/>
            <w:tcBorders>
              <w:top w:val="single" w:sz="4" w:space="0" w:color="auto"/>
              <w:left w:val="single" w:sz="4" w:space="0" w:color="auto"/>
              <w:bottom w:val="single" w:sz="4" w:space="0" w:color="auto"/>
              <w:right w:val="single" w:sz="4" w:space="0" w:color="auto"/>
            </w:tcBorders>
          </w:tcPr>
          <w:p w:rsidR="00512062" w:rsidRPr="00196FAE" w:rsidRDefault="00512062" w:rsidP="00A9656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638" w:type="dxa"/>
            <w:tcBorders>
              <w:top w:val="single" w:sz="4" w:space="0" w:color="auto"/>
              <w:left w:val="single" w:sz="4" w:space="0" w:color="auto"/>
              <w:bottom w:val="single" w:sz="4" w:space="0" w:color="auto"/>
              <w:right w:val="single" w:sz="4" w:space="0" w:color="auto"/>
            </w:tcBorders>
            <w:hideMark/>
          </w:tcPr>
          <w:p w:rsidR="00512062" w:rsidRPr="00196FAE" w:rsidRDefault="00512062" w:rsidP="00A96561">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7</w:t>
            </w:r>
          </w:p>
        </w:tc>
        <w:tc>
          <w:tcPr>
            <w:tcW w:w="894" w:type="dxa"/>
            <w:tcBorders>
              <w:top w:val="single" w:sz="4" w:space="0" w:color="auto"/>
              <w:left w:val="single" w:sz="4" w:space="0" w:color="auto"/>
              <w:bottom w:val="single" w:sz="4" w:space="0" w:color="auto"/>
              <w:right w:val="single" w:sz="4" w:space="0" w:color="auto"/>
            </w:tcBorders>
          </w:tcPr>
          <w:p w:rsidR="00512062" w:rsidRPr="00196FAE" w:rsidRDefault="00512062" w:rsidP="00A96561">
            <w:pPr>
              <w:jc w:val="center"/>
              <w:rPr>
                <w:rFonts w:ascii="Franklin Gothic Book" w:hAnsi="Franklin Gothic Book"/>
                <w:sz w:val="22"/>
                <w:szCs w:val="22"/>
                <w:lang w:eastAsia="es-ES"/>
              </w:rPr>
            </w:pPr>
            <w:r>
              <w:rPr>
                <w:rFonts w:ascii="Franklin Gothic Book" w:hAnsi="Franklin Gothic Book"/>
                <w:sz w:val="22"/>
                <w:szCs w:val="22"/>
                <w:lang w:eastAsia="es-ES"/>
              </w:rPr>
              <w:t>8</w:t>
            </w:r>
          </w:p>
        </w:tc>
      </w:tr>
    </w:tbl>
    <w:p w:rsidR="0076224E" w:rsidRPr="00E63DA5" w:rsidRDefault="0076224E" w:rsidP="0076224E">
      <w:pPr>
        <w:tabs>
          <w:tab w:val="left" w:pos="708"/>
        </w:tabs>
        <w:spacing w:before="100" w:beforeAutospacing="1" w:after="100" w:afterAutospacing="1"/>
        <w:jc w:val="both"/>
        <w:rPr>
          <w:rStyle w:val="Textoennegrita"/>
          <w:rFonts w:ascii="Franklin Gothic Book" w:hAnsi="Franklin Gothic Book" w:cs="Arial"/>
          <w:color w:val="000000"/>
          <w:sz w:val="22"/>
          <w:szCs w:val="22"/>
          <w:u w:val="single"/>
          <w:shd w:val="clear" w:color="auto" w:fill="FFFFFF"/>
        </w:rPr>
      </w:pPr>
      <w:r w:rsidRPr="00E63DA5">
        <w:rPr>
          <w:rStyle w:val="Textoennegrita"/>
          <w:rFonts w:ascii="Franklin Gothic Book" w:hAnsi="Franklin Gothic Book" w:cs="Arial"/>
          <w:color w:val="000000"/>
          <w:sz w:val="22"/>
          <w:szCs w:val="22"/>
          <w:u w:val="single"/>
          <w:shd w:val="clear" w:color="auto" w:fill="FFFFFF"/>
        </w:rPr>
        <w:t>Grup A4</w:t>
      </w:r>
    </w:p>
    <w:p w:rsidR="0076224E" w:rsidRDefault="0076224E" w:rsidP="0076224E">
      <w:pPr>
        <w:tabs>
          <w:tab w:val="left" w:pos="708"/>
        </w:tabs>
        <w:spacing w:before="100" w:beforeAutospacing="1" w:after="100" w:afterAutospacing="1"/>
        <w:jc w:val="both"/>
        <w:rPr>
          <w:rFonts w:ascii="Franklin Gothic Book" w:eastAsia="Verdana" w:hAnsi="Franklin Gothic Book" w:cs="Arial"/>
          <w:kern w:val="2"/>
          <w:sz w:val="22"/>
          <w:szCs w:val="22"/>
          <w:lang w:eastAsia="zh-CN"/>
        </w:rPr>
      </w:pPr>
      <w:r w:rsidRPr="00CB6D66">
        <w:rPr>
          <w:rFonts w:ascii="Franklin Gothic Book" w:eastAsia="Verdana" w:hAnsi="Franklin Gothic Book" w:cs="Arial"/>
          <w:kern w:val="2"/>
          <w:sz w:val="22"/>
          <w:szCs w:val="22"/>
          <w:lang w:eastAsia="zh-CN"/>
        </w:rPr>
        <w:t>Blanc i Negre</w:t>
      </w:r>
      <w:r>
        <w:rPr>
          <w:rFonts w:ascii="Franklin Gothic Book" w:eastAsia="Verdana" w:hAnsi="Franklin Gothic Book" w:cs="Arial"/>
          <w:kern w:val="2"/>
          <w:sz w:val="22"/>
          <w:szCs w:val="22"/>
          <w:lang w:eastAsia="zh-CN"/>
        </w:rPr>
        <w:t xml:space="preserve"> i color</w:t>
      </w:r>
    </w:p>
    <w:p w:rsidR="0076224E" w:rsidRPr="00196FAE" w:rsidRDefault="0076224E" w:rsidP="0076224E">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sidRPr="00196FAE">
        <w:rPr>
          <w:rFonts w:ascii="Franklin Gothic Book" w:eastAsia="Verdana" w:hAnsi="Franklin Gothic Book" w:cs="Arial"/>
          <w:kern w:val="2"/>
          <w:sz w:val="22"/>
          <w:szCs w:val="22"/>
          <w:lang w:eastAsia="zh-CN"/>
        </w:rPr>
        <w:t xml:space="preserve">Velocitat d’impressió </w:t>
      </w:r>
      <w:r w:rsidRPr="00196FAE">
        <w:rPr>
          <w:rStyle w:val="Textoennegrita"/>
          <w:rFonts w:ascii="Franklin Gothic Book" w:hAnsi="Franklin Gothic Book" w:cs="Arial"/>
          <w:color w:val="000000"/>
          <w:sz w:val="22"/>
          <w:szCs w:val="22"/>
          <w:shd w:val="clear" w:color="auto" w:fill="FFFFFF"/>
        </w:rPr>
        <w:t xml:space="preserve">≥ </w:t>
      </w:r>
      <w:r>
        <w:rPr>
          <w:rStyle w:val="Textoennegrita"/>
          <w:rFonts w:ascii="Franklin Gothic Book" w:hAnsi="Franklin Gothic Book" w:cs="Arial"/>
          <w:b w:val="0"/>
          <w:color w:val="000000"/>
          <w:sz w:val="22"/>
          <w:szCs w:val="22"/>
          <w:shd w:val="clear" w:color="auto" w:fill="FFFFFF"/>
        </w:rPr>
        <w:t>20</w:t>
      </w:r>
      <w:r w:rsidRPr="00196FAE">
        <w:rPr>
          <w:rStyle w:val="Textoennegrita"/>
          <w:rFonts w:ascii="Franklin Gothic Book" w:hAnsi="Franklin Gothic Book" w:cs="Arial"/>
          <w:b w:val="0"/>
          <w:color w:val="000000"/>
          <w:sz w:val="22"/>
          <w:szCs w:val="22"/>
          <w:shd w:val="clear" w:color="auto" w:fill="FFFFFF"/>
        </w:rPr>
        <w:t xml:space="preserve"> ppm</w:t>
      </w:r>
    </w:p>
    <w:p w:rsidR="0076224E" w:rsidRDefault="0076224E" w:rsidP="0076224E">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sidRPr="00196FAE">
        <w:rPr>
          <w:rStyle w:val="Textoennegrita"/>
          <w:rFonts w:ascii="Franklin Gothic Book" w:hAnsi="Franklin Gothic Book" w:cs="Arial"/>
          <w:b w:val="0"/>
          <w:color w:val="000000"/>
          <w:sz w:val="22"/>
          <w:szCs w:val="22"/>
          <w:shd w:val="clear" w:color="auto" w:fill="FFFFFF"/>
        </w:rPr>
        <w:t>2 ca</w:t>
      </w:r>
      <w:r>
        <w:rPr>
          <w:rStyle w:val="Textoennegrita"/>
          <w:rFonts w:ascii="Franklin Gothic Book" w:hAnsi="Franklin Gothic Book" w:cs="Arial"/>
          <w:b w:val="0"/>
          <w:color w:val="000000"/>
          <w:sz w:val="22"/>
          <w:szCs w:val="22"/>
          <w:shd w:val="clear" w:color="auto" w:fill="FFFFFF"/>
        </w:rPr>
        <w:t>s</w:t>
      </w:r>
      <w:r w:rsidRPr="00196FAE">
        <w:rPr>
          <w:rStyle w:val="Textoennegrita"/>
          <w:rFonts w:ascii="Franklin Gothic Book" w:hAnsi="Franklin Gothic Book" w:cs="Arial"/>
          <w:b w:val="0"/>
          <w:color w:val="000000"/>
          <w:sz w:val="22"/>
          <w:szCs w:val="22"/>
          <w:shd w:val="clear" w:color="auto" w:fill="FFFFFF"/>
        </w:rPr>
        <w:t>settes</w:t>
      </w:r>
      <w:r>
        <w:rPr>
          <w:rStyle w:val="Textoennegrita"/>
          <w:rFonts w:ascii="Franklin Gothic Book" w:hAnsi="Franklin Gothic Book" w:cs="Arial"/>
          <w:b w:val="0"/>
          <w:color w:val="000000"/>
          <w:sz w:val="22"/>
          <w:szCs w:val="22"/>
          <w:shd w:val="clear" w:color="auto" w:fill="FFFFFF"/>
        </w:rPr>
        <w:t xml:space="preserve"> amb </w:t>
      </w:r>
      <w:r w:rsidRPr="00196FAE">
        <w:rPr>
          <w:rStyle w:val="Textoennegrita"/>
          <w:rFonts w:ascii="Franklin Gothic Book" w:hAnsi="Franklin Gothic Book" w:cs="Arial"/>
          <w:b w:val="0"/>
          <w:color w:val="000000"/>
          <w:sz w:val="22"/>
          <w:szCs w:val="22"/>
          <w:shd w:val="clear" w:color="auto" w:fill="FFFFFF"/>
        </w:rPr>
        <w:t>alimentador automàtic</w:t>
      </w:r>
    </w:p>
    <w:p w:rsidR="0076224E" w:rsidRDefault="0076224E" w:rsidP="0076224E">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sidRPr="00196FAE">
        <w:rPr>
          <w:rStyle w:val="Textoennegrita"/>
          <w:rFonts w:ascii="Franklin Gothic Book" w:hAnsi="Franklin Gothic Book" w:cs="Arial"/>
          <w:b w:val="0"/>
          <w:color w:val="000000"/>
          <w:sz w:val="22"/>
          <w:szCs w:val="22"/>
          <w:shd w:val="clear" w:color="auto" w:fill="FFFFFF"/>
        </w:rPr>
        <w:t>Dúplex 2 cara</w:t>
      </w:r>
    </w:p>
    <w:p w:rsidR="0076224E" w:rsidRDefault="0076224E" w:rsidP="0076224E">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Pr>
          <w:rStyle w:val="Textoennegrita"/>
          <w:rFonts w:ascii="Franklin Gothic Book" w:hAnsi="Franklin Gothic Book" w:cs="Arial"/>
          <w:b w:val="0"/>
          <w:color w:val="000000"/>
          <w:sz w:val="22"/>
          <w:szCs w:val="22"/>
          <w:shd w:val="clear" w:color="auto" w:fill="FFFFFF"/>
        </w:rPr>
        <w:t>Bypass</w:t>
      </w:r>
    </w:p>
    <w:p w:rsidR="0076224E" w:rsidRDefault="0076224E" w:rsidP="0076224E">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Pr>
          <w:rStyle w:val="Textoennegrita"/>
          <w:rFonts w:ascii="Franklin Gothic Book" w:hAnsi="Franklin Gothic Book" w:cs="Arial"/>
          <w:b w:val="0"/>
          <w:color w:val="000000"/>
          <w:sz w:val="22"/>
          <w:szCs w:val="22"/>
          <w:shd w:val="clear" w:color="auto" w:fill="FFFFFF"/>
        </w:rPr>
        <w:t>Resolució 1200x1200 dpi</w:t>
      </w:r>
    </w:p>
    <w:p w:rsidR="0076224E" w:rsidRDefault="0076224E" w:rsidP="0076224E">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Pr>
          <w:rStyle w:val="Textoennegrita"/>
          <w:rFonts w:ascii="Franklin Gothic Book" w:hAnsi="Franklin Gothic Book" w:cs="Arial"/>
          <w:b w:val="0"/>
          <w:color w:val="000000"/>
          <w:sz w:val="22"/>
          <w:szCs w:val="22"/>
          <w:shd w:val="clear" w:color="auto" w:fill="FFFFFF"/>
        </w:rPr>
        <w:t>Diferents tamanys de pàgines (de A4 a menors i Sobres</w:t>
      </w:r>
    </w:p>
    <w:p w:rsidR="0076224E" w:rsidRDefault="0076224E" w:rsidP="0076224E">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Pr>
          <w:rStyle w:val="Textoennegrita"/>
          <w:rFonts w:ascii="Franklin Gothic Book" w:hAnsi="Franklin Gothic Book" w:cs="Arial"/>
          <w:b w:val="0"/>
          <w:color w:val="000000"/>
          <w:sz w:val="22"/>
          <w:szCs w:val="22"/>
          <w:shd w:val="clear" w:color="auto" w:fill="FFFFFF"/>
        </w:rPr>
        <w:t>Controladors PCL5 i PCL6, emulació PostSCript</w:t>
      </w:r>
    </w:p>
    <w:p w:rsidR="0076224E" w:rsidRDefault="0076224E" w:rsidP="0076224E">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Pr>
          <w:rStyle w:val="Textoennegrita"/>
          <w:rFonts w:ascii="Franklin Gothic Book" w:hAnsi="Franklin Gothic Book" w:cs="Arial"/>
          <w:b w:val="0"/>
          <w:color w:val="000000"/>
          <w:sz w:val="22"/>
          <w:szCs w:val="22"/>
          <w:shd w:val="clear" w:color="auto" w:fill="FFFFFF"/>
        </w:rPr>
        <w:t>Impressió directa PDF</w:t>
      </w:r>
    </w:p>
    <w:p w:rsidR="0076224E" w:rsidRPr="0076224E" w:rsidRDefault="0076224E" w:rsidP="0076224E">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sidRPr="0076224E">
        <w:rPr>
          <w:rFonts w:ascii="Franklin Gothic Book" w:hAnsi="Franklin Gothic Book"/>
        </w:rPr>
        <w:t>Velocitat escàner a ≥35 ppm</w:t>
      </w:r>
    </w:p>
    <w:p w:rsidR="0076224E" w:rsidRDefault="0076224E" w:rsidP="0076224E">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sidRPr="00A420D7">
        <w:rPr>
          <w:rFonts w:ascii="Franklin Gothic Book" w:eastAsia="Verdana" w:hAnsi="Franklin Gothic Book" w:cs="Arial"/>
          <w:kern w:val="2"/>
          <w:sz w:val="22"/>
          <w:szCs w:val="22"/>
          <w:lang w:eastAsia="zh-CN"/>
        </w:rPr>
        <w:t xml:space="preserve">Resolució copiadora </w:t>
      </w:r>
      <w:r w:rsidRPr="00A420D7">
        <w:rPr>
          <w:rStyle w:val="Textoennegrita"/>
          <w:rFonts w:ascii="Franklin Gothic Book" w:hAnsi="Franklin Gothic Book" w:cs="Arial"/>
          <w:color w:val="000000"/>
          <w:sz w:val="22"/>
          <w:szCs w:val="22"/>
          <w:shd w:val="clear" w:color="auto" w:fill="FFFFFF"/>
        </w:rPr>
        <w:t xml:space="preserve">≥ </w:t>
      </w:r>
      <w:r w:rsidRPr="00A420D7">
        <w:rPr>
          <w:rStyle w:val="Textoennegrita"/>
          <w:rFonts w:ascii="Franklin Gothic Book" w:hAnsi="Franklin Gothic Book" w:cs="Arial"/>
          <w:b w:val="0"/>
          <w:color w:val="000000"/>
          <w:sz w:val="22"/>
          <w:szCs w:val="22"/>
          <w:shd w:val="clear" w:color="auto" w:fill="FFFFFF"/>
        </w:rPr>
        <w:t>600 dpi</w:t>
      </w:r>
    </w:p>
    <w:p w:rsidR="0076224E" w:rsidRDefault="0076224E" w:rsidP="0076224E">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Pr>
          <w:rStyle w:val="Textoennegrita"/>
          <w:rFonts w:ascii="Franklin Gothic Book" w:hAnsi="Franklin Gothic Book" w:cs="Arial"/>
          <w:b w:val="0"/>
          <w:color w:val="000000"/>
          <w:sz w:val="22"/>
          <w:szCs w:val="22"/>
          <w:shd w:val="clear" w:color="auto" w:fill="FFFFFF"/>
        </w:rPr>
        <w:t>Resolució impressora 4.800x1.200 dpi</w:t>
      </w:r>
    </w:p>
    <w:p w:rsidR="0076224E" w:rsidRPr="00A420D7" w:rsidRDefault="0076224E" w:rsidP="0076224E">
      <w:pPr>
        <w:tabs>
          <w:tab w:val="left" w:pos="708"/>
        </w:tabs>
        <w:spacing w:before="100" w:beforeAutospacing="1" w:after="100" w:afterAutospacing="1"/>
        <w:jc w:val="both"/>
        <w:rPr>
          <w:rFonts w:ascii="Franklin Gothic Book" w:eastAsia="Verdana" w:hAnsi="Franklin Gothic Book" w:cs="Arial"/>
          <w:b/>
          <w:kern w:val="2"/>
          <w:sz w:val="22"/>
          <w:szCs w:val="22"/>
          <w:lang w:eastAsia="zh-CN"/>
        </w:rPr>
      </w:pPr>
      <w:r>
        <w:rPr>
          <w:rStyle w:val="Textoennegrita"/>
          <w:rFonts w:ascii="Franklin Gothic Book" w:hAnsi="Franklin Gothic Book" w:cs="Arial"/>
          <w:b w:val="0"/>
          <w:color w:val="000000"/>
          <w:sz w:val="22"/>
          <w:szCs w:val="22"/>
          <w:shd w:val="clear" w:color="auto" w:fill="FFFFFF"/>
        </w:rPr>
        <w:t xml:space="preserve">Resolució  escàner </w:t>
      </w:r>
      <w:r w:rsidRPr="00196FAE">
        <w:rPr>
          <w:rStyle w:val="Textoennegrita"/>
          <w:rFonts w:ascii="Franklin Gothic Book" w:hAnsi="Franklin Gothic Book" w:cs="Arial"/>
          <w:color w:val="000000"/>
          <w:sz w:val="22"/>
          <w:szCs w:val="22"/>
          <w:shd w:val="clear" w:color="auto" w:fill="FFFFFF"/>
        </w:rPr>
        <w:t>≥</w:t>
      </w:r>
      <w:r>
        <w:rPr>
          <w:rStyle w:val="Textoennegrita"/>
          <w:rFonts w:ascii="Franklin Gothic Book" w:hAnsi="Franklin Gothic Book" w:cs="Arial"/>
          <w:color w:val="000000"/>
          <w:sz w:val="22"/>
          <w:szCs w:val="22"/>
          <w:shd w:val="clear" w:color="auto" w:fill="FFFFFF"/>
        </w:rPr>
        <w:t xml:space="preserve"> </w:t>
      </w:r>
      <w:r w:rsidRPr="00A420D7">
        <w:rPr>
          <w:rStyle w:val="Textoennegrita"/>
          <w:rFonts w:ascii="Franklin Gothic Book" w:hAnsi="Franklin Gothic Book" w:cs="Arial"/>
          <w:b w:val="0"/>
          <w:color w:val="000000"/>
          <w:sz w:val="22"/>
          <w:szCs w:val="22"/>
          <w:shd w:val="clear" w:color="auto" w:fill="FFFFFF"/>
        </w:rPr>
        <w:t>1.200 dpi</w:t>
      </w:r>
    </w:p>
    <w:p w:rsidR="0076224E" w:rsidRDefault="0076224E" w:rsidP="0076224E">
      <w:pPr>
        <w:tabs>
          <w:tab w:val="left" w:pos="708"/>
        </w:tabs>
        <w:spacing w:before="100" w:beforeAutospacing="1" w:after="100" w:afterAutospacing="1"/>
        <w:jc w:val="both"/>
        <w:rPr>
          <w:rFonts w:ascii="Franklin Gothic Book" w:eastAsia="Verdana" w:hAnsi="Franklin Gothic Book" w:cs="Arial"/>
          <w:kern w:val="2"/>
          <w:sz w:val="22"/>
          <w:szCs w:val="22"/>
          <w:lang w:eastAsia="zh-CN"/>
        </w:rPr>
      </w:pPr>
      <w:r w:rsidRPr="00A420D7">
        <w:rPr>
          <w:rFonts w:ascii="Franklin Gothic Book" w:eastAsia="Verdana" w:hAnsi="Franklin Gothic Book" w:cs="Arial"/>
          <w:kern w:val="2"/>
          <w:sz w:val="22"/>
          <w:szCs w:val="22"/>
          <w:lang w:eastAsia="zh-CN"/>
        </w:rPr>
        <w:t>Formats d’escàner TIFF, JPEG i PDF</w:t>
      </w:r>
      <w:r>
        <w:rPr>
          <w:rFonts w:ascii="Franklin Gothic Book" w:eastAsia="Verdana" w:hAnsi="Franklin Gothic Book" w:cs="Arial"/>
          <w:kern w:val="2"/>
          <w:sz w:val="22"/>
          <w:szCs w:val="22"/>
          <w:lang w:eastAsia="zh-CN"/>
        </w:rPr>
        <w:t xml:space="preserve"> (configuració de sortida predeterminada)</w:t>
      </w:r>
    </w:p>
    <w:p w:rsidR="0076224E" w:rsidRPr="00196FAE" w:rsidRDefault="0076224E" w:rsidP="0076224E">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sidRPr="00196FAE">
        <w:rPr>
          <w:rStyle w:val="Textoennegrita"/>
          <w:rFonts w:ascii="Franklin Gothic Book" w:hAnsi="Franklin Gothic Book" w:cs="Arial"/>
          <w:b w:val="0"/>
          <w:color w:val="000000"/>
          <w:sz w:val="22"/>
          <w:szCs w:val="22"/>
          <w:shd w:val="clear" w:color="auto" w:fill="FFFFFF"/>
        </w:rPr>
        <w:t>Escaneig a correu electrònic i carpetes en xarxa (PDF i TIFF) o a núvol de la pròpia administració.</w:t>
      </w:r>
    </w:p>
    <w:p w:rsidR="0076224E" w:rsidRDefault="0076224E" w:rsidP="0076224E">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sidRPr="00196FAE">
        <w:rPr>
          <w:rStyle w:val="Textoennegrita"/>
          <w:rFonts w:ascii="Franklin Gothic Book" w:hAnsi="Franklin Gothic Book" w:cs="Arial"/>
          <w:b w:val="0"/>
          <w:color w:val="000000"/>
          <w:sz w:val="22"/>
          <w:szCs w:val="22"/>
          <w:shd w:val="clear" w:color="auto" w:fill="FFFFFF"/>
        </w:rPr>
        <w:t>Xarxa</w:t>
      </w:r>
      <w:r>
        <w:rPr>
          <w:rStyle w:val="Textoennegrita"/>
          <w:rFonts w:ascii="Franklin Gothic Book" w:hAnsi="Franklin Gothic Book" w:cs="Arial"/>
          <w:b w:val="0"/>
          <w:color w:val="000000"/>
          <w:sz w:val="22"/>
          <w:szCs w:val="22"/>
          <w:shd w:val="clear" w:color="auto" w:fill="FFFFFF"/>
        </w:rPr>
        <w:t xml:space="preserve"> amb connectivitat a Ethernet 10 base 100/100 base,-TX/1000 base-T</w:t>
      </w:r>
    </w:p>
    <w:p w:rsidR="0076224E" w:rsidRPr="00196FAE" w:rsidRDefault="0076224E" w:rsidP="0076224E">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Pr>
          <w:rStyle w:val="Textoennegrita"/>
          <w:rFonts w:ascii="Franklin Gothic Book" w:hAnsi="Franklin Gothic Book" w:cs="Arial"/>
          <w:b w:val="0"/>
          <w:color w:val="000000"/>
          <w:sz w:val="22"/>
          <w:szCs w:val="22"/>
          <w:shd w:val="clear" w:color="auto" w:fill="FFFFFF"/>
        </w:rPr>
        <w:t xml:space="preserve">Memòria RAM </w:t>
      </w:r>
      <w:r w:rsidRPr="00196FAE">
        <w:rPr>
          <w:rStyle w:val="Textoennegrita"/>
          <w:rFonts w:ascii="Franklin Gothic Book" w:hAnsi="Franklin Gothic Book" w:cs="Arial"/>
          <w:color w:val="000000"/>
          <w:sz w:val="22"/>
          <w:szCs w:val="22"/>
          <w:shd w:val="clear" w:color="auto" w:fill="FFFFFF"/>
        </w:rPr>
        <w:t>≥</w:t>
      </w:r>
      <w:r>
        <w:rPr>
          <w:rStyle w:val="Textoennegrita"/>
          <w:rFonts w:ascii="Franklin Gothic Book" w:hAnsi="Franklin Gothic Book" w:cs="Arial"/>
          <w:color w:val="000000"/>
          <w:sz w:val="22"/>
          <w:szCs w:val="22"/>
          <w:shd w:val="clear" w:color="auto" w:fill="FFFFFF"/>
        </w:rPr>
        <w:t xml:space="preserve"> </w:t>
      </w:r>
      <w:r>
        <w:rPr>
          <w:rStyle w:val="Textoennegrita"/>
          <w:rFonts w:ascii="Franklin Gothic Book" w:hAnsi="Franklin Gothic Book" w:cs="Arial"/>
          <w:b w:val="0"/>
          <w:color w:val="000000"/>
          <w:sz w:val="22"/>
          <w:szCs w:val="22"/>
          <w:shd w:val="clear" w:color="auto" w:fill="FFFFFF"/>
        </w:rPr>
        <w:t>6 GB</w:t>
      </w:r>
    </w:p>
    <w:p w:rsidR="0076224E" w:rsidRPr="00A253B5" w:rsidRDefault="0076224E" w:rsidP="0076224E">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sidRPr="00196FAE">
        <w:rPr>
          <w:rStyle w:val="Textoennegrita"/>
          <w:rFonts w:ascii="Franklin Gothic Book" w:hAnsi="Franklin Gothic Book" w:cs="Arial"/>
          <w:b w:val="0"/>
          <w:color w:val="000000"/>
          <w:sz w:val="22"/>
          <w:szCs w:val="22"/>
          <w:shd w:val="clear" w:color="auto" w:fill="FFFFFF"/>
        </w:rPr>
        <w:t>Disc Dur/SSD</w:t>
      </w:r>
      <w:r>
        <w:rPr>
          <w:rStyle w:val="Textoennegrita"/>
          <w:rFonts w:ascii="Franklin Gothic Book" w:hAnsi="Franklin Gothic Book" w:cs="Arial"/>
          <w:b w:val="0"/>
          <w:color w:val="000000"/>
          <w:sz w:val="22"/>
          <w:szCs w:val="22"/>
          <w:shd w:val="clear" w:color="auto" w:fill="FFFFFF"/>
        </w:rPr>
        <w:t xml:space="preserve"> </w:t>
      </w:r>
      <w:r w:rsidRPr="00196FAE">
        <w:rPr>
          <w:rStyle w:val="Textoennegrita"/>
          <w:rFonts w:ascii="Franklin Gothic Book" w:hAnsi="Franklin Gothic Book" w:cs="Arial"/>
          <w:color w:val="000000"/>
          <w:sz w:val="22"/>
          <w:szCs w:val="22"/>
          <w:shd w:val="clear" w:color="auto" w:fill="FFFFFF"/>
        </w:rPr>
        <w:t>≥</w:t>
      </w:r>
      <w:r>
        <w:rPr>
          <w:rStyle w:val="Textoennegrita"/>
          <w:rFonts w:ascii="Franklin Gothic Book" w:hAnsi="Franklin Gothic Book" w:cs="Arial"/>
          <w:color w:val="000000"/>
          <w:sz w:val="22"/>
          <w:szCs w:val="22"/>
          <w:shd w:val="clear" w:color="auto" w:fill="FFFFFF"/>
        </w:rPr>
        <w:t xml:space="preserve"> </w:t>
      </w:r>
      <w:r w:rsidRPr="00A253B5">
        <w:rPr>
          <w:rStyle w:val="Textoennegrita"/>
          <w:rFonts w:ascii="Franklin Gothic Book" w:hAnsi="Franklin Gothic Book" w:cs="Arial"/>
          <w:b w:val="0"/>
          <w:color w:val="000000"/>
          <w:sz w:val="22"/>
          <w:szCs w:val="22"/>
          <w:shd w:val="clear" w:color="auto" w:fill="FFFFFF"/>
        </w:rPr>
        <w:t>100</w:t>
      </w:r>
      <w:r>
        <w:rPr>
          <w:rStyle w:val="Textoennegrita"/>
          <w:rFonts w:ascii="Franklin Gothic Book" w:hAnsi="Franklin Gothic Book" w:cs="Arial"/>
          <w:b w:val="0"/>
          <w:color w:val="000000"/>
          <w:sz w:val="22"/>
          <w:szCs w:val="22"/>
          <w:shd w:val="clear" w:color="auto" w:fill="FFFFFF"/>
        </w:rPr>
        <w:t xml:space="preserve"> Gb</w:t>
      </w:r>
    </w:p>
    <w:p w:rsidR="0076224E" w:rsidRDefault="0076224E" w:rsidP="0076224E">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sidRPr="00196FAE">
        <w:rPr>
          <w:rStyle w:val="Textoennegrita"/>
          <w:rFonts w:ascii="Franklin Gothic Book" w:hAnsi="Franklin Gothic Book" w:cs="Arial"/>
          <w:b w:val="0"/>
          <w:color w:val="000000"/>
          <w:sz w:val="22"/>
          <w:szCs w:val="22"/>
          <w:shd w:val="clear" w:color="auto" w:fill="FFFFFF"/>
        </w:rPr>
        <w:lastRenderedPageBreak/>
        <w:t>Taula</w:t>
      </w:r>
      <w:r>
        <w:rPr>
          <w:rStyle w:val="Textoennegrita"/>
          <w:rFonts w:ascii="Franklin Gothic Book" w:hAnsi="Franklin Gothic Book" w:cs="Arial"/>
          <w:b w:val="0"/>
          <w:color w:val="000000"/>
          <w:sz w:val="22"/>
          <w:szCs w:val="22"/>
          <w:shd w:val="clear" w:color="auto" w:fill="FFFFFF"/>
        </w:rPr>
        <w:t xml:space="preserve"> amb rodes.</w:t>
      </w:r>
    </w:p>
    <w:p w:rsidR="0076224E" w:rsidRDefault="0076224E" w:rsidP="0076224E">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Pr>
          <w:rStyle w:val="Textoennegrita"/>
          <w:rFonts w:ascii="Franklin Gothic Book" w:hAnsi="Franklin Gothic Book" w:cs="Arial"/>
          <w:b w:val="0"/>
          <w:color w:val="000000"/>
          <w:sz w:val="22"/>
          <w:szCs w:val="22"/>
          <w:shd w:val="clear" w:color="auto" w:fill="FFFFFF"/>
        </w:rPr>
        <w:t>Moble mitjà</w:t>
      </w:r>
    </w:p>
    <w:p w:rsidR="0076224E" w:rsidRDefault="0076224E" w:rsidP="0076224E">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vertAlign w:val="superscript"/>
        </w:rPr>
      </w:pPr>
      <w:r>
        <w:rPr>
          <w:rStyle w:val="Textoennegrita"/>
          <w:rFonts w:ascii="Franklin Gothic Book" w:hAnsi="Franklin Gothic Book" w:cs="Arial"/>
          <w:b w:val="0"/>
          <w:color w:val="000000"/>
          <w:sz w:val="22"/>
          <w:szCs w:val="22"/>
          <w:shd w:val="clear" w:color="auto" w:fill="FFFFFF"/>
        </w:rPr>
        <w:t>Gramatges de paper 30-300 g/m</w:t>
      </w:r>
      <w:r w:rsidRPr="00BC63FA">
        <w:rPr>
          <w:rStyle w:val="Textoennegrita"/>
          <w:rFonts w:ascii="Franklin Gothic Book" w:hAnsi="Franklin Gothic Book" w:cs="Arial"/>
          <w:b w:val="0"/>
          <w:color w:val="000000"/>
          <w:sz w:val="22"/>
          <w:szCs w:val="22"/>
          <w:shd w:val="clear" w:color="auto" w:fill="FFFFFF"/>
          <w:vertAlign w:val="superscript"/>
        </w:rPr>
        <w:t>2</w:t>
      </w:r>
    </w:p>
    <w:p w:rsidR="0076224E" w:rsidRDefault="0076224E" w:rsidP="0076224E">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vertAlign w:val="superscript"/>
        </w:rPr>
      </w:pPr>
      <w:r w:rsidRPr="00BC63FA">
        <w:rPr>
          <w:rStyle w:val="Textoennegrita"/>
          <w:rFonts w:ascii="Franklin Gothic Book" w:hAnsi="Franklin Gothic Book" w:cs="Arial"/>
          <w:b w:val="0"/>
          <w:color w:val="000000"/>
          <w:sz w:val="22"/>
          <w:szCs w:val="22"/>
          <w:shd w:val="clear" w:color="auto" w:fill="FFFFFF"/>
        </w:rPr>
        <w:t>Gramatge bypass</w:t>
      </w:r>
      <w:r>
        <w:rPr>
          <w:rStyle w:val="Textoennegrita"/>
          <w:rFonts w:ascii="Franklin Gothic Book" w:hAnsi="Franklin Gothic Book" w:cs="Arial"/>
          <w:b w:val="0"/>
          <w:color w:val="000000"/>
          <w:sz w:val="22"/>
          <w:szCs w:val="22"/>
          <w:shd w:val="clear" w:color="auto" w:fill="FFFFFF"/>
        </w:rPr>
        <w:t xml:space="preserve"> de 52-300 g/m</w:t>
      </w:r>
      <w:r w:rsidRPr="00BC63FA">
        <w:rPr>
          <w:rStyle w:val="Textoennegrita"/>
          <w:rFonts w:ascii="Franklin Gothic Book" w:hAnsi="Franklin Gothic Book" w:cs="Arial"/>
          <w:b w:val="0"/>
          <w:color w:val="000000"/>
          <w:sz w:val="22"/>
          <w:szCs w:val="22"/>
          <w:shd w:val="clear" w:color="auto" w:fill="FFFFFF"/>
          <w:vertAlign w:val="superscript"/>
        </w:rPr>
        <w:t>2</w:t>
      </w:r>
    </w:p>
    <w:p w:rsidR="0076224E" w:rsidRDefault="0076224E" w:rsidP="0076224E">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vertAlign w:val="superscript"/>
        </w:rPr>
      </w:pPr>
      <w:r w:rsidRPr="00BC63FA">
        <w:rPr>
          <w:rStyle w:val="Textoennegrita"/>
          <w:rFonts w:ascii="Franklin Gothic Book" w:hAnsi="Franklin Gothic Book" w:cs="Arial"/>
          <w:b w:val="0"/>
          <w:color w:val="000000"/>
          <w:sz w:val="22"/>
          <w:szCs w:val="22"/>
          <w:shd w:val="clear" w:color="auto" w:fill="FFFFFF"/>
        </w:rPr>
        <w:t>Gramatges</w:t>
      </w:r>
      <w:r>
        <w:rPr>
          <w:rStyle w:val="Textoennegrita"/>
          <w:rFonts w:ascii="Franklin Gothic Book" w:hAnsi="Franklin Gothic Book" w:cs="Arial"/>
          <w:b w:val="0"/>
          <w:color w:val="000000"/>
          <w:sz w:val="22"/>
          <w:szCs w:val="22"/>
          <w:shd w:val="clear" w:color="auto" w:fill="FFFFFF"/>
          <w:vertAlign w:val="superscript"/>
        </w:rPr>
        <w:t xml:space="preserve"> </w:t>
      </w:r>
      <w:r>
        <w:rPr>
          <w:rStyle w:val="Textoennegrita"/>
          <w:rFonts w:ascii="Franklin Gothic Book" w:hAnsi="Franklin Gothic Book" w:cs="Arial"/>
          <w:b w:val="0"/>
          <w:color w:val="000000"/>
          <w:sz w:val="22"/>
          <w:szCs w:val="22"/>
          <w:shd w:val="clear" w:color="auto" w:fill="FFFFFF"/>
        </w:rPr>
        <w:t>dúplex de 52 a 250 g/m</w:t>
      </w:r>
      <w:r w:rsidRPr="00BC63FA">
        <w:rPr>
          <w:rStyle w:val="Textoennegrita"/>
          <w:rFonts w:ascii="Franklin Gothic Book" w:hAnsi="Franklin Gothic Book" w:cs="Arial"/>
          <w:b w:val="0"/>
          <w:color w:val="000000"/>
          <w:sz w:val="22"/>
          <w:szCs w:val="22"/>
          <w:shd w:val="clear" w:color="auto" w:fill="FFFFFF"/>
          <w:vertAlign w:val="superscript"/>
        </w:rPr>
        <w:t>2</w:t>
      </w:r>
    </w:p>
    <w:p w:rsidR="0076224E" w:rsidRPr="00BC63FA" w:rsidRDefault="0076224E" w:rsidP="0076224E">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sidRPr="00BC63FA">
        <w:rPr>
          <w:rStyle w:val="Textoennegrita"/>
          <w:rFonts w:ascii="Franklin Gothic Book" w:hAnsi="Franklin Gothic Book" w:cs="Arial"/>
          <w:b w:val="0"/>
          <w:color w:val="000000"/>
          <w:sz w:val="22"/>
          <w:szCs w:val="22"/>
          <w:shd w:val="clear" w:color="auto" w:fill="FFFFFF"/>
        </w:rPr>
        <w:t xml:space="preserve">Ús preferent de paper </w:t>
      </w:r>
      <w:r>
        <w:rPr>
          <w:rStyle w:val="Textoennegrita"/>
          <w:rFonts w:ascii="Franklin Gothic Book" w:hAnsi="Franklin Gothic Book" w:cs="Arial"/>
          <w:b w:val="0"/>
          <w:color w:val="000000"/>
          <w:sz w:val="22"/>
          <w:szCs w:val="22"/>
          <w:shd w:val="clear" w:color="auto" w:fill="FFFFFF"/>
        </w:rPr>
        <w:t>reciclat, però es pot utilitzar paper normal a sobre, paper etiqueta....</w:t>
      </w:r>
    </w:p>
    <w:p w:rsidR="0076224E" w:rsidRDefault="0076224E" w:rsidP="0076224E">
      <w:pPr>
        <w:tabs>
          <w:tab w:val="left" w:pos="708"/>
        </w:tabs>
        <w:spacing w:before="100" w:beforeAutospacing="1" w:after="100" w:afterAutospacing="1"/>
        <w:jc w:val="both"/>
      </w:pPr>
      <w:r>
        <w:rPr>
          <w:rStyle w:val="Textoennegrita"/>
          <w:rFonts w:ascii="Franklin Gothic Book" w:hAnsi="Franklin Gothic Book" w:cs="Arial"/>
          <w:b w:val="0"/>
          <w:color w:val="000000"/>
          <w:sz w:val="22"/>
          <w:szCs w:val="22"/>
          <w:shd w:val="clear" w:color="auto" w:fill="FFFFFF"/>
        </w:rPr>
        <w:t>Estalvi energètic</w:t>
      </w:r>
    </w:p>
    <w:tbl>
      <w:tblPr>
        <w:tblStyle w:val="Tablaconcuadrcula1"/>
        <w:tblW w:w="0" w:type="auto"/>
        <w:tblLook w:val="04A0" w:firstRow="1" w:lastRow="0" w:firstColumn="1" w:lastColumn="0" w:noHBand="0" w:noVBand="1"/>
      </w:tblPr>
      <w:tblGrid>
        <w:gridCol w:w="2396"/>
        <w:gridCol w:w="577"/>
        <w:gridCol w:w="20"/>
        <w:gridCol w:w="793"/>
      </w:tblGrid>
      <w:tr w:rsidR="0076224E" w:rsidRPr="00196FAE" w:rsidTr="004203F0">
        <w:tc>
          <w:tcPr>
            <w:tcW w:w="2396" w:type="dxa"/>
            <w:tcBorders>
              <w:top w:val="single" w:sz="4" w:space="0" w:color="auto"/>
              <w:left w:val="single" w:sz="4" w:space="0" w:color="auto"/>
              <w:bottom w:val="single" w:sz="4" w:space="0" w:color="auto"/>
              <w:right w:val="single" w:sz="4" w:space="0" w:color="auto"/>
            </w:tcBorders>
            <w:shd w:val="pct10" w:color="auto" w:fill="auto"/>
            <w:hideMark/>
          </w:tcPr>
          <w:p w:rsidR="0076224E" w:rsidRPr="00196FAE" w:rsidRDefault="0076224E" w:rsidP="00634188">
            <w:pPr>
              <w:jc w:val="both"/>
              <w:rPr>
                <w:rFonts w:ascii="Franklin Gothic Book" w:hAnsi="Franklin Gothic Book"/>
                <w:sz w:val="22"/>
                <w:szCs w:val="22"/>
                <w:lang w:eastAsia="es-ES"/>
              </w:rPr>
            </w:pPr>
            <w:r w:rsidRPr="00196FAE">
              <w:rPr>
                <w:rFonts w:ascii="Franklin Gothic Book" w:hAnsi="Franklin Gothic Book"/>
                <w:sz w:val="22"/>
                <w:szCs w:val="22"/>
                <w:lang w:eastAsia="es-ES"/>
              </w:rPr>
              <w:t>Equipaments municipals</w:t>
            </w:r>
          </w:p>
        </w:tc>
        <w:tc>
          <w:tcPr>
            <w:tcW w:w="597" w:type="dxa"/>
            <w:gridSpan w:val="2"/>
            <w:tcBorders>
              <w:top w:val="single" w:sz="4" w:space="0" w:color="auto"/>
              <w:left w:val="single" w:sz="4" w:space="0" w:color="auto"/>
              <w:bottom w:val="single" w:sz="4" w:space="0" w:color="auto"/>
              <w:right w:val="single" w:sz="4" w:space="0" w:color="auto"/>
            </w:tcBorders>
            <w:shd w:val="pct10" w:color="auto" w:fill="auto"/>
            <w:vAlign w:val="center"/>
            <w:hideMark/>
          </w:tcPr>
          <w:p w:rsidR="0076224E" w:rsidRPr="00196FAE" w:rsidRDefault="0076224E" w:rsidP="00634188">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A4</w:t>
            </w:r>
          </w:p>
        </w:tc>
        <w:tc>
          <w:tcPr>
            <w:tcW w:w="793"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76224E" w:rsidRPr="00196FAE" w:rsidRDefault="0076224E" w:rsidP="00634188">
            <w:pPr>
              <w:jc w:val="center"/>
              <w:rPr>
                <w:rFonts w:ascii="Franklin Gothic Book" w:hAnsi="Franklin Gothic Book"/>
                <w:sz w:val="22"/>
                <w:szCs w:val="22"/>
                <w:lang w:eastAsia="es-ES"/>
              </w:rPr>
            </w:pPr>
            <w:r>
              <w:rPr>
                <w:rFonts w:ascii="Franklin Gothic Book" w:hAnsi="Franklin Gothic Book"/>
                <w:sz w:val="22"/>
                <w:szCs w:val="22"/>
                <w:lang w:eastAsia="es-ES"/>
              </w:rPr>
              <w:t>Taula i moble</w:t>
            </w:r>
          </w:p>
        </w:tc>
      </w:tr>
      <w:tr w:rsidR="0076224E" w:rsidRPr="00196FAE" w:rsidTr="004203F0">
        <w:tc>
          <w:tcPr>
            <w:tcW w:w="2396" w:type="dxa"/>
            <w:tcBorders>
              <w:top w:val="single" w:sz="4" w:space="0" w:color="auto"/>
              <w:left w:val="single" w:sz="4" w:space="0" w:color="auto"/>
              <w:bottom w:val="single" w:sz="4" w:space="0" w:color="auto"/>
              <w:right w:val="single" w:sz="4" w:space="0" w:color="auto"/>
            </w:tcBorders>
            <w:hideMark/>
          </w:tcPr>
          <w:p w:rsidR="0076224E" w:rsidRPr="00196FAE" w:rsidRDefault="0076224E" w:rsidP="00634188">
            <w:pPr>
              <w:jc w:val="both"/>
              <w:rPr>
                <w:rFonts w:ascii="Franklin Gothic Book" w:hAnsi="Franklin Gothic Book"/>
                <w:sz w:val="22"/>
                <w:szCs w:val="22"/>
                <w:lang w:eastAsia="es-ES"/>
              </w:rPr>
            </w:pPr>
            <w:r w:rsidRPr="00196FAE">
              <w:rPr>
                <w:rFonts w:ascii="Franklin Gothic Book" w:hAnsi="Franklin Gothic Book"/>
                <w:sz w:val="22"/>
                <w:szCs w:val="22"/>
                <w:lang w:eastAsia="es-ES"/>
              </w:rPr>
              <w:t>Biblioteca Martí Roselló</w:t>
            </w:r>
          </w:p>
        </w:tc>
        <w:tc>
          <w:tcPr>
            <w:tcW w:w="597" w:type="dxa"/>
            <w:gridSpan w:val="2"/>
            <w:tcBorders>
              <w:top w:val="single" w:sz="4" w:space="0" w:color="auto"/>
              <w:left w:val="single" w:sz="4" w:space="0" w:color="auto"/>
              <w:bottom w:val="single" w:sz="4" w:space="0" w:color="auto"/>
              <w:right w:val="single" w:sz="4" w:space="0" w:color="auto"/>
            </w:tcBorders>
            <w:vAlign w:val="center"/>
            <w:hideMark/>
          </w:tcPr>
          <w:p w:rsidR="0076224E" w:rsidRPr="00196FAE" w:rsidRDefault="0076224E" w:rsidP="00634188">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793" w:type="dxa"/>
            <w:tcBorders>
              <w:top w:val="single" w:sz="4" w:space="0" w:color="auto"/>
              <w:left w:val="single" w:sz="4" w:space="0" w:color="auto"/>
              <w:bottom w:val="single" w:sz="4" w:space="0" w:color="auto"/>
              <w:right w:val="single" w:sz="4" w:space="0" w:color="auto"/>
            </w:tcBorders>
            <w:vAlign w:val="center"/>
          </w:tcPr>
          <w:p w:rsidR="0076224E" w:rsidRPr="00196FAE" w:rsidRDefault="00E375E6" w:rsidP="00634188">
            <w:pPr>
              <w:jc w:val="center"/>
              <w:rPr>
                <w:rFonts w:ascii="Franklin Gothic Book" w:hAnsi="Franklin Gothic Book"/>
                <w:sz w:val="22"/>
                <w:szCs w:val="22"/>
                <w:lang w:eastAsia="es-ES"/>
              </w:rPr>
            </w:pPr>
            <w:r>
              <w:rPr>
                <w:rFonts w:ascii="Franklin Gothic Book" w:hAnsi="Franklin Gothic Book"/>
                <w:sz w:val="22"/>
                <w:szCs w:val="22"/>
                <w:lang w:eastAsia="es-ES"/>
              </w:rPr>
              <w:t xml:space="preserve"> </w:t>
            </w:r>
          </w:p>
        </w:tc>
      </w:tr>
      <w:tr w:rsidR="0076224E" w:rsidRPr="00196FAE" w:rsidTr="004203F0">
        <w:tc>
          <w:tcPr>
            <w:tcW w:w="2396" w:type="dxa"/>
            <w:tcBorders>
              <w:top w:val="single" w:sz="4" w:space="0" w:color="auto"/>
              <w:left w:val="single" w:sz="4" w:space="0" w:color="auto"/>
              <w:bottom w:val="single" w:sz="4" w:space="0" w:color="auto"/>
              <w:right w:val="single" w:sz="4" w:space="0" w:color="auto"/>
            </w:tcBorders>
            <w:hideMark/>
          </w:tcPr>
          <w:p w:rsidR="0076224E" w:rsidRPr="00196FAE" w:rsidRDefault="0076224E" w:rsidP="00634188">
            <w:pPr>
              <w:jc w:val="both"/>
              <w:rPr>
                <w:rFonts w:ascii="Franklin Gothic Book" w:hAnsi="Franklin Gothic Book"/>
                <w:sz w:val="22"/>
                <w:szCs w:val="22"/>
                <w:lang w:eastAsia="es-ES"/>
              </w:rPr>
            </w:pPr>
            <w:r w:rsidRPr="00196FAE">
              <w:rPr>
                <w:rFonts w:ascii="Franklin Gothic Book" w:hAnsi="Franklin Gothic Book"/>
                <w:sz w:val="22"/>
                <w:szCs w:val="22"/>
                <w:lang w:eastAsia="es-ES"/>
              </w:rPr>
              <w:t>Brigada</w:t>
            </w:r>
          </w:p>
        </w:tc>
        <w:tc>
          <w:tcPr>
            <w:tcW w:w="597" w:type="dxa"/>
            <w:gridSpan w:val="2"/>
            <w:tcBorders>
              <w:top w:val="single" w:sz="4" w:space="0" w:color="auto"/>
              <w:left w:val="single" w:sz="4" w:space="0" w:color="auto"/>
              <w:bottom w:val="single" w:sz="4" w:space="0" w:color="auto"/>
              <w:right w:val="single" w:sz="4" w:space="0" w:color="auto"/>
            </w:tcBorders>
            <w:hideMark/>
          </w:tcPr>
          <w:p w:rsidR="0076224E" w:rsidRPr="00196FAE" w:rsidRDefault="0076224E" w:rsidP="00634188">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793" w:type="dxa"/>
            <w:tcBorders>
              <w:top w:val="single" w:sz="4" w:space="0" w:color="auto"/>
              <w:left w:val="single" w:sz="4" w:space="0" w:color="auto"/>
              <w:bottom w:val="single" w:sz="4" w:space="0" w:color="auto"/>
              <w:right w:val="single" w:sz="4" w:space="0" w:color="auto"/>
            </w:tcBorders>
          </w:tcPr>
          <w:p w:rsidR="0076224E" w:rsidRPr="00196FAE" w:rsidRDefault="0076224E" w:rsidP="00634188">
            <w:pPr>
              <w:jc w:val="center"/>
              <w:rPr>
                <w:rFonts w:ascii="Franklin Gothic Book" w:hAnsi="Franklin Gothic Book"/>
                <w:sz w:val="22"/>
                <w:szCs w:val="22"/>
                <w:lang w:eastAsia="es-ES"/>
              </w:rPr>
            </w:pPr>
          </w:p>
        </w:tc>
      </w:tr>
      <w:tr w:rsidR="0076224E" w:rsidRPr="00196FAE" w:rsidTr="004203F0">
        <w:tc>
          <w:tcPr>
            <w:tcW w:w="2396" w:type="dxa"/>
            <w:tcBorders>
              <w:top w:val="single" w:sz="4" w:space="0" w:color="auto"/>
              <w:left w:val="single" w:sz="4" w:space="0" w:color="auto"/>
              <w:bottom w:val="single" w:sz="4" w:space="0" w:color="auto"/>
              <w:right w:val="single" w:sz="4" w:space="0" w:color="auto"/>
            </w:tcBorders>
            <w:hideMark/>
          </w:tcPr>
          <w:p w:rsidR="0076224E" w:rsidRPr="00196FAE" w:rsidRDefault="0076224E" w:rsidP="00634188">
            <w:pPr>
              <w:jc w:val="both"/>
              <w:rPr>
                <w:rFonts w:ascii="Franklin Gothic Book" w:hAnsi="Franklin Gothic Book"/>
                <w:sz w:val="22"/>
                <w:szCs w:val="22"/>
                <w:lang w:eastAsia="es-ES"/>
              </w:rPr>
            </w:pPr>
            <w:r w:rsidRPr="00196FAE">
              <w:rPr>
                <w:rFonts w:ascii="Franklin Gothic Book" w:hAnsi="Franklin Gothic Book"/>
                <w:sz w:val="22"/>
                <w:szCs w:val="22"/>
                <w:lang w:eastAsia="es-ES"/>
              </w:rPr>
              <w:t>Ca l’Escoda</w:t>
            </w:r>
          </w:p>
        </w:tc>
        <w:tc>
          <w:tcPr>
            <w:tcW w:w="597" w:type="dxa"/>
            <w:gridSpan w:val="2"/>
            <w:tcBorders>
              <w:top w:val="single" w:sz="4" w:space="0" w:color="auto"/>
              <w:left w:val="single" w:sz="4" w:space="0" w:color="auto"/>
              <w:bottom w:val="single" w:sz="4" w:space="0" w:color="auto"/>
              <w:right w:val="single" w:sz="4" w:space="0" w:color="auto"/>
            </w:tcBorders>
            <w:hideMark/>
          </w:tcPr>
          <w:p w:rsidR="0076224E" w:rsidRPr="00196FAE" w:rsidRDefault="0076224E" w:rsidP="00634188">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2</w:t>
            </w:r>
          </w:p>
        </w:tc>
        <w:tc>
          <w:tcPr>
            <w:tcW w:w="793" w:type="dxa"/>
            <w:tcBorders>
              <w:top w:val="single" w:sz="4" w:space="0" w:color="auto"/>
              <w:left w:val="single" w:sz="4" w:space="0" w:color="auto"/>
              <w:bottom w:val="single" w:sz="4" w:space="0" w:color="auto"/>
              <w:right w:val="single" w:sz="4" w:space="0" w:color="auto"/>
            </w:tcBorders>
            <w:hideMark/>
          </w:tcPr>
          <w:p w:rsidR="0076224E" w:rsidRPr="00196FAE" w:rsidRDefault="004203F0" w:rsidP="00E375E6">
            <w:pPr>
              <w:jc w:val="center"/>
              <w:rPr>
                <w:rFonts w:ascii="Franklin Gothic Book" w:hAnsi="Franklin Gothic Book"/>
                <w:sz w:val="22"/>
                <w:szCs w:val="22"/>
                <w:lang w:eastAsia="es-ES"/>
              </w:rPr>
            </w:pPr>
            <w:r>
              <w:rPr>
                <w:rFonts w:ascii="Franklin Gothic Book" w:hAnsi="Franklin Gothic Book"/>
                <w:sz w:val="22"/>
                <w:szCs w:val="22"/>
                <w:lang w:eastAsia="es-ES"/>
              </w:rPr>
              <w:t>2</w:t>
            </w:r>
            <w:r w:rsidR="0076224E">
              <w:rPr>
                <w:rFonts w:ascii="Franklin Gothic Book" w:hAnsi="Franklin Gothic Book"/>
                <w:sz w:val="22"/>
                <w:szCs w:val="22"/>
                <w:lang w:eastAsia="es-ES"/>
              </w:rPr>
              <w:t>X</w:t>
            </w:r>
          </w:p>
        </w:tc>
      </w:tr>
      <w:tr w:rsidR="0076224E" w:rsidRPr="00196FAE" w:rsidTr="004203F0">
        <w:tc>
          <w:tcPr>
            <w:tcW w:w="2396" w:type="dxa"/>
            <w:tcBorders>
              <w:top w:val="single" w:sz="4" w:space="0" w:color="auto"/>
              <w:left w:val="single" w:sz="4" w:space="0" w:color="auto"/>
              <w:bottom w:val="single" w:sz="4" w:space="0" w:color="auto"/>
              <w:right w:val="single" w:sz="4" w:space="0" w:color="auto"/>
            </w:tcBorders>
            <w:hideMark/>
          </w:tcPr>
          <w:p w:rsidR="0076224E" w:rsidRPr="00196FAE" w:rsidRDefault="0076224E" w:rsidP="00634188">
            <w:pPr>
              <w:jc w:val="both"/>
              <w:rPr>
                <w:rFonts w:ascii="Franklin Gothic Book" w:hAnsi="Franklin Gothic Book"/>
                <w:sz w:val="22"/>
                <w:szCs w:val="22"/>
                <w:lang w:eastAsia="es-ES"/>
              </w:rPr>
            </w:pPr>
            <w:r w:rsidRPr="00196FAE">
              <w:rPr>
                <w:rFonts w:ascii="Franklin Gothic Book" w:hAnsi="Franklin Gothic Book"/>
                <w:sz w:val="22"/>
                <w:szCs w:val="22"/>
                <w:lang w:eastAsia="es-ES"/>
              </w:rPr>
              <w:t>Can Salomó</w:t>
            </w:r>
          </w:p>
        </w:tc>
        <w:tc>
          <w:tcPr>
            <w:tcW w:w="597" w:type="dxa"/>
            <w:gridSpan w:val="2"/>
            <w:tcBorders>
              <w:top w:val="single" w:sz="4" w:space="0" w:color="auto"/>
              <w:left w:val="single" w:sz="4" w:space="0" w:color="auto"/>
              <w:bottom w:val="single" w:sz="4" w:space="0" w:color="auto"/>
              <w:right w:val="single" w:sz="4" w:space="0" w:color="auto"/>
            </w:tcBorders>
            <w:hideMark/>
          </w:tcPr>
          <w:p w:rsidR="0076224E" w:rsidRPr="00196FAE" w:rsidRDefault="0076224E" w:rsidP="00634188">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793" w:type="dxa"/>
            <w:tcBorders>
              <w:top w:val="single" w:sz="4" w:space="0" w:color="auto"/>
              <w:left w:val="single" w:sz="4" w:space="0" w:color="auto"/>
              <w:bottom w:val="single" w:sz="4" w:space="0" w:color="auto"/>
              <w:right w:val="single" w:sz="4" w:space="0" w:color="auto"/>
            </w:tcBorders>
            <w:hideMark/>
          </w:tcPr>
          <w:p w:rsidR="0076224E" w:rsidRPr="00196FAE" w:rsidRDefault="0076224E" w:rsidP="00E375E6">
            <w:pPr>
              <w:jc w:val="center"/>
              <w:rPr>
                <w:rFonts w:ascii="Franklin Gothic Book" w:hAnsi="Franklin Gothic Book"/>
                <w:sz w:val="22"/>
                <w:szCs w:val="22"/>
                <w:lang w:eastAsia="es-ES"/>
              </w:rPr>
            </w:pPr>
          </w:p>
        </w:tc>
      </w:tr>
      <w:tr w:rsidR="0076224E" w:rsidRPr="00196FAE" w:rsidTr="004203F0">
        <w:tc>
          <w:tcPr>
            <w:tcW w:w="2396" w:type="dxa"/>
            <w:tcBorders>
              <w:top w:val="single" w:sz="4" w:space="0" w:color="auto"/>
              <w:left w:val="single" w:sz="4" w:space="0" w:color="auto"/>
              <w:bottom w:val="single" w:sz="4" w:space="0" w:color="auto"/>
              <w:right w:val="single" w:sz="4" w:space="0" w:color="auto"/>
            </w:tcBorders>
            <w:hideMark/>
          </w:tcPr>
          <w:p w:rsidR="0076224E" w:rsidRPr="00196FAE" w:rsidRDefault="0076224E" w:rsidP="00634188">
            <w:pPr>
              <w:jc w:val="both"/>
              <w:rPr>
                <w:rFonts w:ascii="Franklin Gothic Book" w:hAnsi="Franklin Gothic Book"/>
                <w:sz w:val="22"/>
                <w:szCs w:val="22"/>
                <w:lang w:eastAsia="es-ES"/>
              </w:rPr>
            </w:pPr>
            <w:r w:rsidRPr="00196FAE">
              <w:rPr>
                <w:rFonts w:ascii="Franklin Gothic Book" w:hAnsi="Franklin Gothic Book"/>
                <w:sz w:val="22"/>
                <w:szCs w:val="22"/>
                <w:lang w:eastAsia="es-ES"/>
              </w:rPr>
              <w:t>Museu Estampació</w:t>
            </w:r>
          </w:p>
        </w:tc>
        <w:tc>
          <w:tcPr>
            <w:tcW w:w="597" w:type="dxa"/>
            <w:gridSpan w:val="2"/>
            <w:tcBorders>
              <w:top w:val="single" w:sz="4" w:space="0" w:color="auto"/>
              <w:left w:val="single" w:sz="4" w:space="0" w:color="auto"/>
              <w:bottom w:val="single" w:sz="4" w:space="0" w:color="auto"/>
              <w:right w:val="single" w:sz="4" w:space="0" w:color="auto"/>
            </w:tcBorders>
            <w:hideMark/>
          </w:tcPr>
          <w:p w:rsidR="0076224E" w:rsidRPr="00196FAE" w:rsidRDefault="0076224E" w:rsidP="00634188">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793" w:type="dxa"/>
            <w:tcBorders>
              <w:top w:val="single" w:sz="4" w:space="0" w:color="auto"/>
              <w:left w:val="single" w:sz="4" w:space="0" w:color="auto"/>
              <w:bottom w:val="single" w:sz="4" w:space="0" w:color="auto"/>
              <w:right w:val="single" w:sz="4" w:space="0" w:color="auto"/>
            </w:tcBorders>
            <w:hideMark/>
          </w:tcPr>
          <w:p w:rsidR="0076224E" w:rsidRPr="00196FAE" w:rsidRDefault="00E375E6" w:rsidP="00E375E6">
            <w:pPr>
              <w:jc w:val="center"/>
              <w:rPr>
                <w:rFonts w:ascii="Franklin Gothic Book" w:hAnsi="Franklin Gothic Book"/>
                <w:sz w:val="22"/>
                <w:szCs w:val="22"/>
                <w:lang w:eastAsia="es-ES"/>
              </w:rPr>
            </w:pPr>
            <w:r>
              <w:rPr>
                <w:rFonts w:ascii="Franklin Gothic Book" w:hAnsi="Franklin Gothic Book"/>
                <w:sz w:val="22"/>
                <w:szCs w:val="22"/>
                <w:lang w:eastAsia="es-ES"/>
              </w:rPr>
              <w:t>X</w:t>
            </w:r>
          </w:p>
        </w:tc>
      </w:tr>
      <w:tr w:rsidR="0076224E" w:rsidRPr="00196FAE" w:rsidTr="004203F0">
        <w:tc>
          <w:tcPr>
            <w:tcW w:w="2396" w:type="dxa"/>
            <w:tcBorders>
              <w:top w:val="single" w:sz="4" w:space="0" w:color="auto"/>
              <w:left w:val="single" w:sz="4" w:space="0" w:color="auto"/>
              <w:bottom w:val="single" w:sz="4" w:space="0" w:color="auto"/>
              <w:right w:val="single" w:sz="4" w:space="0" w:color="auto"/>
            </w:tcBorders>
            <w:hideMark/>
          </w:tcPr>
          <w:p w:rsidR="0076224E" w:rsidRPr="00196FAE" w:rsidRDefault="0076224E" w:rsidP="00634188">
            <w:pPr>
              <w:jc w:val="both"/>
              <w:rPr>
                <w:rFonts w:ascii="Franklin Gothic Book" w:hAnsi="Franklin Gothic Book"/>
                <w:sz w:val="22"/>
                <w:szCs w:val="22"/>
                <w:lang w:eastAsia="es-ES"/>
              </w:rPr>
            </w:pPr>
            <w:r w:rsidRPr="00196FAE">
              <w:rPr>
                <w:rFonts w:ascii="Franklin Gothic Book" w:hAnsi="Franklin Gothic Book"/>
                <w:sz w:val="22"/>
                <w:szCs w:val="22"/>
                <w:lang w:eastAsia="es-ES"/>
              </w:rPr>
              <w:t>Pavelló</w:t>
            </w:r>
          </w:p>
        </w:tc>
        <w:tc>
          <w:tcPr>
            <w:tcW w:w="597" w:type="dxa"/>
            <w:gridSpan w:val="2"/>
            <w:tcBorders>
              <w:top w:val="single" w:sz="4" w:space="0" w:color="auto"/>
              <w:left w:val="single" w:sz="4" w:space="0" w:color="auto"/>
              <w:bottom w:val="single" w:sz="4" w:space="0" w:color="auto"/>
              <w:right w:val="single" w:sz="4" w:space="0" w:color="auto"/>
            </w:tcBorders>
            <w:hideMark/>
          </w:tcPr>
          <w:p w:rsidR="0076224E" w:rsidRPr="00196FAE" w:rsidRDefault="0076224E" w:rsidP="00634188">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1</w:t>
            </w:r>
          </w:p>
        </w:tc>
        <w:tc>
          <w:tcPr>
            <w:tcW w:w="793" w:type="dxa"/>
            <w:tcBorders>
              <w:top w:val="single" w:sz="4" w:space="0" w:color="auto"/>
              <w:left w:val="single" w:sz="4" w:space="0" w:color="auto"/>
              <w:bottom w:val="single" w:sz="4" w:space="0" w:color="auto"/>
              <w:right w:val="single" w:sz="4" w:space="0" w:color="auto"/>
            </w:tcBorders>
          </w:tcPr>
          <w:p w:rsidR="0076224E" w:rsidRPr="00196FAE" w:rsidRDefault="004203F0" w:rsidP="00E375E6">
            <w:pPr>
              <w:jc w:val="center"/>
              <w:rPr>
                <w:rFonts w:ascii="Franklin Gothic Book" w:hAnsi="Franklin Gothic Book"/>
                <w:sz w:val="22"/>
                <w:szCs w:val="22"/>
                <w:lang w:eastAsia="es-ES"/>
              </w:rPr>
            </w:pPr>
            <w:r>
              <w:rPr>
                <w:rFonts w:ascii="Franklin Gothic Book" w:hAnsi="Franklin Gothic Book"/>
                <w:sz w:val="22"/>
                <w:szCs w:val="22"/>
                <w:lang w:eastAsia="es-ES"/>
              </w:rPr>
              <w:t>X</w:t>
            </w:r>
          </w:p>
        </w:tc>
      </w:tr>
      <w:tr w:rsidR="004203F0" w:rsidRPr="00196FAE" w:rsidTr="004203F0">
        <w:tc>
          <w:tcPr>
            <w:tcW w:w="2396" w:type="dxa"/>
            <w:tcBorders>
              <w:top w:val="single" w:sz="4" w:space="0" w:color="auto"/>
              <w:left w:val="single" w:sz="4" w:space="0" w:color="auto"/>
              <w:bottom w:val="single" w:sz="4" w:space="0" w:color="auto"/>
              <w:right w:val="single" w:sz="4" w:space="0" w:color="auto"/>
            </w:tcBorders>
            <w:hideMark/>
          </w:tcPr>
          <w:p w:rsidR="004203F0" w:rsidRPr="00196FAE" w:rsidRDefault="004203F0" w:rsidP="00634188">
            <w:pPr>
              <w:jc w:val="both"/>
              <w:rPr>
                <w:rFonts w:ascii="Franklin Gothic Book" w:hAnsi="Franklin Gothic Book"/>
                <w:sz w:val="22"/>
                <w:szCs w:val="22"/>
                <w:lang w:eastAsia="es-ES"/>
              </w:rPr>
            </w:pPr>
            <w:r w:rsidRPr="00196FAE">
              <w:rPr>
                <w:rFonts w:ascii="Franklin Gothic Book" w:hAnsi="Franklin Gothic Book"/>
                <w:sz w:val="22"/>
                <w:szCs w:val="22"/>
                <w:lang w:eastAsia="es-ES"/>
              </w:rPr>
              <w:t>Siad (Casa de la Dona)</w:t>
            </w:r>
          </w:p>
        </w:tc>
        <w:tc>
          <w:tcPr>
            <w:tcW w:w="577" w:type="dxa"/>
            <w:tcBorders>
              <w:top w:val="single" w:sz="4" w:space="0" w:color="auto"/>
              <w:left w:val="single" w:sz="4" w:space="0" w:color="auto"/>
              <w:bottom w:val="single" w:sz="4" w:space="0" w:color="auto"/>
              <w:right w:val="single" w:sz="4" w:space="0" w:color="auto"/>
            </w:tcBorders>
          </w:tcPr>
          <w:p w:rsidR="004203F0" w:rsidRPr="00196FAE" w:rsidRDefault="004203F0" w:rsidP="00634188">
            <w:pPr>
              <w:jc w:val="center"/>
              <w:rPr>
                <w:rFonts w:ascii="Franklin Gothic Book" w:hAnsi="Franklin Gothic Book"/>
                <w:sz w:val="22"/>
                <w:szCs w:val="22"/>
                <w:lang w:eastAsia="es-ES"/>
              </w:rPr>
            </w:pPr>
            <w:r>
              <w:rPr>
                <w:rFonts w:ascii="Franklin Gothic Book" w:hAnsi="Franklin Gothic Book"/>
                <w:sz w:val="22"/>
                <w:szCs w:val="22"/>
                <w:lang w:eastAsia="es-ES"/>
              </w:rPr>
              <w:t>1</w:t>
            </w:r>
          </w:p>
        </w:tc>
        <w:tc>
          <w:tcPr>
            <w:tcW w:w="813" w:type="dxa"/>
            <w:gridSpan w:val="2"/>
            <w:tcBorders>
              <w:top w:val="single" w:sz="4" w:space="0" w:color="auto"/>
              <w:left w:val="single" w:sz="4" w:space="0" w:color="auto"/>
              <w:bottom w:val="single" w:sz="4" w:space="0" w:color="auto"/>
              <w:right w:val="single" w:sz="4" w:space="0" w:color="auto"/>
            </w:tcBorders>
          </w:tcPr>
          <w:p w:rsidR="004203F0" w:rsidRPr="00196FAE" w:rsidRDefault="00FB3F38" w:rsidP="00634188">
            <w:pPr>
              <w:jc w:val="center"/>
              <w:rPr>
                <w:rFonts w:ascii="Franklin Gothic Book" w:hAnsi="Franklin Gothic Book"/>
                <w:sz w:val="22"/>
                <w:szCs w:val="22"/>
                <w:lang w:eastAsia="es-ES"/>
              </w:rPr>
            </w:pPr>
            <w:r>
              <w:rPr>
                <w:rFonts w:ascii="Franklin Gothic Book" w:hAnsi="Franklin Gothic Book"/>
                <w:sz w:val="22"/>
                <w:szCs w:val="22"/>
                <w:lang w:eastAsia="es-ES"/>
              </w:rPr>
              <w:t xml:space="preserve"> </w:t>
            </w:r>
          </w:p>
        </w:tc>
      </w:tr>
      <w:tr w:rsidR="004203F0" w:rsidRPr="00196FAE" w:rsidTr="004203F0">
        <w:tc>
          <w:tcPr>
            <w:tcW w:w="2396" w:type="dxa"/>
            <w:tcBorders>
              <w:top w:val="single" w:sz="4" w:space="0" w:color="auto"/>
              <w:left w:val="single" w:sz="4" w:space="0" w:color="auto"/>
              <w:bottom w:val="single" w:sz="4" w:space="0" w:color="auto"/>
              <w:right w:val="single" w:sz="4" w:space="0" w:color="auto"/>
            </w:tcBorders>
            <w:hideMark/>
          </w:tcPr>
          <w:p w:rsidR="004203F0" w:rsidRPr="00196FAE" w:rsidRDefault="004203F0" w:rsidP="00634188">
            <w:pPr>
              <w:jc w:val="both"/>
              <w:rPr>
                <w:rFonts w:ascii="Franklin Gothic Book" w:hAnsi="Franklin Gothic Book"/>
                <w:sz w:val="22"/>
                <w:szCs w:val="22"/>
                <w:lang w:eastAsia="es-ES"/>
              </w:rPr>
            </w:pPr>
            <w:r w:rsidRPr="00196FAE">
              <w:rPr>
                <w:rFonts w:ascii="Franklin Gothic Book" w:hAnsi="Franklin Gothic Book"/>
                <w:sz w:val="22"/>
                <w:szCs w:val="22"/>
                <w:lang w:eastAsia="es-ES"/>
              </w:rPr>
              <w:t>Total</w:t>
            </w:r>
          </w:p>
        </w:tc>
        <w:tc>
          <w:tcPr>
            <w:tcW w:w="577" w:type="dxa"/>
            <w:tcBorders>
              <w:top w:val="single" w:sz="4" w:space="0" w:color="auto"/>
              <w:left w:val="single" w:sz="4" w:space="0" w:color="auto"/>
              <w:bottom w:val="single" w:sz="4" w:space="0" w:color="auto"/>
              <w:right w:val="single" w:sz="4" w:space="0" w:color="auto"/>
            </w:tcBorders>
            <w:hideMark/>
          </w:tcPr>
          <w:p w:rsidR="004203F0" w:rsidRPr="00196FAE" w:rsidRDefault="004203F0" w:rsidP="00634188">
            <w:pPr>
              <w:jc w:val="center"/>
              <w:rPr>
                <w:rFonts w:ascii="Franklin Gothic Book" w:hAnsi="Franklin Gothic Book"/>
                <w:sz w:val="22"/>
                <w:szCs w:val="22"/>
                <w:lang w:eastAsia="es-ES"/>
              </w:rPr>
            </w:pPr>
            <w:r>
              <w:rPr>
                <w:rFonts w:ascii="Franklin Gothic Book" w:hAnsi="Franklin Gothic Book"/>
                <w:sz w:val="22"/>
                <w:szCs w:val="22"/>
                <w:lang w:eastAsia="es-ES"/>
              </w:rPr>
              <w:t>8</w:t>
            </w:r>
          </w:p>
        </w:tc>
        <w:tc>
          <w:tcPr>
            <w:tcW w:w="813" w:type="dxa"/>
            <w:gridSpan w:val="2"/>
            <w:tcBorders>
              <w:top w:val="single" w:sz="4" w:space="0" w:color="auto"/>
              <w:left w:val="single" w:sz="4" w:space="0" w:color="auto"/>
              <w:bottom w:val="single" w:sz="4" w:space="0" w:color="auto"/>
              <w:right w:val="single" w:sz="4" w:space="0" w:color="auto"/>
            </w:tcBorders>
            <w:hideMark/>
          </w:tcPr>
          <w:p w:rsidR="004203F0" w:rsidRPr="00196FAE" w:rsidRDefault="004203F0" w:rsidP="00634188">
            <w:pPr>
              <w:jc w:val="center"/>
              <w:rPr>
                <w:rFonts w:ascii="Franklin Gothic Book" w:hAnsi="Franklin Gothic Book"/>
                <w:sz w:val="22"/>
                <w:szCs w:val="22"/>
                <w:lang w:eastAsia="es-ES"/>
              </w:rPr>
            </w:pPr>
            <w:r>
              <w:rPr>
                <w:rFonts w:ascii="Franklin Gothic Book" w:hAnsi="Franklin Gothic Book"/>
                <w:sz w:val="22"/>
                <w:szCs w:val="22"/>
                <w:lang w:eastAsia="es-ES"/>
              </w:rPr>
              <w:t>4</w:t>
            </w:r>
          </w:p>
        </w:tc>
      </w:tr>
    </w:tbl>
    <w:p w:rsidR="004203F0" w:rsidRPr="00E63DA5" w:rsidRDefault="004D59EA" w:rsidP="00316281">
      <w:pPr>
        <w:tabs>
          <w:tab w:val="left" w:pos="708"/>
        </w:tabs>
        <w:spacing w:before="100" w:beforeAutospacing="1" w:after="100" w:afterAutospacing="1"/>
        <w:jc w:val="both"/>
        <w:rPr>
          <w:rFonts w:ascii="Franklin Gothic Book" w:hAnsi="Franklin Gothic Book"/>
          <w:b/>
          <w:sz w:val="22"/>
          <w:szCs w:val="22"/>
          <w:u w:val="single"/>
        </w:rPr>
      </w:pPr>
      <w:r w:rsidRPr="00E63DA5">
        <w:rPr>
          <w:rFonts w:ascii="Franklin Gothic Book" w:hAnsi="Franklin Gothic Book"/>
          <w:b/>
          <w:sz w:val="22"/>
          <w:szCs w:val="22"/>
          <w:u w:val="single"/>
        </w:rPr>
        <w:t xml:space="preserve">Grup </w:t>
      </w:r>
      <w:r w:rsidR="004203F0" w:rsidRPr="00E63DA5">
        <w:rPr>
          <w:rFonts w:ascii="Franklin Gothic Book" w:hAnsi="Franklin Gothic Book"/>
          <w:b/>
          <w:sz w:val="22"/>
          <w:szCs w:val="22"/>
          <w:u w:val="single"/>
        </w:rPr>
        <w:t>B1</w:t>
      </w:r>
      <w:r w:rsidR="00F141FD" w:rsidRPr="00E63DA5">
        <w:rPr>
          <w:rFonts w:ascii="Franklin Gothic Book" w:hAnsi="Franklin Gothic Book"/>
          <w:b/>
          <w:sz w:val="22"/>
          <w:szCs w:val="22"/>
          <w:u w:val="single"/>
        </w:rPr>
        <w:t xml:space="preserve"> Impressores</w:t>
      </w:r>
    </w:p>
    <w:p w:rsidR="00F141FD" w:rsidRPr="00F141FD" w:rsidRDefault="00F141FD" w:rsidP="00F141FD">
      <w:pPr>
        <w:shd w:val="clear" w:color="auto" w:fill="FFFFFF"/>
        <w:spacing w:line="270" w:lineRule="atLeast"/>
        <w:rPr>
          <w:rFonts w:ascii="Franklin Gothic Book" w:hAnsi="Franklin Gothic Book" w:cs="Segoe UI"/>
          <w:bCs/>
          <w:color w:val="000000"/>
          <w:sz w:val="22"/>
          <w:szCs w:val="22"/>
        </w:rPr>
      </w:pPr>
      <w:r w:rsidRPr="00F141FD">
        <w:rPr>
          <w:rFonts w:ascii="Franklin Gothic Book" w:hAnsi="Franklin Gothic Book" w:cs="Segoe UI"/>
          <w:bCs/>
          <w:color w:val="000000"/>
          <w:sz w:val="22"/>
          <w:szCs w:val="22"/>
        </w:rPr>
        <w:t>Modo de impressió a doble cara: Auto</w:t>
      </w:r>
    </w:p>
    <w:p w:rsidR="00F141FD" w:rsidRPr="00F141FD" w:rsidRDefault="00F141FD" w:rsidP="00F141FD">
      <w:pPr>
        <w:shd w:val="clear" w:color="auto" w:fill="FFFFFF"/>
        <w:spacing w:line="270" w:lineRule="atLeast"/>
        <w:rPr>
          <w:rFonts w:ascii="Franklin Gothic Book" w:hAnsi="Franklin Gothic Book" w:cs="Segoe UI"/>
          <w:bCs/>
          <w:color w:val="000000"/>
          <w:sz w:val="22"/>
          <w:szCs w:val="22"/>
        </w:rPr>
      </w:pPr>
      <w:r w:rsidRPr="00F141FD">
        <w:rPr>
          <w:rFonts w:ascii="Franklin Gothic Book" w:hAnsi="Franklin Gothic Book" w:cs="Segoe UI"/>
          <w:bCs/>
          <w:color w:val="000000"/>
          <w:sz w:val="22"/>
          <w:szCs w:val="22"/>
        </w:rPr>
        <w:t>Blanc i negre</w:t>
      </w:r>
      <w:r>
        <w:rPr>
          <w:rFonts w:ascii="Franklin Gothic Book" w:hAnsi="Franklin Gothic Book" w:cs="Segoe UI"/>
          <w:bCs/>
          <w:color w:val="000000"/>
          <w:sz w:val="22"/>
          <w:szCs w:val="22"/>
        </w:rPr>
        <w:t xml:space="preserve"> i color</w:t>
      </w:r>
    </w:p>
    <w:p w:rsidR="00F141FD" w:rsidRPr="00F141FD" w:rsidRDefault="00F141FD" w:rsidP="00F141FD">
      <w:pPr>
        <w:shd w:val="clear" w:color="auto" w:fill="FFFFFF"/>
        <w:spacing w:line="270" w:lineRule="atLeast"/>
        <w:rPr>
          <w:rFonts w:ascii="Franklin Gothic Book" w:hAnsi="Franklin Gothic Book" w:cs="Segoe UI"/>
          <w:bCs/>
          <w:color w:val="000000"/>
          <w:sz w:val="22"/>
          <w:szCs w:val="22"/>
        </w:rPr>
      </w:pPr>
      <w:r w:rsidRPr="00F141FD">
        <w:rPr>
          <w:rFonts w:ascii="Franklin Gothic Book" w:hAnsi="Franklin Gothic Book" w:cs="Segoe UI"/>
          <w:bCs/>
          <w:color w:val="000000"/>
          <w:sz w:val="22"/>
          <w:szCs w:val="22"/>
        </w:rPr>
        <w:t>Tecnologi</w:t>
      </w:r>
      <w:r>
        <w:rPr>
          <w:rFonts w:ascii="Franklin Gothic Book" w:hAnsi="Franklin Gothic Book" w:cs="Segoe UI"/>
          <w:bCs/>
          <w:color w:val="000000"/>
          <w:sz w:val="22"/>
          <w:szCs w:val="22"/>
        </w:rPr>
        <w:t>a de impressió</w:t>
      </w:r>
      <w:r w:rsidRPr="00F141FD">
        <w:rPr>
          <w:rFonts w:ascii="Franklin Gothic Book" w:hAnsi="Franklin Gothic Book" w:cs="Segoe UI"/>
          <w:bCs/>
          <w:color w:val="000000"/>
          <w:sz w:val="22"/>
          <w:szCs w:val="22"/>
        </w:rPr>
        <w:t>: Làser</w:t>
      </w:r>
    </w:p>
    <w:p w:rsidR="00F141FD" w:rsidRPr="00F141FD" w:rsidRDefault="00F141FD" w:rsidP="00F141FD">
      <w:pPr>
        <w:shd w:val="clear" w:color="auto" w:fill="FFFFFF"/>
        <w:spacing w:line="270" w:lineRule="atLeast"/>
        <w:rPr>
          <w:rFonts w:ascii="Franklin Gothic Book" w:hAnsi="Franklin Gothic Book" w:cs="Segoe UI"/>
          <w:bCs/>
          <w:color w:val="000000"/>
          <w:sz w:val="22"/>
          <w:szCs w:val="22"/>
        </w:rPr>
      </w:pPr>
      <w:r w:rsidRPr="00F141FD">
        <w:rPr>
          <w:rFonts w:ascii="Franklin Gothic Book" w:hAnsi="Franklin Gothic Book" w:cs="Segoe UI"/>
          <w:bCs/>
          <w:color w:val="000000"/>
          <w:sz w:val="22"/>
          <w:szCs w:val="22"/>
        </w:rPr>
        <w:t>Impressió  dúplex: Si</w:t>
      </w:r>
    </w:p>
    <w:p w:rsidR="00F141FD" w:rsidRPr="00F141FD" w:rsidRDefault="00F141FD" w:rsidP="00F141FD">
      <w:pPr>
        <w:shd w:val="clear" w:color="auto" w:fill="FFFFFF"/>
        <w:spacing w:line="270" w:lineRule="atLeast"/>
        <w:rPr>
          <w:rFonts w:ascii="Franklin Gothic Book" w:hAnsi="Franklin Gothic Book" w:cs="Segoe UI"/>
          <w:bCs/>
          <w:color w:val="000000"/>
          <w:sz w:val="22"/>
          <w:szCs w:val="22"/>
        </w:rPr>
      </w:pPr>
      <w:r w:rsidRPr="00F141FD">
        <w:rPr>
          <w:rFonts w:ascii="Franklin Gothic Book" w:hAnsi="Franklin Gothic Book" w:cs="Segoe UI"/>
          <w:bCs/>
          <w:color w:val="000000"/>
          <w:sz w:val="22"/>
          <w:szCs w:val="22"/>
        </w:rPr>
        <w:t>Resolució màxima: 1200 x 1200 DPI</w:t>
      </w:r>
    </w:p>
    <w:p w:rsidR="00F141FD" w:rsidRDefault="00F141FD" w:rsidP="00F141FD">
      <w:pPr>
        <w:shd w:val="clear" w:color="auto" w:fill="FFFFFF"/>
        <w:spacing w:line="270" w:lineRule="atLeast"/>
        <w:rPr>
          <w:rFonts w:ascii="Franklin Gothic Book" w:hAnsi="Franklin Gothic Book" w:cs="Segoe UI"/>
          <w:bCs/>
          <w:color w:val="000000"/>
          <w:sz w:val="22"/>
          <w:szCs w:val="22"/>
        </w:rPr>
      </w:pPr>
      <w:r w:rsidRPr="00F141FD">
        <w:rPr>
          <w:rFonts w:ascii="Franklin Gothic Book" w:hAnsi="Franklin Gothic Book" w:cs="Segoe UI"/>
          <w:bCs/>
          <w:color w:val="000000"/>
          <w:sz w:val="22"/>
          <w:szCs w:val="22"/>
        </w:rPr>
        <w:t>Velocitat de impressió (negre, qualitat normal, A4/ Carta): </w:t>
      </w:r>
      <w:r w:rsidRPr="00196FAE">
        <w:rPr>
          <w:rStyle w:val="Textoennegrita"/>
          <w:rFonts w:ascii="Franklin Gothic Book" w:hAnsi="Franklin Gothic Book" w:cs="Arial"/>
          <w:color w:val="000000"/>
          <w:sz w:val="22"/>
          <w:szCs w:val="22"/>
          <w:shd w:val="clear" w:color="auto" w:fill="FFFFFF"/>
        </w:rPr>
        <w:t xml:space="preserve">≥ </w:t>
      </w:r>
      <w:r w:rsidRPr="00F141FD">
        <w:rPr>
          <w:rStyle w:val="Textoennegrita"/>
          <w:rFonts w:ascii="Franklin Gothic Book" w:hAnsi="Franklin Gothic Book" w:cs="Arial"/>
          <w:b w:val="0"/>
          <w:color w:val="000000"/>
          <w:sz w:val="22"/>
          <w:szCs w:val="22"/>
          <w:shd w:val="clear" w:color="auto" w:fill="FFFFFF"/>
        </w:rPr>
        <w:t>45</w:t>
      </w:r>
      <w:r w:rsidRPr="00F141FD">
        <w:rPr>
          <w:rFonts w:ascii="Franklin Gothic Book" w:hAnsi="Franklin Gothic Book" w:cs="Segoe UI"/>
          <w:b/>
          <w:bCs/>
          <w:color w:val="000000"/>
          <w:sz w:val="22"/>
          <w:szCs w:val="22"/>
        </w:rPr>
        <w:t xml:space="preserve"> </w:t>
      </w:r>
      <w:r w:rsidRPr="00F141FD">
        <w:rPr>
          <w:rFonts w:ascii="Franklin Gothic Book" w:hAnsi="Franklin Gothic Book" w:cs="Segoe UI"/>
          <w:bCs/>
          <w:color w:val="000000"/>
          <w:sz w:val="22"/>
          <w:szCs w:val="22"/>
        </w:rPr>
        <w:t>ppm</w:t>
      </w:r>
      <w:r>
        <w:rPr>
          <w:rFonts w:ascii="Franklin Gothic Book" w:hAnsi="Franklin Gothic Book" w:cs="Segoe UI"/>
          <w:bCs/>
          <w:color w:val="000000"/>
          <w:sz w:val="22"/>
          <w:szCs w:val="22"/>
        </w:rPr>
        <w:t xml:space="preserve"> en blanc i negre</w:t>
      </w:r>
    </w:p>
    <w:p w:rsidR="00F141FD" w:rsidRDefault="00F141FD" w:rsidP="00F141FD">
      <w:pPr>
        <w:shd w:val="clear" w:color="auto" w:fill="FFFFFF"/>
        <w:spacing w:line="270" w:lineRule="atLeast"/>
        <w:rPr>
          <w:rStyle w:val="Textoennegrita"/>
          <w:rFonts w:ascii="Franklin Gothic Book" w:hAnsi="Franklin Gothic Book" w:cs="Arial"/>
          <w:b w:val="0"/>
          <w:color w:val="000000"/>
          <w:sz w:val="22"/>
          <w:szCs w:val="22"/>
          <w:shd w:val="clear" w:color="auto" w:fill="FFFFFF"/>
        </w:rPr>
      </w:pPr>
      <w:r w:rsidRPr="00196FAE">
        <w:rPr>
          <w:rStyle w:val="Textoennegrita"/>
          <w:rFonts w:ascii="Franklin Gothic Book" w:hAnsi="Franklin Gothic Book" w:cs="Arial"/>
          <w:color w:val="000000"/>
          <w:sz w:val="22"/>
          <w:szCs w:val="22"/>
          <w:shd w:val="clear" w:color="auto" w:fill="FFFFFF"/>
        </w:rPr>
        <w:t>≥</w:t>
      </w:r>
      <w:r>
        <w:rPr>
          <w:rStyle w:val="Textoennegrita"/>
          <w:rFonts w:ascii="Franklin Gothic Book" w:hAnsi="Franklin Gothic Book" w:cs="Arial"/>
          <w:color w:val="000000"/>
          <w:sz w:val="22"/>
          <w:szCs w:val="22"/>
          <w:shd w:val="clear" w:color="auto" w:fill="FFFFFF"/>
        </w:rPr>
        <w:t xml:space="preserve"> </w:t>
      </w:r>
      <w:r>
        <w:rPr>
          <w:rStyle w:val="Textoennegrita"/>
          <w:rFonts w:ascii="Franklin Gothic Book" w:hAnsi="Franklin Gothic Book" w:cs="Arial"/>
          <w:b w:val="0"/>
          <w:color w:val="000000"/>
          <w:sz w:val="22"/>
          <w:szCs w:val="22"/>
          <w:shd w:val="clear" w:color="auto" w:fill="FFFFFF"/>
        </w:rPr>
        <w:t>35</w:t>
      </w:r>
      <w:r w:rsidRPr="00F141FD">
        <w:rPr>
          <w:rStyle w:val="Textoennegrita"/>
          <w:rFonts w:ascii="Franklin Gothic Book" w:hAnsi="Franklin Gothic Book" w:cs="Arial"/>
          <w:b w:val="0"/>
          <w:color w:val="000000"/>
          <w:sz w:val="22"/>
          <w:szCs w:val="22"/>
          <w:shd w:val="clear" w:color="auto" w:fill="FFFFFF"/>
        </w:rPr>
        <w:t xml:space="preserve"> ppm en color</w:t>
      </w:r>
    </w:p>
    <w:p w:rsidR="00F141FD" w:rsidRDefault="00F141FD" w:rsidP="00F141FD">
      <w:pPr>
        <w:shd w:val="clear" w:color="auto" w:fill="FFFFFF"/>
        <w:spacing w:line="270" w:lineRule="atLeast"/>
        <w:rPr>
          <w:rStyle w:val="Textoennegrita"/>
          <w:rFonts w:ascii="Franklin Gothic Book" w:hAnsi="Franklin Gothic Book" w:cs="Arial"/>
          <w:b w:val="0"/>
          <w:color w:val="000000"/>
          <w:sz w:val="22"/>
          <w:szCs w:val="22"/>
          <w:shd w:val="clear" w:color="auto" w:fill="FFFFFF"/>
        </w:rPr>
      </w:pPr>
    </w:p>
    <w:p w:rsidR="00F141FD" w:rsidRPr="00F141FD" w:rsidRDefault="00F141FD" w:rsidP="00F141FD">
      <w:pPr>
        <w:shd w:val="clear" w:color="auto" w:fill="FFFFFF"/>
        <w:spacing w:line="270" w:lineRule="atLeast"/>
        <w:rPr>
          <w:rFonts w:ascii="Franklin Gothic Book" w:hAnsi="Franklin Gothic Book" w:cs="Segoe UI"/>
          <w:b/>
          <w:bCs/>
          <w:color w:val="000000"/>
          <w:sz w:val="22"/>
          <w:szCs w:val="22"/>
        </w:rPr>
      </w:pPr>
    </w:p>
    <w:tbl>
      <w:tblPr>
        <w:tblStyle w:val="Tablaconcuadrcula1"/>
        <w:tblW w:w="0" w:type="auto"/>
        <w:tblLook w:val="04A0" w:firstRow="1" w:lastRow="0" w:firstColumn="1" w:lastColumn="0" w:noHBand="0" w:noVBand="1"/>
      </w:tblPr>
      <w:tblGrid>
        <w:gridCol w:w="2403"/>
        <w:gridCol w:w="648"/>
        <w:gridCol w:w="793"/>
      </w:tblGrid>
      <w:tr w:rsidR="00E62883" w:rsidRPr="00B00972" w:rsidTr="003D0FB9">
        <w:tc>
          <w:tcPr>
            <w:tcW w:w="2403" w:type="dxa"/>
            <w:tcBorders>
              <w:top w:val="single" w:sz="4" w:space="0" w:color="auto"/>
              <w:left w:val="single" w:sz="4" w:space="0" w:color="auto"/>
              <w:bottom w:val="single" w:sz="4" w:space="0" w:color="auto"/>
              <w:right w:val="single" w:sz="4" w:space="0" w:color="auto"/>
            </w:tcBorders>
            <w:shd w:val="pct10" w:color="auto" w:fill="auto"/>
            <w:hideMark/>
          </w:tcPr>
          <w:p w:rsidR="00E62883" w:rsidRPr="00B00972" w:rsidRDefault="00E62883" w:rsidP="003D0FB9">
            <w:pPr>
              <w:jc w:val="both"/>
              <w:rPr>
                <w:rFonts w:ascii="Franklin Gothic Book" w:hAnsi="Franklin Gothic Book"/>
                <w:sz w:val="22"/>
                <w:szCs w:val="22"/>
                <w:lang w:eastAsia="es-ES"/>
              </w:rPr>
            </w:pPr>
            <w:r w:rsidRPr="00B00972">
              <w:rPr>
                <w:rFonts w:ascii="Franklin Gothic Book" w:hAnsi="Franklin Gothic Book"/>
                <w:sz w:val="22"/>
                <w:szCs w:val="22"/>
                <w:lang w:eastAsia="es-ES"/>
              </w:rPr>
              <w:t>Equipaments municipals</w:t>
            </w:r>
          </w:p>
        </w:tc>
        <w:tc>
          <w:tcPr>
            <w:tcW w:w="648"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E62883" w:rsidRPr="00B00972" w:rsidRDefault="00E62883" w:rsidP="003D0FB9">
            <w:pPr>
              <w:jc w:val="center"/>
              <w:rPr>
                <w:rFonts w:ascii="Franklin Gothic Book" w:hAnsi="Franklin Gothic Book"/>
                <w:sz w:val="22"/>
                <w:szCs w:val="22"/>
                <w:lang w:eastAsia="es-ES"/>
              </w:rPr>
            </w:pPr>
            <w:r w:rsidRPr="00B00972">
              <w:rPr>
                <w:rFonts w:ascii="Franklin Gothic Book" w:hAnsi="Franklin Gothic Book"/>
                <w:sz w:val="22"/>
                <w:szCs w:val="22"/>
                <w:lang w:eastAsia="es-ES"/>
              </w:rPr>
              <w:t>B1</w:t>
            </w:r>
          </w:p>
        </w:tc>
        <w:tc>
          <w:tcPr>
            <w:tcW w:w="793" w:type="dxa"/>
            <w:tcBorders>
              <w:top w:val="single" w:sz="4" w:space="0" w:color="auto"/>
              <w:left w:val="single" w:sz="4" w:space="0" w:color="auto"/>
              <w:bottom w:val="single" w:sz="4" w:space="0" w:color="auto"/>
              <w:right w:val="single" w:sz="4" w:space="0" w:color="auto"/>
            </w:tcBorders>
            <w:shd w:val="pct10" w:color="auto" w:fill="auto"/>
          </w:tcPr>
          <w:p w:rsidR="00E62883" w:rsidRPr="00B00972" w:rsidRDefault="00E62883" w:rsidP="003D0FB9">
            <w:pPr>
              <w:jc w:val="center"/>
              <w:rPr>
                <w:rFonts w:ascii="Franklin Gothic Book" w:hAnsi="Franklin Gothic Book"/>
                <w:sz w:val="22"/>
                <w:szCs w:val="22"/>
                <w:lang w:eastAsia="es-ES"/>
              </w:rPr>
            </w:pPr>
            <w:r w:rsidRPr="00B00972">
              <w:rPr>
                <w:rFonts w:ascii="Franklin Gothic Book" w:hAnsi="Franklin Gothic Book"/>
                <w:sz w:val="22"/>
                <w:szCs w:val="22"/>
                <w:lang w:eastAsia="es-ES"/>
              </w:rPr>
              <w:t>Taula i moble</w:t>
            </w:r>
          </w:p>
        </w:tc>
      </w:tr>
      <w:tr w:rsidR="00E62883" w:rsidRPr="00B00972" w:rsidTr="003D0FB9">
        <w:tc>
          <w:tcPr>
            <w:tcW w:w="2403" w:type="dxa"/>
            <w:tcBorders>
              <w:top w:val="single" w:sz="4" w:space="0" w:color="auto"/>
              <w:left w:val="single" w:sz="4" w:space="0" w:color="auto"/>
              <w:bottom w:val="single" w:sz="4" w:space="0" w:color="auto"/>
              <w:right w:val="single" w:sz="4" w:space="0" w:color="auto"/>
            </w:tcBorders>
            <w:hideMark/>
          </w:tcPr>
          <w:p w:rsidR="00E62883" w:rsidRPr="00B00972" w:rsidRDefault="00E62883" w:rsidP="003D0FB9">
            <w:pPr>
              <w:jc w:val="both"/>
              <w:rPr>
                <w:rFonts w:ascii="Franklin Gothic Book" w:hAnsi="Franklin Gothic Book"/>
                <w:sz w:val="22"/>
                <w:szCs w:val="22"/>
                <w:lang w:eastAsia="es-ES"/>
              </w:rPr>
            </w:pPr>
            <w:r w:rsidRPr="00B00972">
              <w:rPr>
                <w:rFonts w:ascii="Franklin Gothic Book" w:hAnsi="Franklin Gothic Book"/>
                <w:sz w:val="22"/>
                <w:szCs w:val="22"/>
                <w:lang w:eastAsia="es-ES"/>
              </w:rPr>
              <w:t>Ca l’Escoda</w:t>
            </w:r>
            <w:r>
              <w:rPr>
                <w:rFonts w:ascii="Franklin Gothic Book" w:hAnsi="Franklin Gothic Book"/>
                <w:sz w:val="22"/>
                <w:szCs w:val="22"/>
                <w:lang w:eastAsia="es-ES"/>
              </w:rPr>
              <w:t xml:space="preserve"> (Alcaldia)</w:t>
            </w:r>
          </w:p>
        </w:tc>
        <w:tc>
          <w:tcPr>
            <w:tcW w:w="648" w:type="dxa"/>
            <w:tcBorders>
              <w:top w:val="single" w:sz="4" w:space="0" w:color="auto"/>
              <w:left w:val="single" w:sz="4" w:space="0" w:color="auto"/>
              <w:bottom w:val="single" w:sz="4" w:space="0" w:color="auto"/>
              <w:right w:val="single" w:sz="4" w:space="0" w:color="auto"/>
            </w:tcBorders>
            <w:hideMark/>
          </w:tcPr>
          <w:p w:rsidR="00E62883" w:rsidRPr="00B00972" w:rsidRDefault="00E62883" w:rsidP="003D0FB9">
            <w:pPr>
              <w:jc w:val="center"/>
              <w:rPr>
                <w:rFonts w:ascii="Franklin Gothic Book" w:hAnsi="Franklin Gothic Book"/>
                <w:sz w:val="22"/>
                <w:szCs w:val="22"/>
                <w:lang w:eastAsia="es-ES"/>
              </w:rPr>
            </w:pPr>
            <w:r w:rsidRPr="00B00972">
              <w:rPr>
                <w:rFonts w:ascii="Franklin Gothic Book" w:hAnsi="Franklin Gothic Book"/>
                <w:sz w:val="22"/>
                <w:szCs w:val="22"/>
                <w:lang w:eastAsia="es-ES"/>
              </w:rPr>
              <w:t>1</w:t>
            </w:r>
          </w:p>
        </w:tc>
        <w:tc>
          <w:tcPr>
            <w:tcW w:w="793" w:type="dxa"/>
            <w:tcBorders>
              <w:top w:val="single" w:sz="4" w:space="0" w:color="auto"/>
              <w:left w:val="single" w:sz="4" w:space="0" w:color="auto"/>
              <w:bottom w:val="single" w:sz="4" w:space="0" w:color="auto"/>
              <w:right w:val="single" w:sz="4" w:space="0" w:color="auto"/>
            </w:tcBorders>
          </w:tcPr>
          <w:p w:rsidR="00E62883" w:rsidRPr="00B00972" w:rsidRDefault="00E62883" w:rsidP="003D0FB9">
            <w:pPr>
              <w:jc w:val="center"/>
              <w:rPr>
                <w:rFonts w:ascii="Franklin Gothic Book" w:hAnsi="Franklin Gothic Book"/>
                <w:sz w:val="22"/>
                <w:szCs w:val="22"/>
                <w:lang w:eastAsia="es-ES"/>
              </w:rPr>
            </w:pPr>
          </w:p>
        </w:tc>
      </w:tr>
      <w:tr w:rsidR="00E62883" w:rsidRPr="00B00972" w:rsidTr="003D0FB9">
        <w:tc>
          <w:tcPr>
            <w:tcW w:w="2403" w:type="dxa"/>
            <w:tcBorders>
              <w:top w:val="single" w:sz="4" w:space="0" w:color="auto"/>
              <w:left w:val="single" w:sz="4" w:space="0" w:color="auto"/>
              <w:bottom w:val="single" w:sz="4" w:space="0" w:color="auto"/>
              <w:right w:val="single" w:sz="4" w:space="0" w:color="auto"/>
            </w:tcBorders>
            <w:hideMark/>
          </w:tcPr>
          <w:p w:rsidR="00E62883" w:rsidRPr="00B00972" w:rsidRDefault="00E62883" w:rsidP="003D0FB9">
            <w:pPr>
              <w:jc w:val="both"/>
              <w:rPr>
                <w:rFonts w:ascii="Franklin Gothic Book" w:hAnsi="Franklin Gothic Book"/>
                <w:sz w:val="22"/>
                <w:szCs w:val="22"/>
                <w:lang w:eastAsia="es-ES"/>
              </w:rPr>
            </w:pPr>
            <w:r w:rsidRPr="00B00972">
              <w:rPr>
                <w:rFonts w:ascii="Franklin Gothic Book" w:hAnsi="Franklin Gothic Book"/>
                <w:sz w:val="22"/>
                <w:szCs w:val="22"/>
                <w:lang w:eastAsia="es-ES"/>
              </w:rPr>
              <w:t>Total</w:t>
            </w:r>
          </w:p>
        </w:tc>
        <w:tc>
          <w:tcPr>
            <w:tcW w:w="648" w:type="dxa"/>
            <w:tcBorders>
              <w:top w:val="single" w:sz="4" w:space="0" w:color="auto"/>
              <w:left w:val="single" w:sz="4" w:space="0" w:color="auto"/>
              <w:bottom w:val="single" w:sz="4" w:space="0" w:color="auto"/>
              <w:right w:val="single" w:sz="4" w:space="0" w:color="auto"/>
            </w:tcBorders>
            <w:hideMark/>
          </w:tcPr>
          <w:p w:rsidR="00E62883" w:rsidRPr="00B00972" w:rsidRDefault="00E62883" w:rsidP="003D0FB9">
            <w:pPr>
              <w:jc w:val="center"/>
              <w:rPr>
                <w:rFonts w:ascii="Franklin Gothic Book" w:hAnsi="Franklin Gothic Book"/>
                <w:sz w:val="22"/>
                <w:szCs w:val="22"/>
                <w:lang w:eastAsia="es-ES"/>
              </w:rPr>
            </w:pPr>
            <w:r w:rsidRPr="00B00972">
              <w:rPr>
                <w:rFonts w:ascii="Franklin Gothic Book" w:hAnsi="Franklin Gothic Book"/>
                <w:sz w:val="22"/>
                <w:szCs w:val="22"/>
                <w:lang w:eastAsia="es-ES"/>
              </w:rPr>
              <w:t>1</w:t>
            </w:r>
          </w:p>
        </w:tc>
        <w:tc>
          <w:tcPr>
            <w:tcW w:w="793" w:type="dxa"/>
            <w:tcBorders>
              <w:top w:val="single" w:sz="4" w:space="0" w:color="auto"/>
              <w:left w:val="single" w:sz="4" w:space="0" w:color="auto"/>
              <w:bottom w:val="single" w:sz="4" w:space="0" w:color="auto"/>
              <w:right w:val="single" w:sz="4" w:space="0" w:color="auto"/>
            </w:tcBorders>
          </w:tcPr>
          <w:p w:rsidR="00E62883" w:rsidRPr="00B00972" w:rsidRDefault="00E62883" w:rsidP="003D0FB9">
            <w:pPr>
              <w:jc w:val="center"/>
              <w:rPr>
                <w:rFonts w:ascii="Franklin Gothic Book" w:hAnsi="Franklin Gothic Book"/>
                <w:sz w:val="22"/>
                <w:szCs w:val="22"/>
                <w:lang w:eastAsia="es-ES"/>
              </w:rPr>
            </w:pPr>
          </w:p>
        </w:tc>
      </w:tr>
    </w:tbl>
    <w:p w:rsidR="00F141FD" w:rsidRDefault="00F141FD" w:rsidP="00316281">
      <w:pPr>
        <w:tabs>
          <w:tab w:val="left" w:pos="708"/>
        </w:tabs>
        <w:spacing w:before="100" w:beforeAutospacing="1" w:after="100" w:afterAutospacing="1"/>
        <w:jc w:val="both"/>
        <w:rPr>
          <w:rFonts w:ascii="Franklin Gothic Book" w:hAnsi="Franklin Gothic Book"/>
          <w:sz w:val="22"/>
          <w:szCs w:val="22"/>
        </w:rPr>
      </w:pPr>
      <w:r w:rsidRPr="00F141FD">
        <w:rPr>
          <w:rFonts w:ascii="Franklin Gothic Book" w:hAnsi="Franklin Gothic Book"/>
          <w:sz w:val="22"/>
          <w:szCs w:val="22"/>
        </w:rPr>
        <w:t>Mides petites</w:t>
      </w:r>
    </w:p>
    <w:p w:rsidR="003D0F9D" w:rsidRPr="00F141FD" w:rsidRDefault="003D0F9D" w:rsidP="00316281">
      <w:pPr>
        <w:tabs>
          <w:tab w:val="left" w:pos="708"/>
        </w:tabs>
        <w:spacing w:before="100" w:beforeAutospacing="1" w:after="100" w:afterAutospacing="1"/>
        <w:jc w:val="both"/>
        <w:rPr>
          <w:rFonts w:ascii="Franklin Gothic Book" w:hAnsi="Franklin Gothic Book"/>
          <w:sz w:val="22"/>
          <w:szCs w:val="22"/>
        </w:rPr>
      </w:pPr>
    </w:p>
    <w:p w:rsidR="00B00972" w:rsidRPr="00F141FD" w:rsidRDefault="004D59EA" w:rsidP="00316281">
      <w:pPr>
        <w:tabs>
          <w:tab w:val="left" w:pos="708"/>
        </w:tabs>
        <w:spacing w:before="100" w:beforeAutospacing="1" w:after="100" w:afterAutospacing="1"/>
        <w:jc w:val="both"/>
        <w:rPr>
          <w:rFonts w:ascii="Franklin Gothic Book" w:hAnsi="Franklin Gothic Book"/>
          <w:b/>
          <w:sz w:val="22"/>
          <w:szCs w:val="22"/>
        </w:rPr>
      </w:pPr>
      <w:r w:rsidRPr="00F141FD">
        <w:rPr>
          <w:rFonts w:ascii="Franklin Gothic Book" w:hAnsi="Franklin Gothic Book"/>
          <w:b/>
          <w:sz w:val="22"/>
          <w:szCs w:val="22"/>
        </w:rPr>
        <w:t xml:space="preserve">Grup </w:t>
      </w:r>
      <w:r w:rsidR="00B00972" w:rsidRPr="00F141FD">
        <w:rPr>
          <w:rFonts w:ascii="Franklin Gothic Book" w:hAnsi="Franklin Gothic Book"/>
          <w:b/>
          <w:sz w:val="22"/>
          <w:szCs w:val="22"/>
        </w:rPr>
        <w:t>B2</w:t>
      </w:r>
      <w:r w:rsidR="00F141FD" w:rsidRPr="00F141FD">
        <w:rPr>
          <w:rFonts w:ascii="Franklin Gothic Book" w:hAnsi="Franklin Gothic Book"/>
          <w:b/>
          <w:sz w:val="22"/>
          <w:szCs w:val="22"/>
        </w:rPr>
        <w:t xml:space="preserve"> Impressores</w:t>
      </w:r>
    </w:p>
    <w:p w:rsidR="00F141FD" w:rsidRPr="00F141FD" w:rsidRDefault="00F141FD" w:rsidP="00F141FD">
      <w:pPr>
        <w:shd w:val="clear" w:color="auto" w:fill="FFFFFF"/>
        <w:spacing w:line="270" w:lineRule="atLeast"/>
        <w:rPr>
          <w:rFonts w:ascii="Franklin Gothic Book" w:hAnsi="Franklin Gothic Book" w:cs="Segoe UI"/>
          <w:bCs/>
          <w:color w:val="000000" w:themeColor="text1"/>
          <w:sz w:val="22"/>
          <w:szCs w:val="22"/>
        </w:rPr>
      </w:pPr>
      <w:r w:rsidRPr="00F141FD">
        <w:rPr>
          <w:rFonts w:ascii="Franklin Gothic Book" w:hAnsi="Franklin Gothic Book" w:cs="Segoe UI"/>
          <w:bCs/>
          <w:color w:val="000000" w:themeColor="text1"/>
          <w:sz w:val="22"/>
          <w:szCs w:val="22"/>
        </w:rPr>
        <w:t>Modo de impressió a doble cara: Auto</w:t>
      </w:r>
    </w:p>
    <w:p w:rsidR="00F141FD" w:rsidRPr="00F141FD" w:rsidRDefault="00F141FD" w:rsidP="00F141FD">
      <w:pPr>
        <w:shd w:val="clear" w:color="auto" w:fill="FFFFFF"/>
        <w:spacing w:line="270" w:lineRule="atLeast"/>
        <w:rPr>
          <w:rFonts w:ascii="Franklin Gothic Book" w:hAnsi="Franklin Gothic Book" w:cs="Segoe UI"/>
          <w:bCs/>
          <w:color w:val="000000" w:themeColor="text1"/>
          <w:sz w:val="22"/>
          <w:szCs w:val="22"/>
        </w:rPr>
      </w:pPr>
      <w:r w:rsidRPr="00F141FD">
        <w:rPr>
          <w:rFonts w:ascii="Franklin Gothic Book" w:hAnsi="Franklin Gothic Book" w:cs="Segoe UI"/>
          <w:bCs/>
          <w:color w:val="000000" w:themeColor="text1"/>
          <w:sz w:val="22"/>
          <w:szCs w:val="22"/>
        </w:rPr>
        <w:t>Blanc i negre</w:t>
      </w:r>
    </w:p>
    <w:p w:rsidR="00F141FD" w:rsidRPr="00F141FD" w:rsidRDefault="00F141FD" w:rsidP="00F141FD">
      <w:pPr>
        <w:shd w:val="clear" w:color="auto" w:fill="FFFFFF"/>
        <w:spacing w:line="270" w:lineRule="atLeast"/>
        <w:rPr>
          <w:rFonts w:ascii="Franklin Gothic Book" w:hAnsi="Franklin Gothic Book" w:cs="Segoe UI"/>
          <w:bCs/>
          <w:color w:val="000000" w:themeColor="text1"/>
          <w:sz w:val="22"/>
          <w:szCs w:val="22"/>
        </w:rPr>
      </w:pPr>
      <w:r>
        <w:rPr>
          <w:rFonts w:ascii="Franklin Gothic Book" w:hAnsi="Franklin Gothic Book" w:cs="Segoe UI"/>
          <w:bCs/>
          <w:color w:val="000000" w:themeColor="text1"/>
          <w:sz w:val="22"/>
          <w:szCs w:val="22"/>
        </w:rPr>
        <w:t>Tecnologi</w:t>
      </w:r>
      <w:r w:rsidRPr="00F141FD">
        <w:rPr>
          <w:rFonts w:ascii="Franklin Gothic Book" w:hAnsi="Franklin Gothic Book" w:cs="Segoe UI"/>
          <w:bCs/>
          <w:color w:val="000000" w:themeColor="text1"/>
          <w:sz w:val="22"/>
          <w:szCs w:val="22"/>
        </w:rPr>
        <w:t>a de impres</w:t>
      </w:r>
      <w:r>
        <w:rPr>
          <w:rFonts w:ascii="Franklin Gothic Book" w:hAnsi="Franklin Gothic Book" w:cs="Segoe UI"/>
          <w:bCs/>
          <w:color w:val="000000" w:themeColor="text1"/>
          <w:sz w:val="22"/>
          <w:szCs w:val="22"/>
        </w:rPr>
        <w:t>sió</w:t>
      </w:r>
      <w:r w:rsidRPr="00F141FD">
        <w:rPr>
          <w:rFonts w:ascii="Franklin Gothic Book" w:hAnsi="Franklin Gothic Book" w:cs="Segoe UI"/>
          <w:bCs/>
          <w:color w:val="000000" w:themeColor="text1"/>
          <w:sz w:val="22"/>
          <w:szCs w:val="22"/>
        </w:rPr>
        <w:t>: </w:t>
      </w:r>
      <w:r>
        <w:rPr>
          <w:rFonts w:ascii="Franklin Gothic Book" w:hAnsi="Franklin Gothic Book" w:cs="Segoe UI"/>
          <w:bCs/>
          <w:color w:val="000000" w:themeColor="text1"/>
          <w:sz w:val="22"/>
          <w:szCs w:val="22"/>
        </w:rPr>
        <w:t>Là</w:t>
      </w:r>
      <w:r w:rsidRPr="00F141FD">
        <w:rPr>
          <w:rFonts w:ascii="Franklin Gothic Book" w:hAnsi="Franklin Gothic Book" w:cs="Segoe UI"/>
          <w:bCs/>
          <w:color w:val="000000" w:themeColor="text1"/>
          <w:sz w:val="22"/>
          <w:szCs w:val="22"/>
        </w:rPr>
        <w:t>ser</w:t>
      </w:r>
    </w:p>
    <w:p w:rsidR="00F141FD" w:rsidRPr="00F141FD" w:rsidRDefault="00F141FD" w:rsidP="00F141FD">
      <w:pPr>
        <w:shd w:val="clear" w:color="auto" w:fill="FFFFFF"/>
        <w:spacing w:line="270" w:lineRule="atLeast"/>
        <w:rPr>
          <w:rFonts w:ascii="Franklin Gothic Book" w:hAnsi="Franklin Gothic Book" w:cs="Segoe UI"/>
          <w:bCs/>
          <w:color w:val="000000" w:themeColor="text1"/>
          <w:sz w:val="22"/>
          <w:szCs w:val="22"/>
        </w:rPr>
      </w:pPr>
      <w:r>
        <w:rPr>
          <w:rFonts w:ascii="Franklin Gothic Book" w:hAnsi="Franklin Gothic Book" w:cs="Segoe UI"/>
          <w:bCs/>
          <w:color w:val="000000" w:themeColor="text1"/>
          <w:sz w:val="22"/>
          <w:szCs w:val="22"/>
        </w:rPr>
        <w:t xml:space="preserve">Impressió </w:t>
      </w:r>
      <w:r w:rsidRPr="00F141FD">
        <w:rPr>
          <w:rFonts w:ascii="Franklin Gothic Book" w:hAnsi="Franklin Gothic Book" w:cs="Segoe UI"/>
          <w:bCs/>
          <w:color w:val="000000" w:themeColor="text1"/>
          <w:sz w:val="22"/>
          <w:szCs w:val="22"/>
        </w:rPr>
        <w:t xml:space="preserve"> dúplex: Si</w:t>
      </w:r>
    </w:p>
    <w:p w:rsidR="00F141FD" w:rsidRPr="00F141FD" w:rsidRDefault="00F141FD" w:rsidP="00F141FD">
      <w:pPr>
        <w:shd w:val="clear" w:color="auto" w:fill="FFFFFF"/>
        <w:spacing w:line="270" w:lineRule="atLeast"/>
        <w:rPr>
          <w:rFonts w:ascii="Franklin Gothic Book" w:hAnsi="Franklin Gothic Book" w:cs="Segoe UI"/>
          <w:bCs/>
          <w:color w:val="000000" w:themeColor="text1"/>
          <w:sz w:val="22"/>
          <w:szCs w:val="22"/>
        </w:rPr>
      </w:pPr>
      <w:r>
        <w:rPr>
          <w:rFonts w:ascii="Franklin Gothic Book" w:hAnsi="Franklin Gothic Book" w:cs="Segoe UI"/>
          <w:bCs/>
          <w:color w:val="000000" w:themeColor="text1"/>
          <w:sz w:val="22"/>
          <w:szCs w:val="22"/>
        </w:rPr>
        <w:t>Resolució màx</w:t>
      </w:r>
      <w:r w:rsidRPr="00F141FD">
        <w:rPr>
          <w:rFonts w:ascii="Franklin Gothic Book" w:hAnsi="Franklin Gothic Book" w:cs="Segoe UI"/>
          <w:bCs/>
          <w:color w:val="000000" w:themeColor="text1"/>
          <w:sz w:val="22"/>
          <w:szCs w:val="22"/>
        </w:rPr>
        <w:t>ima: 1200 x 1200 DPI</w:t>
      </w:r>
    </w:p>
    <w:p w:rsidR="00F141FD" w:rsidRPr="00F141FD" w:rsidRDefault="00F141FD" w:rsidP="00F141FD">
      <w:pPr>
        <w:shd w:val="clear" w:color="auto" w:fill="FFFFFF"/>
        <w:spacing w:line="270" w:lineRule="atLeast"/>
        <w:rPr>
          <w:rFonts w:ascii="Franklin Gothic Book" w:hAnsi="Franklin Gothic Book" w:cs="Segoe UI"/>
          <w:bCs/>
          <w:color w:val="000000" w:themeColor="text1"/>
          <w:sz w:val="22"/>
          <w:szCs w:val="22"/>
        </w:rPr>
      </w:pPr>
      <w:r w:rsidRPr="00F141FD">
        <w:rPr>
          <w:rFonts w:ascii="Franklin Gothic Book" w:hAnsi="Franklin Gothic Book" w:cs="Segoe UI"/>
          <w:bCs/>
          <w:color w:val="000000" w:themeColor="text1"/>
          <w:sz w:val="22"/>
          <w:szCs w:val="22"/>
        </w:rPr>
        <w:t>Veloci</w:t>
      </w:r>
      <w:r>
        <w:rPr>
          <w:rFonts w:ascii="Franklin Gothic Book" w:hAnsi="Franklin Gothic Book" w:cs="Segoe UI"/>
          <w:bCs/>
          <w:color w:val="000000" w:themeColor="text1"/>
          <w:sz w:val="22"/>
          <w:szCs w:val="22"/>
        </w:rPr>
        <w:t>tat</w:t>
      </w:r>
      <w:r w:rsidRPr="00F141FD">
        <w:rPr>
          <w:rFonts w:ascii="Franklin Gothic Book" w:hAnsi="Franklin Gothic Book" w:cs="Segoe UI"/>
          <w:bCs/>
          <w:color w:val="000000" w:themeColor="text1"/>
          <w:sz w:val="22"/>
          <w:szCs w:val="22"/>
        </w:rPr>
        <w:t xml:space="preserve"> de impres</w:t>
      </w:r>
      <w:r>
        <w:rPr>
          <w:rFonts w:ascii="Franklin Gothic Book" w:hAnsi="Franklin Gothic Book" w:cs="Segoe UI"/>
          <w:bCs/>
          <w:color w:val="000000" w:themeColor="text1"/>
          <w:sz w:val="22"/>
          <w:szCs w:val="22"/>
        </w:rPr>
        <w:t>sió (negre</w:t>
      </w:r>
      <w:r w:rsidRPr="00F141FD">
        <w:rPr>
          <w:rFonts w:ascii="Franklin Gothic Book" w:hAnsi="Franklin Gothic Book" w:cs="Segoe UI"/>
          <w:bCs/>
          <w:color w:val="000000" w:themeColor="text1"/>
          <w:sz w:val="22"/>
          <w:szCs w:val="22"/>
        </w:rPr>
        <w:t xml:space="preserve">, </w:t>
      </w:r>
      <w:r>
        <w:rPr>
          <w:rFonts w:ascii="Franklin Gothic Book" w:hAnsi="Franklin Gothic Book" w:cs="Segoe UI"/>
          <w:bCs/>
          <w:color w:val="000000" w:themeColor="text1"/>
          <w:sz w:val="22"/>
          <w:szCs w:val="22"/>
        </w:rPr>
        <w:t>qualitat normal, A4/</w:t>
      </w:r>
      <w:r w:rsidRPr="00F141FD">
        <w:rPr>
          <w:rFonts w:ascii="Franklin Gothic Book" w:hAnsi="Franklin Gothic Book" w:cs="Segoe UI"/>
          <w:bCs/>
          <w:color w:val="000000" w:themeColor="text1"/>
          <w:sz w:val="22"/>
          <w:szCs w:val="22"/>
        </w:rPr>
        <w:t xml:space="preserve"> Carta): </w:t>
      </w:r>
      <w:r w:rsidRPr="00196FAE">
        <w:rPr>
          <w:rStyle w:val="Textoennegrita"/>
          <w:rFonts w:ascii="Franklin Gothic Book" w:hAnsi="Franklin Gothic Book" w:cs="Arial"/>
          <w:color w:val="000000"/>
          <w:sz w:val="22"/>
          <w:szCs w:val="22"/>
          <w:shd w:val="clear" w:color="auto" w:fill="FFFFFF"/>
        </w:rPr>
        <w:t xml:space="preserve">≥ </w:t>
      </w:r>
      <w:r w:rsidRPr="00F141FD">
        <w:rPr>
          <w:rStyle w:val="Textoennegrita"/>
          <w:rFonts w:ascii="Franklin Gothic Book" w:hAnsi="Franklin Gothic Book" w:cs="Arial"/>
          <w:b w:val="0"/>
          <w:color w:val="000000"/>
          <w:sz w:val="22"/>
          <w:szCs w:val="22"/>
          <w:shd w:val="clear" w:color="auto" w:fill="FFFFFF"/>
        </w:rPr>
        <w:t>4</w:t>
      </w:r>
      <w:r>
        <w:rPr>
          <w:rStyle w:val="Textoennegrita"/>
          <w:rFonts w:ascii="Franklin Gothic Book" w:hAnsi="Franklin Gothic Book" w:cs="Arial"/>
          <w:color w:val="000000"/>
          <w:sz w:val="22"/>
          <w:szCs w:val="22"/>
          <w:shd w:val="clear" w:color="auto" w:fill="FFFFFF"/>
        </w:rPr>
        <w:t>5</w:t>
      </w:r>
      <w:r w:rsidRPr="00F141FD">
        <w:rPr>
          <w:rFonts w:ascii="Franklin Gothic Book" w:hAnsi="Franklin Gothic Book" w:cs="Segoe UI"/>
          <w:bCs/>
          <w:color w:val="000000" w:themeColor="text1"/>
          <w:sz w:val="22"/>
          <w:szCs w:val="22"/>
        </w:rPr>
        <w:t xml:space="preserve"> ppm</w:t>
      </w:r>
    </w:p>
    <w:p w:rsidR="00F141FD" w:rsidRPr="00F141FD" w:rsidRDefault="00F141FD" w:rsidP="00316281">
      <w:pPr>
        <w:tabs>
          <w:tab w:val="left" w:pos="708"/>
        </w:tabs>
        <w:spacing w:before="100" w:beforeAutospacing="1" w:after="100" w:afterAutospacing="1"/>
        <w:jc w:val="both"/>
        <w:rPr>
          <w:rFonts w:ascii="Franklin Gothic Book" w:hAnsi="Franklin Gothic Book"/>
          <w:b/>
          <w:sz w:val="22"/>
          <w:szCs w:val="22"/>
        </w:rPr>
      </w:pPr>
      <w:r w:rsidRPr="00F141FD">
        <w:rPr>
          <w:rFonts w:ascii="Franklin Gothic Book" w:hAnsi="Franklin Gothic Book"/>
          <w:b/>
          <w:sz w:val="22"/>
          <w:szCs w:val="22"/>
        </w:rPr>
        <w:t>Distribució</w:t>
      </w:r>
    </w:p>
    <w:tbl>
      <w:tblPr>
        <w:tblStyle w:val="Tablaconcuadrcula1"/>
        <w:tblW w:w="0" w:type="auto"/>
        <w:tblLook w:val="04A0" w:firstRow="1" w:lastRow="0" w:firstColumn="1" w:lastColumn="0" w:noHBand="0" w:noVBand="1"/>
      </w:tblPr>
      <w:tblGrid>
        <w:gridCol w:w="2403"/>
        <w:gridCol w:w="648"/>
        <w:gridCol w:w="793"/>
        <w:gridCol w:w="587"/>
        <w:gridCol w:w="810"/>
      </w:tblGrid>
      <w:tr w:rsidR="006717B6" w:rsidRPr="00B00972" w:rsidTr="004D0BC2">
        <w:tc>
          <w:tcPr>
            <w:tcW w:w="2403" w:type="dxa"/>
            <w:tcBorders>
              <w:top w:val="single" w:sz="4" w:space="0" w:color="auto"/>
              <w:left w:val="single" w:sz="4" w:space="0" w:color="auto"/>
              <w:bottom w:val="single" w:sz="4" w:space="0" w:color="auto"/>
              <w:right w:val="single" w:sz="4" w:space="0" w:color="auto"/>
            </w:tcBorders>
            <w:shd w:val="pct10" w:color="auto" w:fill="auto"/>
            <w:hideMark/>
          </w:tcPr>
          <w:p w:rsidR="006717B6" w:rsidRPr="00B00972" w:rsidRDefault="006717B6" w:rsidP="003D0FB9">
            <w:pPr>
              <w:jc w:val="both"/>
              <w:rPr>
                <w:rFonts w:ascii="Franklin Gothic Book" w:hAnsi="Franklin Gothic Book"/>
                <w:sz w:val="22"/>
                <w:szCs w:val="22"/>
                <w:lang w:eastAsia="es-ES"/>
              </w:rPr>
            </w:pPr>
            <w:r w:rsidRPr="00B00972">
              <w:rPr>
                <w:rFonts w:ascii="Franklin Gothic Book" w:hAnsi="Franklin Gothic Book"/>
                <w:sz w:val="22"/>
                <w:szCs w:val="22"/>
                <w:lang w:eastAsia="es-ES"/>
              </w:rPr>
              <w:t>Equipaments municipals</w:t>
            </w:r>
          </w:p>
        </w:tc>
        <w:tc>
          <w:tcPr>
            <w:tcW w:w="648"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6717B6" w:rsidRPr="00B00972" w:rsidRDefault="006717B6" w:rsidP="003D0FB9">
            <w:pPr>
              <w:jc w:val="center"/>
              <w:rPr>
                <w:rFonts w:ascii="Franklin Gothic Book" w:hAnsi="Franklin Gothic Book"/>
                <w:sz w:val="22"/>
                <w:szCs w:val="22"/>
                <w:lang w:eastAsia="es-ES"/>
              </w:rPr>
            </w:pPr>
            <w:r w:rsidRPr="00B00972">
              <w:rPr>
                <w:rFonts w:ascii="Franklin Gothic Book" w:hAnsi="Franklin Gothic Book"/>
                <w:sz w:val="22"/>
                <w:szCs w:val="22"/>
                <w:lang w:eastAsia="es-ES"/>
              </w:rPr>
              <w:t>B1</w:t>
            </w:r>
          </w:p>
        </w:tc>
        <w:tc>
          <w:tcPr>
            <w:tcW w:w="793" w:type="dxa"/>
            <w:tcBorders>
              <w:top w:val="single" w:sz="4" w:space="0" w:color="auto"/>
              <w:left w:val="single" w:sz="4" w:space="0" w:color="auto"/>
              <w:bottom w:val="single" w:sz="4" w:space="0" w:color="auto"/>
              <w:right w:val="single" w:sz="4" w:space="0" w:color="auto"/>
            </w:tcBorders>
            <w:shd w:val="pct10" w:color="auto" w:fill="auto"/>
          </w:tcPr>
          <w:p w:rsidR="006717B6" w:rsidRPr="00B00972" w:rsidRDefault="006717B6" w:rsidP="003D0FB9">
            <w:pPr>
              <w:jc w:val="center"/>
              <w:rPr>
                <w:rFonts w:ascii="Franklin Gothic Book" w:hAnsi="Franklin Gothic Book"/>
                <w:sz w:val="22"/>
                <w:szCs w:val="22"/>
                <w:lang w:eastAsia="es-ES"/>
              </w:rPr>
            </w:pPr>
            <w:r w:rsidRPr="00B00972">
              <w:rPr>
                <w:rFonts w:ascii="Franklin Gothic Book" w:hAnsi="Franklin Gothic Book"/>
                <w:sz w:val="22"/>
                <w:szCs w:val="22"/>
                <w:lang w:eastAsia="es-ES"/>
              </w:rPr>
              <w:t>Taula i moble</w:t>
            </w:r>
          </w:p>
        </w:tc>
        <w:tc>
          <w:tcPr>
            <w:tcW w:w="587"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6717B6" w:rsidRPr="00B00972" w:rsidRDefault="006717B6" w:rsidP="003D0FB9">
            <w:pPr>
              <w:jc w:val="center"/>
              <w:rPr>
                <w:rFonts w:ascii="Franklin Gothic Book" w:hAnsi="Franklin Gothic Book"/>
                <w:sz w:val="22"/>
                <w:szCs w:val="22"/>
                <w:lang w:eastAsia="es-ES"/>
              </w:rPr>
            </w:pPr>
            <w:r w:rsidRPr="00B00972">
              <w:rPr>
                <w:rFonts w:ascii="Franklin Gothic Book" w:hAnsi="Franklin Gothic Book"/>
                <w:sz w:val="22"/>
                <w:szCs w:val="22"/>
                <w:lang w:eastAsia="es-ES"/>
              </w:rPr>
              <w:t>B2</w:t>
            </w:r>
          </w:p>
        </w:tc>
        <w:tc>
          <w:tcPr>
            <w:tcW w:w="810"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6717B6" w:rsidRPr="00B00972" w:rsidRDefault="006717B6" w:rsidP="0081210F">
            <w:pPr>
              <w:jc w:val="center"/>
              <w:rPr>
                <w:rFonts w:ascii="Franklin Gothic Book" w:hAnsi="Franklin Gothic Book"/>
                <w:sz w:val="22"/>
                <w:szCs w:val="22"/>
                <w:lang w:eastAsia="es-ES"/>
              </w:rPr>
            </w:pPr>
            <w:r w:rsidRPr="00B00972">
              <w:rPr>
                <w:rFonts w:ascii="Franklin Gothic Book" w:hAnsi="Franklin Gothic Book"/>
                <w:sz w:val="22"/>
                <w:szCs w:val="22"/>
                <w:lang w:eastAsia="es-ES"/>
              </w:rPr>
              <w:t>Taula i moble</w:t>
            </w:r>
          </w:p>
        </w:tc>
      </w:tr>
      <w:tr w:rsidR="006717B6" w:rsidRPr="00B00972" w:rsidTr="00E375E6">
        <w:tc>
          <w:tcPr>
            <w:tcW w:w="2403" w:type="dxa"/>
            <w:tcBorders>
              <w:top w:val="single" w:sz="4" w:space="0" w:color="auto"/>
              <w:left w:val="single" w:sz="4" w:space="0" w:color="auto"/>
              <w:bottom w:val="single" w:sz="4" w:space="0" w:color="auto"/>
              <w:right w:val="single" w:sz="4" w:space="0" w:color="auto"/>
            </w:tcBorders>
            <w:vAlign w:val="center"/>
            <w:hideMark/>
          </w:tcPr>
          <w:p w:rsidR="006717B6" w:rsidRPr="00B00972" w:rsidRDefault="006717B6" w:rsidP="00E62883">
            <w:pPr>
              <w:rPr>
                <w:rFonts w:ascii="Franklin Gothic Book" w:hAnsi="Franklin Gothic Book"/>
                <w:sz w:val="22"/>
                <w:szCs w:val="22"/>
                <w:lang w:eastAsia="es-ES"/>
              </w:rPr>
            </w:pPr>
            <w:r w:rsidRPr="00B00972">
              <w:rPr>
                <w:rFonts w:ascii="Franklin Gothic Book" w:hAnsi="Franklin Gothic Book"/>
                <w:sz w:val="22"/>
                <w:szCs w:val="22"/>
                <w:lang w:eastAsia="es-ES"/>
              </w:rPr>
              <w:t>La Festa</w:t>
            </w:r>
          </w:p>
        </w:tc>
        <w:tc>
          <w:tcPr>
            <w:tcW w:w="648" w:type="dxa"/>
            <w:tcBorders>
              <w:top w:val="single" w:sz="4" w:space="0" w:color="auto"/>
              <w:left w:val="single" w:sz="4" w:space="0" w:color="auto"/>
              <w:bottom w:val="single" w:sz="4" w:space="0" w:color="auto"/>
              <w:right w:val="single" w:sz="4" w:space="0" w:color="auto"/>
            </w:tcBorders>
            <w:hideMark/>
          </w:tcPr>
          <w:p w:rsidR="006717B6" w:rsidRPr="00B00972" w:rsidRDefault="006717B6" w:rsidP="003D0FB9">
            <w:pPr>
              <w:jc w:val="center"/>
              <w:rPr>
                <w:rFonts w:ascii="Franklin Gothic Book" w:hAnsi="Franklin Gothic Book"/>
                <w:sz w:val="22"/>
                <w:szCs w:val="22"/>
                <w:lang w:eastAsia="es-ES"/>
              </w:rPr>
            </w:pPr>
            <w:r w:rsidRPr="00B00972">
              <w:rPr>
                <w:rFonts w:ascii="Franklin Gothic Book" w:hAnsi="Franklin Gothic Book"/>
                <w:sz w:val="22"/>
                <w:szCs w:val="22"/>
                <w:lang w:eastAsia="es-ES"/>
              </w:rPr>
              <w:t xml:space="preserve"> </w:t>
            </w:r>
          </w:p>
        </w:tc>
        <w:tc>
          <w:tcPr>
            <w:tcW w:w="793" w:type="dxa"/>
            <w:tcBorders>
              <w:top w:val="single" w:sz="4" w:space="0" w:color="auto"/>
              <w:left w:val="single" w:sz="4" w:space="0" w:color="auto"/>
              <w:bottom w:val="single" w:sz="4" w:space="0" w:color="auto"/>
              <w:right w:val="single" w:sz="4" w:space="0" w:color="auto"/>
            </w:tcBorders>
          </w:tcPr>
          <w:p w:rsidR="006717B6" w:rsidRPr="00B00972" w:rsidRDefault="006717B6" w:rsidP="003D0FB9">
            <w:pPr>
              <w:jc w:val="center"/>
              <w:rPr>
                <w:rFonts w:ascii="Franklin Gothic Book" w:hAnsi="Franklin Gothic Book"/>
                <w:sz w:val="22"/>
                <w:szCs w:val="22"/>
                <w:lang w:eastAsia="es-ES"/>
              </w:rPr>
            </w:pPr>
          </w:p>
        </w:tc>
        <w:tc>
          <w:tcPr>
            <w:tcW w:w="587" w:type="dxa"/>
            <w:tcBorders>
              <w:top w:val="single" w:sz="4" w:space="0" w:color="auto"/>
              <w:left w:val="single" w:sz="4" w:space="0" w:color="auto"/>
              <w:bottom w:val="single" w:sz="4" w:space="0" w:color="auto"/>
              <w:right w:val="single" w:sz="4" w:space="0" w:color="auto"/>
            </w:tcBorders>
            <w:vAlign w:val="center"/>
            <w:hideMark/>
          </w:tcPr>
          <w:p w:rsidR="006717B6" w:rsidRPr="00B00972" w:rsidRDefault="006717B6" w:rsidP="00E375E6">
            <w:pPr>
              <w:jc w:val="center"/>
              <w:rPr>
                <w:rFonts w:ascii="Franklin Gothic Book" w:hAnsi="Franklin Gothic Book"/>
                <w:sz w:val="22"/>
                <w:szCs w:val="22"/>
                <w:lang w:eastAsia="es-ES"/>
              </w:rPr>
            </w:pPr>
            <w:r w:rsidRPr="00B00972">
              <w:rPr>
                <w:rFonts w:ascii="Franklin Gothic Book" w:hAnsi="Franklin Gothic Book"/>
                <w:sz w:val="22"/>
                <w:szCs w:val="22"/>
                <w:lang w:eastAsia="es-ES"/>
              </w:rPr>
              <w:t>1</w:t>
            </w:r>
          </w:p>
        </w:tc>
        <w:tc>
          <w:tcPr>
            <w:tcW w:w="810" w:type="dxa"/>
            <w:tcBorders>
              <w:top w:val="single" w:sz="4" w:space="0" w:color="auto"/>
              <w:left w:val="single" w:sz="4" w:space="0" w:color="auto"/>
              <w:bottom w:val="single" w:sz="4" w:space="0" w:color="auto"/>
              <w:right w:val="single" w:sz="4" w:space="0" w:color="auto"/>
            </w:tcBorders>
          </w:tcPr>
          <w:p w:rsidR="006717B6" w:rsidRPr="00B00972" w:rsidRDefault="006717B6" w:rsidP="003D0FB9">
            <w:pPr>
              <w:jc w:val="center"/>
              <w:rPr>
                <w:rFonts w:ascii="Franklin Gothic Book" w:hAnsi="Franklin Gothic Book"/>
                <w:sz w:val="22"/>
                <w:szCs w:val="22"/>
                <w:lang w:eastAsia="es-ES"/>
              </w:rPr>
            </w:pPr>
          </w:p>
        </w:tc>
      </w:tr>
      <w:tr w:rsidR="006717B6" w:rsidRPr="00B00972" w:rsidTr="00E375E6">
        <w:tc>
          <w:tcPr>
            <w:tcW w:w="2403" w:type="dxa"/>
            <w:tcBorders>
              <w:top w:val="single" w:sz="4" w:space="0" w:color="auto"/>
              <w:left w:val="single" w:sz="4" w:space="0" w:color="auto"/>
              <w:bottom w:val="single" w:sz="4" w:space="0" w:color="auto"/>
              <w:right w:val="single" w:sz="4" w:space="0" w:color="auto"/>
            </w:tcBorders>
            <w:vAlign w:val="center"/>
            <w:hideMark/>
          </w:tcPr>
          <w:p w:rsidR="006717B6" w:rsidRPr="00B00972" w:rsidRDefault="006717B6" w:rsidP="00E62883">
            <w:pPr>
              <w:rPr>
                <w:rFonts w:ascii="Franklin Gothic Book" w:hAnsi="Franklin Gothic Book"/>
                <w:sz w:val="22"/>
                <w:szCs w:val="22"/>
                <w:lang w:eastAsia="es-ES"/>
              </w:rPr>
            </w:pPr>
            <w:r w:rsidRPr="00B00972">
              <w:rPr>
                <w:rFonts w:ascii="Franklin Gothic Book" w:hAnsi="Franklin Gothic Book"/>
                <w:sz w:val="22"/>
                <w:szCs w:val="22"/>
                <w:lang w:eastAsia="es-ES"/>
              </w:rPr>
              <w:t>Ca l’Escoda</w:t>
            </w:r>
          </w:p>
        </w:tc>
        <w:tc>
          <w:tcPr>
            <w:tcW w:w="648" w:type="dxa"/>
            <w:tcBorders>
              <w:top w:val="single" w:sz="4" w:space="0" w:color="auto"/>
              <w:left w:val="single" w:sz="4" w:space="0" w:color="auto"/>
              <w:bottom w:val="single" w:sz="4" w:space="0" w:color="auto"/>
              <w:right w:val="single" w:sz="4" w:space="0" w:color="auto"/>
            </w:tcBorders>
            <w:hideMark/>
          </w:tcPr>
          <w:p w:rsidR="006717B6" w:rsidRPr="00B00972" w:rsidRDefault="006717B6" w:rsidP="003D0FB9">
            <w:pPr>
              <w:jc w:val="center"/>
              <w:rPr>
                <w:rFonts w:ascii="Franklin Gothic Book" w:hAnsi="Franklin Gothic Book"/>
                <w:sz w:val="22"/>
                <w:szCs w:val="22"/>
                <w:lang w:eastAsia="es-ES"/>
              </w:rPr>
            </w:pPr>
            <w:r w:rsidRPr="00B00972">
              <w:rPr>
                <w:rFonts w:ascii="Franklin Gothic Book" w:hAnsi="Franklin Gothic Book"/>
                <w:sz w:val="22"/>
                <w:szCs w:val="22"/>
                <w:lang w:eastAsia="es-ES"/>
              </w:rPr>
              <w:t>1</w:t>
            </w:r>
          </w:p>
        </w:tc>
        <w:tc>
          <w:tcPr>
            <w:tcW w:w="793" w:type="dxa"/>
            <w:tcBorders>
              <w:top w:val="single" w:sz="4" w:space="0" w:color="auto"/>
              <w:left w:val="single" w:sz="4" w:space="0" w:color="auto"/>
              <w:bottom w:val="single" w:sz="4" w:space="0" w:color="auto"/>
              <w:right w:val="single" w:sz="4" w:space="0" w:color="auto"/>
            </w:tcBorders>
          </w:tcPr>
          <w:p w:rsidR="006717B6" w:rsidRPr="00B00972" w:rsidRDefault="006717B6" w:rsidP="003D0FB9">
            <w:pPr>
              <w:jc w:val="center"/>
              <w:rPr>
                <w:rFonts w:ascii="Franklin Gothic Book" w:hAnsi="Franklin Gothic Book"/>
                <w:sz w:val="22"/>
                <w:szCs w:val="22"/>
                <w:lang w:eastAsia="es-ES"/>
              </w:rPr>
            </w:pPr>
          </w:p>
        </w:tc>
        <w:tc>
          <w:tcPr>
            <w:tcW w:w="587" w:type="dxa"/>
            <w:tcBorders>
              <w:top w:val="single" w:sz="4" w:space="0" w:color="auto"/>
              <w:left w:val="single" w:sz="4" w:space="0" w:color="auto"/>
              <w:bottom w:val="single" w:sz="4" w:space="0" w:color="auto"/>
              <w:right w:val="single" w:sz="4" w:space="0" w:color="auto"/>
            </w:tcBorders>
            <w:vAlign w:val="center"/>
            <w:hideMark/>
          </w:tcPr>
          <w:p w:rsidR="006717B6" w:rsidRPr="00B00972" w:rsidRDefault="006717B6" w:rsidP="00E375E6">
            <w:pPr>
              <w:jc w:val="center"/>
              <w:rPr>
                <w:rFonts w:ascii="Franklin Gothic Book" w:hAnsi="Franklin Gothic Book"/>
                <w:sz w:val="22"/>
                <w:szCs w:val="22"/>
                <w:lang w:eastAsia="es-ES"/>
              </w:rPr>
            </w:pPr>
            <w:r w:rsidRPr="00B00972">
              <w:rPr>
                <w:rFonts w:ascii="Franklin Gothic Book" w:hAnsi="Franklin Gothic Book"/>
                <w:sz w:val="22"/>
                <w:szCs w:val="22"/>
                <w:lang w:eastAsia="es-ES"/>
              </w:rPr>
              <w:t>2</w:t>
            </w:r>
          </w:p>
        </w:tc>
        <w:tc>
          <w:tcPr>
            <w:tcW w:w="810" w:type="dxa"/>
            <w:tcBorders>
              <w:top w:val="single" w:sz="4" w:space="0" w:color="auto"/>
              <w:left w:val="single" w:sz="4" w:space="0" w:color="auto"/>
              <w:bottom w:val="single" w:sz="4" w:space="0" w:color="auto"/>
              <w:right w:val="single" w:sz="4" w:space="0" w:color="auto"/>
            </w:tcBorders>
          </w:tcPr>
          <w:p w:rsidR="006717B6" w:rsidRPr="00B00972" w:rsidRDefault="006717B6" w:rsidP="003D0FB9">
            <w:pPr>
              <w:jc w:val="center"/>
              <w:rPr>
                <w:rFonts w:ascii="Franklin Gothic Book" w:hAnsi="Franklin Gothic Book"/>
                <w:sz w:val="22"/>
                <w:szCs w:val="22"/>
                <w:lang w:eastAsia="es-ES"/>
              </w:rPr>
            </w:pPr>
          </w:p>
        </w:tc>
      </w:tr>
      <w:tr w:rsidR="006717B6" w:rsidRPr="00B00972" w:rsidTr="00E375E6">
        <w:tc>
          <w:tcPr>
            <w:tcW w:w="2403" w:type="dxa"/>
            <w:tcBorders>
              <w:top w:val="single" w:sz="4" w:space="0" w:color="auto"/>
              <w:left w:val="single" w:sz="4" w:space="0" w:color="auto"/>
              <w:bottom w:val="single" w:sz="4" w:space="0" w:color="auto"/>
              <w:right w:val="single" w:sz="4" w:space="0" w:color="auto"/>
            </w:tcBorders>
            <w:vAlign w:val="center"/>
            <w:hideMark/>
          </w:tcPr>
          <w:p w:rsidR="006717B6" w:rsidRPr="00B00972" w:rsidRDefault="006717B6" w:rsidP="00E62883">
            <w:pPr>
              <w:rPr>
                <w:rFonts w:ascii="Franklin Gothic Book" w:hAnsi="Franklin Gothic Book"/>
                <w:sz w:val="22"/>
                <w:szCs w:val="22"/>
                <w:lang w:eastAsia="es-ES"/>
              </w:rPr>
            </w:pPr>
            <w:r w:rsidRPr="00B00972">
              <w:rPr>
                <w:rFonts w:ascii="Franklin Gothic Book" w:hAnsi="Franklin Gothic Book"/>
                <w:sz w:val="22"/>
                <w:szCs w:val="22"/>
                <w:lang w:eastAsia="es-ES"/>
              </w:rPr>
              <w:t>Promoció Econòmica</w:t>
            </w:r>
          </w:p>
        </w:tc>
        <w:tc>
          <w:tcPr>
            <w:tcW w:w="648" w:type="dxa"/>
            <w:tcBorders>
              <w:top w:val="single" w:sz="4" w:space="0" w:color="auto"/>
              <w:left w:val="single" w:sz="4" w:space="0" w:color="auto"/>
              <w:bottom w:val="single" w:sz="4" w:space="0" w:color="auto"/>
              <w:right w:val="single" w:sz="4" w:space="0" w:color="auto"/>
            </w:tcBorders>
            <w:vAlign w:val="center"/>
            <w:hideMark/>
          </w:tcPr>
          <w:p w:rsidR="006717B6" w:rsidRPr="00B00972" w:rsidRDefault="006717B6" w:rsidP="003D0FB9">
            <w:pPr>
              <w:jc w:val="center"/>
              <w:rPr>
                <w:rFonts w:ascii="Franklin Gothic Book" w:hAnsi="Franklin Gothic Book"/>
                <w:sz w:val="22"/>
                <w:szCs w:val="22"/>
                <w:lang w:eastAsia="es-ES"/>
              </w:rPr>
            </w:pPr>
            <w:r w:rsidRPr="00B00972">
              <w:rPr>
                <w:rFonts w:ascii="Franklin Gothic Book" w:hAnsi="Franklin Gothic Book"/>
                <w:sz w:val="22"/>
                <w:szCs w:val="22"/>
                <w:lang w:eastAsia="es-ES"/>
              </w:rPr>
              <w:t xml:space="preserve"> </w:t>
            </w:r>
          </w:p>
        </w:tc>
        <w:tc>
          <w:tcPr>
            <w:tcW w:w="793" w:type="dxa"/>
            <w:tcBorders>
              <w:top w:val="single" w:sz="4" w:space="0" w:color="auto"/>
              <w:left w:val="single" w:sz="4" w:space="0" w:color="auto"/>
              <w:bottom w:val="single" w:sz="4" w:space="0" w:color="auto"/>
              <w:right w:val="single" w:sz="4" w:space="0" w:color="auto"/>
            </w:tcBorders>
          </w:tcPr>
          <w:p w:rsidR="006717B6" w:rsidRPr="00B00972" w:rsidRDefault="006717B6" w:rsidP="003D0FB9">
            <w:pPr>
              <w:jc w:val="center"/>
              <w:rPr>
                <w:rFonts w:ascii="Franklin Gothic Book" w:hAnsi="Franklin Gothic Book"/>
                <w:sz w:val="22"/>
                <w:szCs w:val="22"/>
                <w:lang w:eastAsia="es-ES"/>
              </w:rPr>
            </w:pPr>
          </w:p>
        </w:tc>
        <w:tc>
          <w:tcPr>
            <w:tcW w:w="587" w:type="dxa"/>
            <w:tcBorders>
              <w:top w:val="single" w:sz="4" w:space="0" w:color="auto"/>
              <w:left w:val="single" w:sz="4" w:space="0" w:color="auto"/>
              <w:bottom w:val="single" w:sz="4" w:space="0" w:color="auto"/>
              <w:right w:val="single" w:sz="4" w:space="0" w:color="auto"/>
            </w:tcBorders>
            <w:vAlign w:val="center"/>
            <w:hideMark/>
          </w:tcPr>
          <w:p w:rsidR="006717B6" w:rsidRPr="00B00972" w:rsidRDefault="006717B6" w:rsidP="00E375E6">
            <w:pPr>
              <w:jc w:val="center"/>
              <w:rPr>
                <w:rFonts w:ascii="Franklin Gothic Book" w:hAnsi="Franklin Gothic Book"/>
                <w:sz w:val="22"/>
                <w:szCs w:val="22"/>
                <w:lang w:eastAsia="es-ES"/>
              </w:rPr>
            </w:pPr>
            <w:r w:rsidRPr="00B00972">
              <w:rPr>
                <w:rFonts w:ascii="Franklin Gothic Book" w:hAnsi="Franklin Gothic Book"/>
                <w:sz w:val="22"/>
                <w:szCs w:val="22"/>
                <w:lang w:eastAsia="es-ES"/>
              </w:rPr>
              <w:t>1</w:t>
            </w:r>
          </w:p>
        </w:tc>
        <w:tc>
          <w:tcPr>
            <w:tcW w:w="810" w:type="dxa"/>
            <w:tcBorders>
              <w:top w:val="single" w:sz="4" w:space="0" w:color="auto"/>
              <w:left w:val="single" w:sz="4" w:space="0" w:color="auto"/>
              <w:bottom w:val="single" w:sz="4" w:space="0" w:color="auto"/>
              <w:right w:val="single" w:sz="4" w:space="0" w:color="auto"/>
            </w:tcBorders>
            <w:vAlign w:val="center"/>
          </w:tcPr>
          <w:p w:rsidR="006717B6" w:rsidRPr="00B00972" w:rsidRDefault="00FB3F38" w:rsidP="003D0FB9">
            <w:pPr>
              <w:jc w:val="center"/>
              <w:rPr>
                <w:rFonts w:ascii="Franklin Gothic Book" w:hAnsi="Franklin Gothic Book"/>
                <w:sz w:val="22"/>
                <w:szCs w:val="22"/>
                <w:lang w:eastAsia="es-ES"/>
              </w:rPr>
            </w:pPr>
            <w:r>
              <w:rPr>
                <w:rFonts w:ascii="Franklin Gothic Book" w:hAnsi="Franklin Gothic Book"/>
                <w:sz w:val="22"/>
                <w:szCs w:val="22"/>
                <w:lang w:eastAsia="es-ES"/>
              </w:rPr>
              <w:t>X (mitjà)</w:t>
            </w:r>
          </w:p>
        </w:tc>
      </w:tr>
      <w:tr w:rsidR="006717B6" w:rsidRPr="00B00972" w:rsidTr="00E375E6">
        <w:tc>
          <w:tcPr>
            <w:tcW w:w="2403" w:type="dxa"/>
            <w:tcBorders>
              <w:top w:val="single" w:sz="4" w:space="0" w:color="auto"/>
              <w:left w:val="single" w:sz="4" w:space="0" w:color="auto"/>
              <w:bottom w:val="single" w:sz="4" w:space="0" w:color="auto"/>
              <w:right w:val="single" w:sz="4" w:space="0" w:color="auto"/>
            </w:tcBorders>
            <w:vAlign w:val="center"/>
            <w:hideMark/>
          </w:tcPr>
          <w:p w:rsidR="006717B6" w:rsidRPr="00B00972" w:rsidRDefault="006717B6" w:rsidP="00E62883">
            <w:pPr>
              <w:rPr>
                <w:rFonts w:ascii="Franklin Gothic Book" w:hAnsi="Franklin Gothic Book"/>
                <w:sz w:val="22"/>
                <w:szCs w:val="22"/>
                <w:lang w:eastAsia="es-ES"/>
              </w:rPr>
            </w:pPr>
            <w:r w:rsidRPr="00B00972">
              <w:rPr>
                <w:rFonts w:ascii="Franklin Gothic Book" w:hAnsi="Franklin Gothic Book"/>
                <w:sz w:val="22"/>
                <w:szCs w:val="22"/>
                <w:lang w:eastAsia="es-ES"/>
              </w:rPr>
              <w:t>Museu Estampació</w:t>
            </w:r>
          </w:p>
        </w:tc>
        <w:tc>
          <w:tcPr>
            <w:tcW w:w="648" w:type="dxa"/>
            <w:tcBorders>
              <w:top w:val="single" w:sz="4" w:space="0" w:color="auto"/>
              <w:left w:val="single" w:sz="4" w:space="0" w:color="auto"/>
              <w:bottom w:val="single" w:sz="4" w:space="0" w:color="auto"/>
              <w:right w:val="single" w:sz="4" w:space="0" w:color="auto"/>
            </w:tcBorders>
            <w:hideMark/>
          </w:tcPr>
          <w:p w:rsidR="006717B6" w:rsidRPr="00B00972" w:rsidRDefault="006717B6" w:rsidP="003D0FB9">
            <w:pPr>
              <w:jc w:val="center"/>
              <w:rPr>
                <w:rFonts w:ascii="Franklin Gothic Book" w:hAnsi="Franklin Gothic Book"/>
                <w:sz w:val="22"/>
                <w:szCs w:val="22"/>
                <w:lang w:eastAsia="es-ES"/>
              </w:rPr>
            </w:pPr>
            <w:r w:rsidRPr="00B00972">
              <w:rPr>
                <w:rFonts w:ascii="Franklin Gothic Book" w:hAnsi="Franklin Gothic Book"/>
                <w:sz w:val="22"/>
                <w:szCs w:val="22"/>
                <w:lang w:eastAsia="es-ES"/>
              </w:rPr>
              <w:t xml:space="preserve"> </w:t>
            </w:r>
          </w:p>
        </w:tc>
        <w:tc>
          <w:tcPr>
            <w:tcW w:w="793" w:type="dxa"/>
            <w:tcBorders>
              <w:top w:val="single" w:sz="4" w:space="0" w:color="auto"/>
              <w:left w:val="single" w:sz="4" w:space="0" w:color="auto"/>
              <w:bottom w:val="single" w:sz="4" w:space="0" w:color="auto"/>
              <w:right w:val="single" w:sz="4" w:space="0" w:color="auto"/>
            </w:tcBorders>
          </w:tcPr>
          <w:p w:rsidR="006717B6" w:rsidRPr="00B00972" w:rsidRDefault="006717B6" w:rsidP="003D0FB9">
            <w:pPr>
              <w:jc w:val="center"/>
              <w:rPr>
                <w:rFonts w:ascii="Franklin Gothic Book" w:hAnsi="Franklin Gothic Book"/>
                <w:sz w:val="22"/>
                <w:szCs w:val="22"/>
                <w:lang w:eastAsia="es-ES"/>
              </w:rPr>
            </w:pPr>
          </w:p>
        </w:tc>
        <w:tc>
          <w:tcPr>
            <w:tcW w:w="587" w:type="dxa"/>
            <w:tcBorders>
              <w:top w:val="single" w:sz="4" w:space="0" w:color="auto"/>
              <w:left w:val="single" w:sz="4" w:space="0" w:color="auto"/>
              <w:bottom w:val="single" w:sz="4" w:space="0" w:color="auto"/>
              <w:right w:val="single" w:sz="4" w:space="0" w:color="auto"/>
            </w:tcBorders>
            <w:vAlign w:val="center"/>
            <w:hideMark/>
          </w:tcPr>
          <w:p w:rsidR="006717B6" w:rsidRPr="00B00972" w:rsidRDefault="006717B6" w:rsidP="00E375E6">
            <w:pPr>
              <w:jc w:val="center"/>
              <w:rPr>
                <w:rFonts w:ascii="Franklin Gothic Book" w:hAnsi="Franklin Gothic Book"/>
                <w:sz w:val="22"/>
                <w:szCs w:val="22"/>
                <w:lang w:eastAsia="es-ES"/>
              </w:rPr>
            </w:pPr>
            <w:r w:rsidRPr="00B00972">
              <w:rPr>
                <w:rFonts w:ascii="Franklin Gothic Book" w:hAnsi="Franklin Gothic Book"/>
                <w:sz w:val="22"/>
                <w:szCs w:val="22"/>
                <w:lang w:eastAsia="es-ES"/>
              </w:rPr>
              <w:t>1</w:t>
            </w:r>
          </w:p>
        </w:tc>
        <w:tc>
          <w:tcPr>
            <w:tcW w:w="810" w:type="dxa"/>
            <w:tcBorders>
              <w:top w:val="single" w:sz="4" w:space="0" w:color="auto"/>
              <w:left w:val="single" w:sz="4" w:space="0" w:color="auto"/>
              <w:bottom w:val="single" w:sz="4" w:space="0" w:color="auto"/>
              <w:right w:val="single" w:sz="4" w:space="0" w:color="auto"/>
            </w:tcBorders>
          </w:tcPr>
          <w:p w:rsidR="006717B6" w:rsidRDefault="00E62883" w:rsidP="003D0FB9">
            <w:pPr>
              <w:jc w:val="center"/>
              <w:rPr>
                <w:rFonts w:ascii="Franklin Gothic Book" w:hAnsi="Franklin Gothic Book"/>
                <w:sz w:val="22"/>
                <w:szCs w:val="22"/>
                <w:lang w:eastAsia="es-ES"/>
              </w:rPr>
            </w:pPr>
            <w:r>
              <w:rPr>
                <w:rFonts w:ascii="Franklin Gothic Book" w:hAnsi="Franklin Gothic Book"/>
                <w:sz w:val="22"/>
                <w:szCs w:val="22"/>
                <w:lang w:eastAsia="es-ES"/>
              </w:rPr>
              <w:t>X</w:t>
            </w:r>
          </w:p>
          <w:p w:rsidR="00E62883" w:rsidRPr="00B00972" w:rsidRDefault="00E62883" w:rsidP="003D0FB9">
            <w:pPr>
              <w:jc w:val="center"/>
              <w:rPr>
                <w:rFonts w:ascii="Franklin Gothic Book" w:hAnsi="Franklin Gothic Book"/>
                <w:sz w:val="22"/>
                <w:szCs w:val="22"/>
                <w:lang w:eastAsia="es-ES"/>
              </w:rPr>
            </w:pPr>
            <w:r>
              <w:rPr>
                <w:rFonts w:ascii="Franklin Gothic Book" w:hAnsi="Franklin Gothic Book"/>
                <w:sz w:val="22"/>
                <w:szCs w:val="22"/>
                <w:lang w:eastAsia="es-ES"/>
              </w:rPr>
              <w:t>(mitjà)</w:t>
            </w:r>
          </w:p>
        </w:tc>
      </w:tr>
      <w:tr w:rsidR="006717B6" w:rsidRPr="00B00972" w:rsidTr="004D0BC2">
        <w:tc>
          <w:tcPr>
            <w:tcW w:w="2403" w:type="dxa"/>
            <w:tcBorders>
              <w:top w:val="single" w:sz="4" w:space="0" w:color="auto"/>
              <w:left w:val="single" w:sz="4" w:space="0" w:color="auto"/>
              <w:bottom w:val="single" w:sz="4" w:space="0" w:color="auto"/>
              <w:right w:val="single" w:sz="4" w:space="0" w:color="auto"/>
            </w:tcBorders>
            <w:hideMark/>
          </w:tcPr>
          <w:p w:rsidR="006717B6" w:rsidRPr="00B00972" w:rsidRDefault="006717B6" w:rsidP="003D0FB9">
            <w:pPr>
              <w:jc w:val="both"/>
              <w:rPr>
                <w:rFonts w:ascii="Franklin Gothic Book" w:hAnsi="Franklin Gothic Book"/>
                <w:sz w:val="22"/>
                <w:szCs w:val="22"/>
                <w:lang w:eastAsia="es-ES"/>
              </w:rPr>
            </w:pPr>
            <w:r w:rsidRPr="00B00972">
              <w:rPr>
                <w:rFonts w:ascii="Franklin Gothic Book" w:hAnsi="Franklin Gothic Book"/>
                <w:sz w:val="22"/>
                <w:szCs w:val="22"/>
                <w:lang w:eastAsia="es-ES"/>
              </w:rPr>
              <w:t>Total</w:t>
            </w:r>
          </w:p>
        </w:tc>
        <w:tc>
          <w:tcPr>
            <w:tcW w:w="648" w:type="dxa"/>
            <w:tcBorders>
              <w:top w:val="single" w:sz="4" w:space="0" w:color="auto"/>
              <w:left w:val="single" w:sz="4" w:space="0" w:color="auto"/>
              <w:bottom w:val="single" w:sz="4" w:space="0" w:color="auto"/>
              <w:right w:val="single" w:sz="4" w:space="0" w:color="auto"/>
            </w:tcBorders>
            <w:hideMark/>
          </w:tcPr>
          <w:p w:rsidR="006717B6" w:rsidRPr="00B00972" w:rsidRDefault="006717B6" w:rsidP="003D0FB9">
            <w:pPr>
              <w:jc w:val="center"/>
              <w:rPr>
                <w:rFonts w:ascii="Franklin Gothic Book" w:hAnsi="Franklin Gothic Book"/>
                <w:sz w:val="22"/>
                <w:szCs w:val="22"/>
                <w:lang w:eastAsia="es-ES"/>
              </w:rPr>
            </w:pPr>
            <w:r w:rsidRPr="00B00972">
              <w:rPr>
                <w:rFonts w:ascii="Franklin Gothic Book" w:hAnsi="Franklin Gothic Book"/>
                <w:sz w:val="22"/>
                <w:szCs w:val="22"/>
                <w:lang w:eastAsia="es-ES"/>
              </w:rPr>
              <w:t>1</w:t>
            </w:r>
          </w:p>
        </w:tc>
        <w:tc>
          <w:tcPr>
            <w:tcW w:w="793" w:type="dxa"/>
            <w:tcBorders>
              <w:top w:val="single" w:sz="4" w:space="0" w:color="auto"/>
              <w:left w:val="single" w:sz="4" w:space="0" w:color="auto"/>
              <w:bottom w:val="single" w:sz="4" w:space="0" w:color="auto"/>
              <w:right w:val="single" w:sz="4" w:space="0" w:color="auto"/>
            </w:tcBorders>
          </w:tcPr>
          <w:p w:rsidR="006717B6" w:rsidRPr="00B00972" w:rsidRDefault="006717B6" w:rsidP="003D0FB9">
            <w:pPr>
              <w:jc w:val="center"/>
              <w:rPr>
                <w:rFonts w:ascii="Franklin Gothic Book" w:hAnsi="Franklin Gothic Book"/>
                <w:sz w:val="22"/>
                <w:szCs w:val="22"/>
                <w:lang w:eastAsia="es-ES"/>
              </w:rPr>
            </w:pPr>
          </w:p>
        </w:tc>
        <w:tc>
          <w:tcPr>
            <w:tcW w:w="587" w:type="dxa"/>
            <w:tcBorders>
              <w:top w:val="single" w:sz="4" w:space="0" w:color="auto"/>
              <w:left w:val="single" w:sz="4" w:space="0" w:color="auto"/>
              <w:bottom w:val="single" w:sz="4" w:space="0" w:color="auto"/>
              <w:right w:val="single" w:sz="4" w:space="0" w:color="auto"/>
            </w:tcBorders>
            <w:hideMark/>
          </w:tcPr>
          <w:p w:rsidR="006717B6" w:rsidRPr="00B00972" w:rsidRDefault="00ED67D9" w:rsidP="003D0FB9">
            <w:pPr>
              <w:jc w:val="center"/>
              <w:rPr>
                <w:rFonts w:ascii="Franklin Gothic Book" w:hAnsi="Franklin Gothic Book"/>
                <w:sz w:val="22"/>
                <w:szCs w:val="22"/>
                <w:lang w:eastAsia="es-ES"/>
              </w:rPr>
            </w:pPr>
            <w:r>
              <w:rPr>
                <w:rFonts w:ascii="Franklin Gothic Book" w:hAnsi="Franklin Gothic Book"/>
                <w:sz w:val="22"/>
                <w:szCs w:val="22"/>
                <w:lang w:eastAsia="es-ES"/>
              </w:rPr>
              <w:t>5</w:t>
            </w:r>
          </w:p>
        </w:tc>
        <w:tc>
          <w:tcPr>
            <w:tcW w:w="810" w:type="dxa"/>
            <w:tcBorders>
              <w:top w:val="single" w:sz="4" w:space="0" w:color="auto"/>
              <w:left w:val="single" w:sz="4" w:space="0" w:color="auto"/>
              <w:bottom w:val="single" w:sz="4" w:space="0" w:color="auto"/>
              <w:right w:val="single" w:sz="4" w:space="0" w:color="auto"/>
            </w:tcBorders>
          </w:tcPr>
          <w:p w:rsidR="006717B6" w:rsidRPr="00B00972" w:rsidRDefault="006717B6" w:rsidP="003D0FB9">
            <w:pPr>
              <w:jc w:val="center"/>
              <w:rPr>
                <w:rFonts w:ascii="Franklin Gothic Book" w:hAnsi="Franklin Gothic Book"/>
                <w:sz w:val="22"/>
                <w:szCs w:val="22"/>
                <w:lang w:eastAsia="es-ES"/>
              </w:rPr>
            </w:pPr>
          </w:p>
        </w:tc>
      </w:tr>
    </w:tbl>
    <w:p w:rsidR="00975EBA" w:rsidRPr="00E63DA5" w:rsidRDefault="004D59EA" w:rsidP="00316281">
      <w:pPr>
        <w:tabs>
          <w:tab w:val="left" w:pos="708"/>
        </w:tabs>
        <w:spacing w:before="100" w:beforeAutospacing="1" w:after="100" w:afterAutospacing="1"/>
        <w:jc w:val="both"/>
        <w:rPr>
          <w:rFonts w:ascii="Franklin Gothic Book" w:hAnsi="Franklin Gothic Book"/>
          <w:b/>
          <w:sz w:val="22"/>
          <w:szCs w:val="22"/>
          <w:u w:val="single"/>
        </w:rPr>
      </w:pPr>
      <w:r w:rsidRPr="00E63DA5">
        <w:rPr>
          <w:rFonts w:ascii="Franklin Gothic Book" w:hAnsi="Franklin Gothic Book"/>
          <w:b/>
          <w:sz w:val="22"/>
          <w:szCs w:val="22"/>
          <w:u w:val="single"/>
        </w:rPr>
        <w:t xml:space="preserve">Grup </w:t>
      </w:r>
      <w:r w:rsidR="00520CA2" w:rsidRPr="00E63DA5">
        <w:rPr>
          <w:rFonts w:ascii="Franklin Gothic Book" w:hAnsi="Franklin Gothic Book"/>
          <w:b/>
          <w:sz w:val="22"/>
          <w:szCs w:val="22"/>
          <w:u w:val="single"/>
        </w:rPr>
        <w:t>C1 escàner de sobretaula</w:t>
      </w:r>
    </w:p>
    <w:p w:rsidR="00520CA2" w:rsidRDefault="00FE683B" w:rsidP="00316281">
      <w:pPr>
        <w:tabs>
          <w:tab w:val="left" w:pos="708"/>
        </w:tabs>
        <w:spacing w:before="100" w:beforeAutospacing="1" w:after="100" w:afterAutospacing="1"/>
        <w:jc w:val="both"/>
        <w:rPr>
          <w:rFonts w:ascii="Franklin Gothic Book" w:hAnsi="Franklin Gothic Book"/>
          <w:sz w:val="22"/>
          <w:szCs w:val="22"/>
        </w:rPr>
      </w:pPr>
      <w:r>
        <w:rPr>
          <w:rFonts w:ascii="Franklin Gothic Book" w:hAnsi="Franklin Gothic Book"/>
          <w:sz w:val="22"/>
          <w:szCs w:val="22"/>
        </w:rPr>
        <w:t>Drivers estàndard</w:t>
      </w:r>
      <w:r w:rsidR="00520CA2">
        <w:rPr>
          <w:rFonts w:ascii="Franklin Gothic Book" w:hAnsi="Franklin Gothic Book"/>
          <w:sz w:val="22"/>
          <w:szCs w:val="22"/>
        </w:rPr>
        <w:t xml:space="preserve"> TWAIN i ISIS</w:t>
      </w:r>
    </w:p>
    <w:p w:rsidR="00F60C1C" w:rsidRDefault="00F60C1C" w:rsidP="00316281">
      <w:pPr>
        <w:tabs>
          <w:tab w:val="left" w:pos="708"/>
        </w:tabs>
        <w:spacing w:before="100" w:beforeAutospacing="1" w:after="100" w:afterAutospacing="1"/>
        <w:jc w:val="both"/>
        <w:rPr>
          <w:rFonts w:ascii="Franklin Gothic Book" w:hAnsi="Franklin Gothic Book"/>
          <w:sz w:val="22"/>
          <w:szCs w:val="22"/>
        </w:rPr>
      </w:pPr>
      <w:r>
        <w:rPr>
          <w:rFonts w:ascii="Franklin Gothic Book" w:hAnsi="Franklin Gothic Book"/>
          <w:sz w:val="22"/>
          <w:szCs w:val="22"/>
        </w:rPr>
        <w:t>Format de sortida blanc i negre i color</w:t>
      </w:r>
    </w:p>
    <w:p w:rsidR="00520CA2" w:rsidRPr="00520CA2" w:rsidRDefault="00520CA2" w:rsidP="00316281">
      <w:pPr>
        <w:tabs>
          <w:tab w:val="left" w:pos="708"/>
        </w:tabs>
        <w:spacing w:before="100" w:beforeAutospacing="1" w:after="100" w:afterAutospacing="1"/>
        <w:jc w:val="both"/>
        <w:rPr>
          <w:rFonts w:ascii="Franklin Gothic Book" w:hAnsi="Franklin Gothic Book"/>
          <w:sz w:val="22"/>
          <w:szCs w:val="22"/>
        </w:rPr>
      </w:pPr>
      <w:r w:rsidRPr="00520CA2">
        <w:rPr>
          <w:rFonts w:ascii="Franklin Gothic Book" w:hAnsi="Franklin Gothic Book"/>
          <w:sz w:val="22"/>
          <w:szCs w:val="22"/>
        </w:rPr>
        <w:t xml:space="preserve">Velocitat de captura </w:t>
      </w:r>
      <w:r w:rsidRPr="00520CA2">
        <w:rPr>
          <w:rStyle w:val="Textoennegrita"/>
          <w:rFonts w:ascii="Franklin Gothic Book" w:hAnsi="Franklin Gothic Book" w:cs="Arial"/>
          <w:color w:val="000000"/>
          <w:sz w:val="22"/>
          <w:szCs w:val="22"/>
          <w:shd w:val="clear" w:color="auto" w:fill="FFFFFF"/>
        </w:rPr>
        <w:t>≥</w:t>
      </w:r>
      <w:r w:rsidRPr="00520CA2">
        <w:rPr>
          <w:rStyle w:val="Textoennegrita"/>
          <w:rFonts w:ascii="Franklin Gothic Book" w:hAnsi="Franklin Gothic Book" w:cs="Arial"/>
          <w:color w:val="212529"/>
          <w:sz w:val="22"/>
          <w:szCs w:val="22"/>
          <w:shd w:val="clear" w:color="auto" w:fill="FFFFFF"/>
        </w:rPr>
        <w:t xml:space="preserve"> </w:t>
      </w:r>
      <w:r w:rsidRPr="00520CA2">
        <w:rPr>
          <w:rStyle w:val="Textoennegrita"/>
          <w:rFonts w:ascii="Franklin Gothic Book" w:hAnsi="Franklin Gothic Book" w:cs="Arial"/>
          <w:b w:val="0"/>
          <w:color w:val="212529"/>
          <w:sz w:val="22"/>
          <w:szCs w:val="22"/>
          <w:shd w:val="clear" w:color="auto" w:fill="FFFFFF"/>
        </w:rPr>
        <w:t>30 ppm</w:t>
      </w:r>
      <w:r w:rsidRPr="00520CA2">
        <w:rPr>
          <w:rFonts w:ascii="Franklin Gothic Book" w:hAnsi="Franklin Gothic Book" w:cs="Arial"/>
          <w:color w:val="212529"/>
          <w:sz w:val="22"/>
          <w:szCs w:val="22"/>
          <w:shd w:val="clear" w:color="auto" w:fill="FFFFFF"/>
        </w:rPr>
        <w:t> </w:t>
      </w:r>
    </w:p>
    <w:p w:rsidR="00520CA2" w:rsidRDefault="00520CA2" w:rsidP="00316281">
      <w:pPr>
        <w:tabs>
          <w:tab w:val="left" w:pos="708"/>
        </w:tabs>
        <w:spacing w:before="100" w:beforeAutospacing="1" w:after="100" w:afterAutospacing="1"/>
        <w:jc w:val="both"/>
        <w:rPr>
          <w:rFonts w:ascii="Franklin Gothic Book" w:hAnsi="Franklin Gothic Book"/>
          <w:sz w:val="22"/>
          <w:szCs w:val="22"/>
        </w:rPr>
      </w:pPr>
      <w:r>
        <w:rPr>
          <w:rFonts w:ascii="Franklin Gothic Book" w:hAnsi="Franklin Gothic Book"/>
          <w:sz w:val="22"/>
          <w:szCs w:val="22"/>
        </w:rPr>
        <w:t>Alimentador automàtic</w:t>
      </w:r>
      <w:r w:rsidR="00F60C1C">
        <w:rPr>
          <w:rFonts w:ascii="Franklin Gothic Book" w:hAnsi="Franklin Gothic Book"/>
          <w:sz w:val="22"/>
          <w:szCs w:val="22"/>
        </w:rPr>
        <w:t xml:space="preserve"> i dúplex</w:t>
      </w:r>
    </w:p>
    <w:p w:rsidR="00520CA2" w:rsidRDefault="00520CA2" w:rsidP="00316281">
      <w:pPr>
        <w:tabs>
          <w:tab w:val="left" w:pos="708"/>
        </w:tabs>
        <w:spacing w:before="100" w:beforeAutospacing="1" w:after="100" w:afterAutospacing="1"/>
        <w:jc w:val="both"/>
        <w:rPr>
          <w:rFonts w:ascii="Franklin Gothic Book" w:hAnsi="Franklin Gothic Book"/>
          <w:sz w:val="22"/>
          <w:szCs w:val="22"/>
        </w:rPr>
      </w:pPr>
      <w:r>
        <w:rPr>
          <w:rFonts w:ascii="Franklin Gothic Book" w:hAnsi="Franklin Gothic Book"/>
          <w:sz w:val="22"/>
          <w:szCs w:val="22"/>
        </w:rPr>
        <w:t>Conversió a PDF directe</w:t>
      </w:r>
    </w:p>
    <w:p w:rsidR="00520CA2" w:rsidRDefault="00520CA2" w:rsidP="00316281">
      <w:pPr>
        <w:tabs>
          <w:tab w:val="left" w:pos="708"/>
        </w:tabs>
        <w:spacing w:before="100" w:beforeAutospacing="1" w:after="100" w:afterAutospacing="1"/>
        <w:jc w:val="both"/>
        <w:rPr>
          <w:rFonts w:ascii="Franklin Gothic Book" w:hAnsi="Franklin Gothic Book"/>
          <w:sz w:val="22"/>
          <w:szCs w:val="22"/>
        </w:rPr>
      </w:pPr>
      <w:r>
        <w:rPr>
          <w:rFonts w:ascii="Franklin Gothic Book" w:hAnsi="Franklin Gothic Book"/>
          <w:sz w:val="22"/>
          <w:szCs w:val="22"/>
        </w:rPr>
        <w:t>Diferents Perfils</w:t>
      </w:r>
    </w:p>
    <w:p w:rsidR="00520CA2" w:rsidRDefault="00520CA2" w:rsidP="00316281">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Pr>
          <w:rFonts w:ascii="Franklin Gothic Book" w:hAnsi="Franklin Gothic Book"/>
          <w:sz w:val="22"/>
          <w:szCs w:val="22"/>
        </w:rPr>
        <w:t>Resolució òptica</w:t>
      </w:r>
      <w:r w:rsidR="00F60C1C">
        <w:rPr>
          <w:rFonts w:ascii="Franklin Gothic Book" w:hAnsi="Franklin Gothic Book"/>
          <w:sz w:val="22"/>
          <w:szCs w:val="22"/>
        </w:rPr>
        <w:t xml:space="preserve"> </w:t>
      </w:r>
      <w:r w:rsidR="00F60C1C" w:rsidRPr="00A420D7">
        <w:rPr>
          <w:rStyle w:val="Textoennegrita"/>
          <w:rFonts w:ascii="Franklin Gothic Book" w:hAnsi="Franklin Gothic Book" w:cs="Arial"/>
          <w:color w:val="000000"/>
          <w:sz w:val="22"/>
          <w:szCs w:val="22"/>
          <w:shd w:val="clear" w:color="auto" w:fill="FFFFFF"/>
        </w:rPr>
        <w:t xml:space="preserve">≥ </w:t>
      </w:r>
      <w:r w:rsidR="00F60C1C" w:rsidRPr="00A420D7">
        <w:rPr>
          <w:rStyle w:val="Textoennegrita"/>
          <w:rFonts w:ascii="Franklin Gothic Book" w:hAnsi="Franklin Gothic Book" w:cs="Arial"/>
          <w:b w:val="0"/>
          <w:color w:val="000000"/>
          <w:sz w:val="22"/>
          <w:szCs w:val="22"/>
          <w:shd w:val="clear" w:color="auto" w:fill="FFFFFF"/>
        </w:rPr>
        <w:t>600 dpi</w:t>
      </w:r>
    </w:p>
    <w:p w:rsidR="00F60C1C" w:rsidRDefault="00F60C1C" w:rsidP="00316281">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Pr>
          <w:rStyle w:val="Textoennegrita"/>
          <w:rFonts w:ascii="Franklin Gothic Book" w:hAnsi="Franklin Gothic Book" w:cs="Arial"/>
          <w:b w:val="0"/>
          <w:color w:val="000000"/>
          <w:sz w:val="22"/>
          <w:szCs w:val="22"/>
          <w:shd w:val="clear" w:color="auto" w:fill="FFFFFF"/>
        </w:rPr>
        <w:t>Pot escanejar targeta de plàstic</w:t>
      </w:r>
    </w:p>
    <w:p w:rsidR="00F60C1C" w:rsidRDefault="00F60C1C" w:rsidP="00316281">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Pr>
          <w:rStyle w:val="Textoennegrita"/>
          <w:rFonts w:ascii="Franklin Gothic Book" w:hAnsi="Franklin Gothic Book" w:cs="Arial"/>
          <w:b w:val="0"/>
          <w:color w:val="000000"/>
          <w:sz w:val="22"/>
          <w:szCs w:val="22"/>
          <w:shd w:val="clear" w:color="auto" w:fill="FFFFFF"/>
        </w:rPr>
        <w:t>Diferents tamanys</w:t>
      </w:r>
    </w:p>
    <w:p w:rsidR="00F60C1C" w:rsidRDefault="00F60C1C" w:rsidP="00316281">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Pr>
          <w:rStyle w:val="Textoennegrita"/>
          <w:rFonts w:ascii="Franklin Gothic Book" w:hAnsi="Franklin Gothic Book" w:cs="Arial"/>
          <w:b w:val="0"/>
          <w:color w:val="000000"/>
          <w:sz w:val="22"/>
          <w:szCs w:val="22"/>
          <w:shd w:val="clear" w:color="auto" w:fill="FFFFFF"/>
        </w:rPr>
        <w:t>Connexió USB</w:t>
      </w:r>
    </w:p>
    <w:p w:rsidR="00F60C1C" w:rsidRDefault="00F60C1C" w:rsidP="00316281">
      <w:pPr>
        <w:tabs>
          <w:tab w:val="left" w:pos="708"/>
        </w:tabs>
        <w:spacing w:before="100" w:beforeAutospacing="1" w:after="100" w:afterAutospacing="1"/>
        <w:jc w:val="both"/>
        <w:rPr>
          <w:rStyle w:val="Textoennegrita"/>
          <w:rFonts w:ascii="Franklin Gothic Book" w:hAnsi="Franklin Gothic Book" w:cs="Arial"/>
          <w:b w:val="0"/>
          <w:color w:val="000000"/>
          <w:sz w:val="22"/>
          <w:szCs w:val="22"/>
          <w:shd w:val="clear" w:color="auto" w:fill="FFFFFF"/>
        </w:rPr>
      </w:pPr>
      <w:r>
        <w:rPr>
          <w:rStyle w:val="Textoennegrita"/>
          <w:rFonts w:ascii="Franklin Gothic Book" w:hAnsi="Franklin Gothic Book" w:cs="Arial"/>
          <w:b w:val="0"/>
          <w:color w:val="000000"/>
          <w:sz w:val="22"/>
          <w:szCs w:val="22"/>
          <w:shd w:val="clear" w:color="auto" w:fill="FFFFFF"/>
        </w:rPr>
        <w:lastRenderedPageBreak/>
        <w:t>Sistema operatiu Windows 11 professional</w:t>
      </w:r>
    </w:p>
    <w:p w:rsidR="0076730B" w:rsidRDefault="0076730B" w:rsidP="00316281">
      <w:pPr>
        <w:tabs>
          <w:tab w:val="left" w:pos="708"/>
        </w:tabs>
        <w:spacing w:before="100" w:beforeAutospacing="1" w:after="100" w:afterAutospacing="1"/>
        <w:jc w:val="both"/>
        <w:rPr>
          <w:rFonts w:ascii="Franklin Gothic Book" w:hAnsi="Franklin Gothic Book"/>
          <w:sz w:val="22"/>
          <w:szCs w:val="22"/>
        </w:rPr>
      </w:pPr>
      <w:r>
        <w:rPr>
          <w:rStyle w:val="Textoennegrita"/>
          <w:rFonts w:ascii="Franklin Gothic Book" w:hAnsi="Franklin Gothic Book" w:cs="Arial"/>
          <w:b w:val="0"/>
          <w:color w:val="000000"/>
          <w:sz w:val="22"/>
          <w:szCs w:val="22"/>
          <w:shd w:val="clear" w:color="auto" w:fill="FFFFFF"/>
        </w:rPr>
        <w:t>Sostenibilitat mediambiental: protocols</w:t>
      </w:r>
    </w:p>
    <w:tbl>
      <w:tblPr>
        <w:tblStyle w:val="Tablaconcuadrcula1"/>
        <w:tblW w:w="0" w:type="auto"/>
        <w:tblLook w:val="04A0" w:firstRow="1" w:lastRow="0" w:firstColumn="1" w:lastColumn="0" w:noHBand="0" w:noVBand="1"/>
      </w:tblPr>
      <w:tblGrid>
        <w:gridCol w:w="2423"/>
        <w:gridCol w:w="672"/>
      </w:tblGrid>
      <w:tr w:rsidR="003C241B" w:rsidRPr="00196FAE" w:rsidTr="003D0FB9">
        <w:tc>
          <w:tcPr>
            <w:tcW w:w="2423" w:type="dxa"/>
            <w:tcBorders>
              <w:top w:val="single" w:sz="4" w:space="0" w:color="auto"/>
              <w:left w:val="single" w:sz="4" w:space="0" w:color="auto"/>
              <w:bottom w:val="single" w:sz="4" w:space="0" w:color="auto"/>
              <w:right w:val="single" w:sz="4" w:space="0" w:color="auto"/>
            </w:tcBorders>
            <w:shd w:val="pct10" w:color="auto" w:fill="auto"/>
            <w:hideMark/>
          </w:tcPr>
          <w:p w:rsidR="003C241B" w:rsidRPr="00196FAE" w:rsidRDefault="003C241B" w:rsidP="003D0FB9">
            <w:pPr>
              <w:jc w:val="both"/>
              <w:rPr>
                <w:rFonts w:ascii="Franklin Gothic Book" w:hAnsi="Franklin Gothic Book"/>
                <w:sz w:val="22"/>
                <w:szCs w:val="22"/>
                <w:lang w:eastAsia="es-ES"/>
              </w:rPr>
            </w:pPr>
            <w:r w:rsidRPr="00196FAE">
              <w:rPr>
                <w:rFonts w:ascii="Franklin Gothic Book" w:hAnsi="Franklin Gothic Book"/>
                <w:sz w:val="22"/>
                <w:szCs w:val="22"/>
                <w:lang w:eastAsia="es-ES"/>
              </w:rPr>
              <w:t>Equipaments municipals</w:t>
            </w:r>
          </w:p>
        </w:tc>
        <w:tc>
          <w:tcPr>
            <w:tcW w:w="672"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3C241B" w:rsidRPr="00196FAE" w:rsidRDefault="003C241B" w:rsidP="003D0FB9">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C1</w:t>
            </w:r>
          </w:p>
        </w:tc>
      </w:tr>
      <w:tr w:rsidR="003C241B" w:rsidRPr="00196FAE" w:rsidTr="003D0FB9">
        <w:tc>
          <w:tcPr>
            <w:tcW w:w="2423" w:type="dxa"/>
            <w:tcBorders>
              <w:top w:val="single" w:sz="4" w:space="0" w:color="auto"/>
              <w:left w:val="single" w:sz="4" w:space="0" w:color="auto"/>
              <w:bottom w:val="single" w:sz="4" w:space="0" w:color="auto"/>
              <w:right w:val="single" w:sz="4" w:space="0" w:color="auto"/>
            </w:tcBorders>
            <w:hideMark/>
          </w:tcPr>
          <w:p w:rsidR="003C241B" w:rsidRPr="00196FAE" w:rsidRDefault="003C241B" w:rsidP="003D0FB9">
            <w:pPr>
              <w:jc w:val="both"/>
              <w:rPr>
                <w:rFonts w:ascii="Franklin Gothic Book" w:hAnsi="Franklin Gothic Book"/>
                <w:sz w:val="22"/>
                <w:szCs w:val="22"/>
                <w:lang w:eastAsia="es-ES"/>
              </w:rPr>
            </w:pPr>
            <w:r w:rsidRPr="00196FAE">
              <w:rPr>
                <w:rFonts w:ascii="Franklin Gothic Book" w:hAnsi="Franklin Gothic Book"/>
                <w:sz w:val="22"/>
                <w:szCs w:val="22"/>
                <w:lang w:eastAsia="es-ES"/>
              </w:rPr>
              <w:t>Ca l’Escoda</w:t>
            </w:r>
          </w:p>
        </w:tc>
        <w:tc>
          <w:tcPr>
            <w:tcW w:w="672" w:type="dxa"/>
            <w:tcBorders>
              <w:top w:val="single" w:sz="4" w:space="0" w:color="auto"/>
              <w:left w:val="single" w:sz="4" w:space="0" w:color="auto"/>
              <w:bottom w:val="single" w:sz="4" w:space="0" w:color="auto"/>
              <w:right w:val="single" w:sz="4" w:space="0" w:color="auto"/>
            </w:tcBorders>
            <w:hideMark/>
          </w:tcPr>
          <w:p w:rsidR="003C241B" w:rsidRPr="00196FAE" w:rsidRDefault="003C241B" w:rsidP="003D0FB9">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8</w:t>
            </w:r>
          </w:p>
        </w:tc>
      </w:tr>
      <w:tr w:rsidR="003C241B" w:rsidRPr="00196FAE" w:rsidTr="003D0FB9">
        <w:tc>
          <w:tcPr>
            <w:tcW w:w="2423" w:type="dxa"/>
            <w:tcBorders>
              <w:top w:val="single" w:sz="4" w:space="0" w:color="auto"/>
              <w:left w:val="single" w:sz="4" w:space="0" w:color="auto"/>
              <w:bottom w:val="single" w:sz="4" w:space="0" w:color="auto"/>
              <w:right w:val="single" w:sz="4" w:space="0" w:color="auto"/>
            </w:tcBorders>
            <w:hideMark/>
          </w:tcPr>
          <w:p w:rsidR="003C241B" w:rsidRPr="00196FAE" w:rsidRDefault="003C241B" w:rsidP="003D0FB9">
            <w:pPr>
              <w:jc w:val="both"/>
              <w:rPr>
                <w:rFonts w:ascii="Franklin Gothic Book" w:hAnsi="Franklin Gothic Book"/>
                <w:sz w:val="22"/>
                <w:szCs w:val="22"/>
                <w:lang w:eastAsia="es-ES"/>
              </w:rPr>
            </w:pPr>
            <w:r w:rsidRPr="00196FAE">
              <w:rPr>
                <w:rFonts w:ascii="Franklin Gothic Book" w:hAnsi="Franklin Gothic Book"/>
                <w:sz w:val="22"/>
                <w:szCs w:val="22"/>
                <w:lang w:eastAsia="es-ES"/>
              </w:rPr>
              <w:t>Total</w:t>
            </w:r>
          </w:p>
        </w:tc>
        <w:tc>
          <w:tcPr>
            <w:tcW w:w="672" w:type="dxa"/>
            <w:tcBorders>
              <w:top w:val="single" w:sz="4" w:space="0" w:color="auto"/>
              <w:left w:val="single" w:sz="4" w:space="0" w:color="auto"/>
              <w:bottom w:val="single" w:sz="4" w:space="0" w:color="auto"/>
              <w:right w:val="single" w:sz="4" w:space="0" w:color="auto"/>
            </w:tcBorders>
            <w:hideMark/>
          </w:tcPr>
          <w:p w:rsidR="003C241B" w:rsidRPr="00196FAE" w:rsidRDefault="003C241B" w:rsidP="003D0FB9">
            <w:pPr>
              <w:jc w:val="center"/>
              <w:rPr>
                <w:rFonts w:ascii="Franklin Gothic Book" w:hAnsi="Franklin Gothic Book"/>
                <w:sz w:val="22"/>
                <w:szCs w:val="22"/>
                <w:lang w:eastAsia="es-ES"/>
              </w:rPr>
            </w:pPr>
            <w:r w:rsidRPr="00196FAE">
              <w:rPr>
                <w:rFonts w:ascii="Franklin Gothic Book" w:hAnsi="Franklin Gothic Book"/>
                <w:sz w:val="22"/>
                <w:szCs w:val="22"/>
                <w:lang w:eastAsia="es-ES"/>
              </w:rPr>
              <w:t>8</w:t>
            </w:r>
          </w:p>
        </w:tc>
      </w:tr>
    </w:tbl>
    <w:p w:rsidR="004D59EA" w:rsidRPr="00196FAE" w:rsidRDefault="004D59EA" w:rsidP="00325AC3">
      <w:pPr>
        <w:tabs>
          <w:tab w:val="left" w:pos="708"/>
        </w:tabs>
        <w:spacing w:before="100" w:beforeAutospacing="1" w:after="100" w:afterAutospacing="1"/>
        <w:jc w:val="both"/>
        <w:rPr>
          <w:rFonts w:ascii="Franklin Gothic Book" w:hAnsi="Franklin Gothic Book"/>
          <w:sz w:val="22"/>
          <w:szCs w:val="22"/>
        </w:rPr>
      </w:pPr>
      <w:r>
        <w:rPr>
          <w:rFonts w:ascii="Franklin Gothic Book" w:hAnsi="Franklin Gothic Book"/>
          <w:sz w:val="22"/>
          <w:szCs w:val="22"/>
        </w:rPr>
        <w:t>Fax</w:t>
      </w:r>
    </w:p>
    <w:tbl>
      <w:tblPr>
        <w:tblStyle w:val="Tablaconcuadrcula"/>
        <w:tblW w:w="0" w:type="auto"/>
        <w:tblLook w:val="04A0" w:firstRow="1" w:lastRow="0" w:firstColumn="1" w:lastColumn="0" w:noHBand="0" w:noVBand="1"/>
      </w:tblPr>
      <w:tblGrid>
        <w:gridCol w:w="817"/>
        <w:gridCol w:w="992"/>
        <w:gridCol w:w="1843"/>
        <w:gridCol w:w="3827"/>
      </w:tblGrid>
      <w:tr w:rsidR="004D59EA" w:rsidRPr="00196FAE" w:rsidTr="001A4454">
        <w:tc>
          <w:tcPr>
            <w:tcW w:w="817" w:type="dxa"/>
            <w:shd w:val="pct10" w:color="auto" w:fill="auto"/>
          </w:tcPr>
          <w:p w:rsidR="004D59EA" w:rsidRPr="00196FAE" w:rsidRDefault="004D59EA" w:rsidP="001A4454">
            <w:pPr>
              <w:jc w:val="both"/>
              <w:rPr>
                <w:rFonts w:ascii="Franklin Gothic Book" w:hAnsi="Franklin Gothic Book"/>
                <w:sz w:val="22"/>
                <w:szCs w:val="22"/>
              </w:rPr>
            </w:pPr>
            <w:r w:rsidRPr="00196FAE">
              <w:rPr>
                <w:rFonts w:ascii="Franklin Gothic Book" w:hAnsi="Franklin Gothic Book"/>
                <w:sz w:val="22"/>
                <w:szCs w:val="22"/>
              </w:rPr>
              <w:t>Grup</w:t>
            </w:r>
          </w:p>
        </w:tc>
        <w:tc>
          <w:tcPr>
            <w:tcW w:w="992" w:type="dxa"/>
            <w:shd w:val="pct10" w:color="auto" w:fill="auto"/>
          </w:tcPr>
          <w:p w:rsidR="004D59EA" w:rsidRPr="00196FAE" w:rsidRDefault="004D59EA" w:rsidP="001A4454">
            <w:pPr>
              <w:jc w:val="both"/>
              <w:rPr>
                <w:rFonts w:ascii="Franklin Gothic Book" w:hAnsi="Franklin Gothic Book"/>
                <w:sz w:val="22"/>
                <w:szCs w:val="22"/>
              </w:rPr>
            </w:pPr>
            <w:r w:rsidRPr="00196FAE">
              <w:rPr>
                <w:rFonts w:ascii="Franklin Gothic Book" w:hAnsi="Franklin Gothic Book"/>
                <w:sz w:val="22"/>
                <w:szCs w:val="22"/>
              </w:rPr>
              <w:t>Unitats</w:t>
            </w:r>
          </w:p>
        </w:tc>
        <w:tc>
          <w:tcPr>
            <w:tcW w:w="1843" w:type="dxa"/>
            <w:shd w:val="pct10" w:color="auto" w:fill="auto"/>
          </w:tcPr>
          <w:p w:rsidR="004D59EA" w:rsidRPr="00196FAE" w:rsidRDefault="004D59EA" w:rsidP="001A4454">
            <w:pPr>
              <w:jc w:val="both"/>
              <w:rPr>
                <w:rFonts w:ascii="Franklin Gothic Book" w:hAnsi="Franklin Gothic Book"/>
                <w:sz w:val="22"/>
                <w:szCs w:val="22"/>
              </w:rPr>
            </w:pPr>
            <w:r w:rsidRPr="00196FAE">
              <w:rPr>
                <w:rFonts w:ascii="Franklin Gothic Book" w:hAnsi="Franklin Gothic Book"/>
                <w:sz w:val="22"/>
                <w:szCs w:val="22"/>
              </w:rPr>
              <w:t>Departament</w:t>
            </w:r>
          </w:p>
        </w:tc>
        <w:tc>
          <w:tcPr>
            <w:tcW w:w="3827" w:type="dxa"/>
            <w:shd w:val="pct10" w:color="auto" w:fill="auto"/>
          </w:tcPr>
          <w:p w:rsidR="004D59EA" w:rsidRPr="00196FAE" w:rsidRDefault="004D59EA" w:rsidP="001A4454">
            <w:pPr>
              <w:jc w:val="both"/>
              <w:rPr>
                <w:rFonts w:ascii="Franklin Gothic Book" w:hAnsi="Franklin Gothic Book"/>
                <w:sz w:val="22"/>
                <w:szCs w:val="22"/>
              </w:rPr>
            </w:pPr>
            <w:r w:rsidRPr="00196FAE">
              <w:rPr>
                <w:rFonts w:ascii="Franklin Gothic Book" w:hAnsi="Franklin Gothic Book"/>
                <w:sz w:val="22"/>
                <w:szCs w:val="22"/>
              </w:rPr>
              <w:t xml:space="preserve">Ubicació </w:t>
            </w:r>
          </w:p>
        </w:tc>
      </w:tr>
      <w:tr w:rsidR="004D59EA" w:rsidRPr="00196FAE" w:rsidTr="001A4454">
        <w:tc>
          <w:tcPr>
            <w:tcW w:w="817" w:type="dxa"/>
          </w:tcPr>
          <w:p w:rsidR="004D59EA" w:rsidRPr="00196FAE" w:rsidRDefault="004D59EA" w:rsidP="001A4454">
            <w:pPr>
              <w:jc w:val="center"/>
              <w:rPr>
                <w:rFonts w:ascii="Franklin Gothic Book" w:hAnsi="Franklin Gothic Book"/>
                <w:sz w:val="22"/>
                <w:szCs w:val="22"/>
              </w:rPr>
            </w:pPr>
            <w:r w:rsidRPr="00196FAE">
              <w:rPr>
                <w:rFonts w:ascii="Franklin Gothic Book" w:hAnsi="Franklin Gothic Book"/>
                <w:sz w:val="22"/>
                <w:szCs w:val="22"/>
              </w:rPr>
              <w:t>A3</w:t>
            </w:r>
          </w:p>
        </w:tc>
        <w:tc>
          <w:tcPr>
            <w:tcW w:w="992" w:type="dxa"/>
          </w:tcPr>
          <w:p w:rsidR="004D59EA" w:rsidRPr="00196FAE" w:rsidRDefault="004D59EA" w:rsidP="001A4454">
            <w:pPr>
              <w:jc w:val="center"/>
              <w:rPr>
                <w:rFonts w:ascii="Franklin Gothic Book" w:hAnsi="Franklin Gothic Book"/>
                <w:sz w:val="22"/>
                <w:szCs w:val="22"/>
              </w:rPr>
            </w:pPr>
            <w:r w:rsidRPr="00196FAE">
              <w:rPr>
                <w:rFonts w:ascii="Franklin Gothic Book" w:hAnsi="Franklin Gothic Book"/>
                <w:sz w:val="22"/>
                <w:szCs w:val="22"/>
              </w:rPr>
              <w:t>1</w:t>
            </w:r>
          </w:p>
        </w:tc>
        <w:tc>
          <w:tcPr>
            <w:tcW w:w="1843" w:type="dxa"/>
          </w:tcPr>
          <w:p w:rsidR="004D59EA" w:rsidRPr="00196FAE" w:rsidRDefault="004D59EA" w:rsidP="001A4454">
            <w:pPr>
              <w:jc w:val="both"/>
              <w:rPr>
                <w:rFonts w:ascii="Franklin Gothic Book" w:hAnsi="Franklin Gothic Book"/>
                <w:sz w:val="22"/>
                <w:szCs w:val="22"/>
              </w:rPr>
            </w:pPr>
            <w:r w:rsidRPr="00196FAE">
              <w:rPr>
                <w:rFonts w:ascii="Franklin Gothic Book" w:hAnsi="Franklin Gothic Book"/>
                <w:sz w:val="22"/>
                <w:szCs w:val="22"/>
              </w:rPr>
              <w:t>Jutjat</w:t>
            </w:r>
          </w:p>
        </w:tc>
        <w:tc>
          <w:tcPr>
            <w:tcW w:w="3827" w:type="dxa"/>
          </w:tcPr>
          <w:p w:rsidR="004D59EA" w:rsidRPr="00196FAE" w:rsidRDefault="004D59EA" w:rsidP="001A4454">
            <w:pPr>
              <w:jc w:val="both"/>
              <w:rPr>
                <w:rFonts w:ascii="Franklin Gothic Book" w:hAnsi="Franklin Gothic Book"/>
                <w:sz w:val="22"/>
                <w:szCs w:val="22"/>
              </w:rPr>
            </w:pPr>
            <w:r w:rsidRPr="00196FAE">
              <w:rPr>
                <w:rFonts w:ascii="Franklin Gothic Book" w:hAnsi="Franklin Gothic Book"/>
                <w:sz w:val="22"/>
                <w:szCs w:val="22"/>
              </w:rPr>
              <w:t>Carrer Sant Antoni (Can Roure) 23</w:t>
            </w:r>
          </w:p>
        </w:tc>
      </w:tr>
      <w:tr w:rsidR="004D59EA" w:rsidRPr="00196FAE" w:rsidTr="001A4454">
        <w:tc>
          <w:tcPr>
            <w:tcW w:w="817" w:type="dxa"/>
          </w:tcPr>
          <w:p w:rsidR="004D59EA" w:rsidRPr="00196FAE" w:rsidRDefault="004D59EA" w:rsidP="001A4454">
            <w:pPr>
              <w:jc w:val="center"/>
              <w:rPr>
                <w:rFonts w:ascii="Franklin Gothic Book" w:hAnsi="Franklin Gothic Book"/>
                <w:sz w:val="22"/>
                <w:szCs w:val="22"/>
              </w:rPr>
            </w:pPr>
            <w:r w:rsidRPr="00196FAE">
              <w:rPr>
                <w:rFonts w:ascii="Franklin Gothic Book" w:hAnsi="Franklin Gothic Book"/>
                <w:sz w:val="22"/>
                <w:szCs w:val="22"/>
              </w:rPr>
              <w:t>A2</w:t>
            </w:r>
          </w:p>
        </w:tc>
        <w:tc>
          <w:tcPr>
            <w:tcW w:w="992" w:type="dxa"/>
          </w:tcPr>
          <w:p w:rsidR="004D59EA" w:rsidRPr="00196FAE" w:rsidRDefault="004D59EA" w:rsidP="001A4454">
            <w:pPr>
              <w:jc w:val="center"/>
              <w:rPr>
                <w:rFonts w:ascii="Franklin Gothic Book" w:hAnsi="Franklin Gothic Book"/>
                <w:sz w:val="22"/>
                <w:szCs w:val="22"/>
              </w:rPr>
            </w:pPr>
            <w:r w:rsidRPr="00196FAE">
              <w:rPr>
                <w:rFonts w:ascii="Franklin Gothic Book" w:hAnsi="Franklin Gothic Book"/>
                <w:sz w:val="22"/>
                <w:szCs w:val="22"/>
              </w:rPr>
              <w:t>1</w:t>
            </w:r>
          </w:p>
        </w:tc>
        <w:tc>
          <w:tcPr>
            <w:tcW w:w="1843" w:type="dxa"/>
          </w:tcPr>
          <w:p w:rsidR="004D59EA" w:rsidRPr="00196FAE" w:rsidRDefault="004D59EA" w:rsidP="001A4454">
            <w:pPr>
              <w:jc w:val="both"/>
              <w:rPr>
                <w:rFonts w:ascii="Franklin Gothic Book" w:hAnsi="Franklin Gothic Book"/>
                <w:sz w:val="22"/>
                <w:szCs w:val="22"/>
              </w:rPr>
            </w:pPr>
            <w:r w:rsidRPr="00196FAE">
              <w:rPr>
                <w:rFonts w:ascii="Franklin Gothic Book" w:hAnsi="Franklin Gothic Book"/>
                <w:sz w:val="22"/>
                <w:szCs w:val="22"/>
              </w:rPr>
              <w:t>Policia</w:t>
            </w:r>
          </w:p>
        </w:tc>
        <w:tc>
          <w:tcPr>
            <w:tcW w:w="3827" w:type="dxa"/>
          </w:tcPr>
          <w:p w:rsidR="004D59EA" w:rsidRPr="00196FAE" w:rsidRDefault="004D59EA" w:rsidP="001A4454">
            <w:pPr>
              <w:jc w:val="both"/>
              <w:rPr>
                <w:rFonts w:ascii="Franklin Gothic Book" w:hAnsi="Franklin Gothic Book"/>
                <w:sz w:val="22"/>
                <w:szCs w:val="22"/>
              </w:rPr>
            </w:pPr>
            <w:r w:rsidRPr="00196FAE">
              <w:rPr>
                <w:rFonts w:ascii="Franklin Gothic Book" w:hAnsi="Franklin Gothic Book"/>
                <w:sz w:val="22"/>
                <w:szCs w:val="22"/>
              </w:rPr>
              <w:t>Ramon Llull 41</w:t>
            </w:r>
          </w:p>
        </w:tc>
      </w:tr>
    </w:tbl>
    <w:p w:rsidR="004D59EA" w:rsidRDefault="004D59EA" w:rsidP="004D59EA">
      <w:pPr>
        <w:tabs>
          <w:tab w:val="left" w:pos="708"/>
        </w:tabs>
        <w:spacing w:before="100" w:beforeAutospacing="1" w:after="100" w:afterAutospacing="1"/>
        <w:jc w:val="both"/>
        <w:rPr>
          <w:rFonts w:ascii="Franklin Gothic Book" w:hAnsi="Franklin Gothic Book"/>
          <w:sz w:val="22"/>
          <w:szCs w:val="22"/>
        </w:rPr>
      </w:pPr>
      <w:r>
        <w:rPr>
          <w:rFonts w:ascii="Franklin Gothic Book" w:hAnsi="Franklin Gothic Book"/>
          <w:sz w:val="22"/>
          <w:szCs w:val="22"/>
        </w:rPr>
        <w:t>Tecnologia  circuit PSTN/PBX</w:t>
      </w:r>
    </w:p>
    <w:p w:rsidR="004D59EA" w:rsidRDefault="004D59EA" w:rsidP="004D59EA">
      <w:pPr>
        <w:tabs>
          <w:tab w:val="left" w:pos="708"/>
        </w:tabs>
        <w:spacing w:before="100" w:beforeAutospacing="1" w:after="100" w:afterAutospacing="1"/>
        <w:jc w:val="both"/>
        <w:rPr>
          <w:rFonts w:ascii="Franklin Gothic Book" w:hAnsi="Franklin Gothic Book"/>
          <w:sz w:val="22"/>
          <w:szCs w:val="22"/>
        </w:rPr>
      </w:pPr>
      <w:r>
        <w:rPr>
          <w:rFonts w:ascii="Franklin Gothic Book" w:hAnsi="Franklin Gothic Book"/>
          <w:sz w:val="22"/>
          <w:szCs w:val="22"/>
        </w:rPr>
        <w:t>Amb memòria</w:t>
      </w:r>
    </w:p>
    <w:p w:rsidR="008015C6" w:rsidRDefault="008015C6" w:rsidP="004D59EA">
      <w:pPr>
        <w:tabs>
          <w:tab w:val="left" w:pos="708"/>
        </w:tabs>
        <w:spacing w:before="100" w:beforeAutospacing="1" w:after="100" w:afterAutospacing="1"/>
        <w:jc w:val="both"/>
        <w:rPr>
          <w:rFonts w:ascii="Franklin Gothic Book" w:hAnsi="Franklin Gothic Book"/>
          <w:sz w:val="22"/>
          <w:szCs w:val="22"/>
        </w:rPr>
      </w:pPr>
    </w:p>
    <w:p w:rsidR="008015C6" w:rsidRDefault="008015C6" w:rsidP="004D59EA">
      <w:pPr>
        <w:tabs>
          <w:tab w:val="left" w:pos="708"/>
        </w:tabs>
        <w:spacing w:before="100" w:beforeAutospacing="1" w:after="100" w:afterAutospacing="1"/>
        <w:jc w:val="both"/>
        <w:rPr>
          <w:rFonts w:ascii="Franklin Gothic Book" w:hAnsi="Franklin Gothic Book"/>
          <w:sz w:val="22"/>
          <w:szCs w:val="22"/>
        </w:rPr>
      </w:pPr>
    </w:p>
    <w:p w:rsidR="008015C6" w:rsidRDefault="008015C6" w:rsidP="004D59EA">
      <w:pPr>
        <w:tabs>
          <w:tab w:val="left" w:pos="708"/>
        </w:tabs>
        <w:spacing w:before="100" w:beforeAutospacing="1" w:after="100" w:afterAutospacing="1"/>
        <w:jc w:val="both"/>
        <w:rPr>
          <w:rFonts w:ascii="Franklin Gothic Book" w:hAnsi="Franklin Gothic Book"/>
          <w:sz w:val="22"/>
          <w:szCs w:val="22"/>
        </w:rPr>
      </w:pPr>
    </w:p>
    <w:p w:rsidR="008015C6" w:rsidRDefault="008015C6" w:rsidP="004D59EA">
      <w:pPr>
        <w:tabs>
          <w:tab w:val="left" w:pos="708"/>
        </w:tabs>
        <w:spacing w:before="100" w:beforeAutospacing="1" w:after="100" w:afterAutospacing="1"/>
        <w:jc w:val="both"/>
        <w:rPr>
          <w:rFonts w:ascii="Franklin Gothic Book" w:hAnsi="Franklin Gothic Book"/>
          <w:sz w:val="22"/>
          <w:szCs w:val="22"/>
        </w:rPr>
      </w:pPr>
    </w:p>
    <w:p w:rsidR="00E754FF" w:rsidRDefault="00E754FF" w:rsidP="004D59EA">
      <w:pPr>
        <w:tabs>
          <w:tab w:val="left" w:pos="708"/>
        </w:tabs>
        <w:spacing w:before="100" w:beforeAutospacing="1" w:after="100" w:afterAutospacing="1"/>
        <w:jc w:val="both"/>
        <w:rPr>
          <w:rFonts w:ascii="Franklin Gothic Book" w:hAnsi="Franklin Gothic Book"/>
          <w:sz w:val="22"/>
          <w:szCs w:val="22"/>
        </w:rPr>
      </w:pPr>
    </w:p>
    <w:p w:rsidR="00E754FF" w:rsidRDefault="00E754FF" w:rsidP="004D59EA">
      <w:pPr>
        <w:tabs>
          <w:tab w:val="left" w:pos="708"/>
        </w:tabs>
        <w:spacing w:before="100" w:beforeAutospacing="1" w:after="100" w:afterAutospacing="1"/>
        <w:jc w:val="both"/>
        <w:rPr>
          <w:rFonts w:ascii="Franklin Gothic Book" w:hAnsi="Franklin Gothic Book"/>
          <w:sz w:val="22"/>
          <w:szCs w:val="22"/>
        </w:rPr>
      </w:pPr>
    </w:p>
    <w:p w:rsidR="008015C6" w:rsidRDefault="008015C6" w:rsidP="004D59EA">
      <w:pPr>
        <w:tabs>
          <w:tab w:val="left" w:pos="708"/>
        </w:tabs>
        <w:spacing w:before="100" w:beforeAutospacing="1" w:after="100" w:afterAutospacing="1"/>
        <w:jc w:val="both"/>
        <w:rPr>
          <w:rFonts w:ascii="Franklin Gothic Book" w:hAnsi="Franklin Gothic Book"/>
          <w:sz w:val="22"/>
          <w:szCs w:val="22"/>
        </w:rPr>
      </w:pPr>
    </w:p>
    <w:p w:rsidR="00E754FF" w:rsidRDefault="00E754FF" w:rsidP="004D59EA">
      <w:pPr>
        <w:tabs>
          <w:tab w:val="left" w:pos="708"/>
        </w:tabs>
        <w:spacing w:before="100" w:beforeAutospacing="1" w:after="100" w:afterAutospacing="1"/>
        <w:jc w:val="both"/>
        <w:rPr>
          <w:rFonts w:ascii="Franklin Gothic Book" w:hAnsi="Franklin Gothic Book"/>
          <w:sz w:val="22"/>
          <w:szCs w:val="22"/>
        </w:rPr>
      </w:pPr>
    </w:p>
    <w:p w:rsidR="00E754FF" w:rsidRDefault="00E754FF" w:rsidP="004D59EA">
      <w:pPr>
        <w:tabs>
          <w:tab w:val="left" w:pos="708"/>
        </w:tabs>
        <w:spacing w:before="100" w:beforeAutospacing="1" w:after="100" w:afterAutospacing="1"/>
        <w:jc w:val="both"/>
        <w:rPr>
          <w:rFonts w:ascii="Franklin Gothic Book" w:hAnsi="Franklin Gothic Book"/>
          <w:sz w:val="22"/>
          <w:szCs w:val="22"/>
        </w:rPr>
      </w:pPr>
    </w:p>
    <w:p w:rsidR="00E754FF" w:rsidRDefault="00E754FF" w:rsidP="004D59EA">
      <w:pPr>
        <w:tabs>
          <w:tab w:val="left" w:pos="708"/>
        </w:tabs>
        <w:spacing w:before="100" w:beforeAutospacing="1" w:after="100" w:afterAutospacing="1"/>
        <w:jc w:val="both"/>
        <w:rPr>
          <w:rFonts w:ascii="Franklin Gothic Book" w:hAnsi="Franklin Gothic Book"/>
          <w:sz w:val="22"/>
          <w:szCs w:val="22"/>
        </w:rPr>
      </w:pPr>
    </w:p>
    <w:p w:rsidR="008A01B0" w:rsidRDefault="008A01B0" w:rsidP="004D59EA">
      <w:pPr>
        <w:tabs>
          <w:tab w:val="left" w:pos="708"/>
        </w:tabs>
        <w:spacing w:before="100" w:beforeAutospacing="1" w:after="100" w:afterAutospacing="1"/>
        <w:jc w:val="both"/>
        <w:rPr>
          <w:rFonts w:ascii="Franklin Gothic Book" w:hAnsi="Franklin Gothic Book"/>
          <w:sz w:val="22"/>
          <w:szCs w:val="22"/>
        </w:rPr>
      </w:pPr>
    </w:p>
    <w:p w:rsidR="00E754FF" w:rsidRDefault="00E754FF" w:rsidP="004D59EA">
      <w:pPr>
        <w:tabs>
          <w:tab w:val="left" w:pos="708"/>
        </w:tabs>
        <w:spacing w:before="100" w:beforeAutospacing="1" w:after="100" w:afterAutospacing="1"/>
        <w:jc w:val="both"/>
        <w:rPr>
          <w:rFonts w:ascii="Franklin Gothic Book" w:hAnsi="Franklin Gothic Book"/>
          <w:sz w:val="22"/>
          <w:szCs w:val="22"/>
        </w:rPr>
      </w:pPr>
    </w:p>
    <w:p w:rsidR="00E754FF" w:rsidRDefault="00E754FF" w:rsidP="004D59EA">
      <w:pPr>
        <w:tabs>
          <w:tab w:val="left" w:pos="708"/>
        </w:tabs>
        <w:spacing w:before="100" w:beforeAutospacing="1" w:after="100" w:afterAutospacing="1"/>
        <w:jc w:val="both"/>
        <w:rPr>
          <w:rFonts w:ascii="Franklin Gothic Book" w:hAnsi="Franklin Gothic Book"/>
          <w:sz w:val="22"/>
          <w:szCs w:val="22"/>
        </w:rPr>
      </w:pPr>
    </w:p>
    <w:p w:rsidR="00E754FF" w:rsidRDefault="00E754FF" w:rsidP="004D59EA">
      <w:pPr>
        <w:tabs>
          <w:tab w:val="left" w:pos="708"/>
        </w:tabs>
        <w:spacing w:before="100" w:beforeAutospacing="1" w:after="100" w:afterAutospacing="1"/>
        <w:jc w:val="both"/>
        <w:rPr>
          <w:rFonts w:ascii="Franklin Gothic Book" w:hAnsi="Franklin Gothic Book"/>
          <w:sz w:val="22"/>
          <w:szCs w:val="22"/>
        </w:rPr>
      </w:pPr>
    </w:p>
    <w:p w:rsidR="0004488F" w:rsidRDefault="008015C6" w:rsidP="0004488F">
      <w:pPr>
        <w:tabs>
          <w:tab w:val="left" w:pos="708"/>
        </w:tabs>
        <w:spacing w:before="100" w:beforeAutospacing="1" w:after="100" w:afterAutospacing="1"/>
        <w:jc w:val="center"/>
        <w:rPr>
          <w:rFonts w:ascii="Franklin Gothic Book" w:hAnsi="Franklin Gothic Book"/>
          <w:b/>
          <w:sz w:val="22"/>
          <w:szCs w:val="22"/>
        </w:rPr>
      </w:pPr>
      <w:r w:rsidRPr="00B31E8E">
        <w:rPr>
          <w:rFonts w:ascii="Franklin Gothic Book" w:hAnsi="Franklin Gothic Book"/>
          <w:b/>
          <w:sz w:val="22"/>
          <w:szCs w:val="22"/>
        </w:rPr>
        <w:t>ANNEX 3</w:t>
      </w:r>
    </w:p>
    <w:p w:rsidR="0004488F" w:rsidRDefault="0004488F" w:rsidP="0004488F">
      <w:pPr>
        <w:tabs>
          <w:tab w:val="left" w:pos="708"/>
        </w:tabs>
        <w:spacing w:before="100" w:beforeAutospacing="1" w:after="100" w:afterAutospacing="1"/>
        <w:jc w:val="center"/>
        <w:rPr>
          <w:rFonts w:ascii="Franklin Gothic Book" w:hAnsi="Franklin Gothic Book"/>
          <w:b/>
          <w:sz w:val="22"/>
          <w:szCs w:val="22"/>
        </w:rPr>
      </w:pPr>
    </w:p>
    <w:p w:rsidR="00B31E8E" w:rsidRDefault="00B31E8E" w:rsidP="0004488F">
      <w:pPr>
        <w:tabs>
          <w:tab w:val="left" w:pos="708"/>
        </w:tabs>
        <w:spacing w:before="100" w:beforeAutospacing="1" w:after="100" w:afterAutospacing="1"/>
        <w:rPr>
          <w:rFonts w:ascii="Franklin Gothic Book" w:hAnsi="Franklin Gothic Book"/>
          <w:b/>
          <w:sz w:val="22"/>
          <w:szCs w:val="22"/>
        </w:rPr>
      </w:pPr>
      <w:r>
        <w:rPr>
          <w:rFonts w:ascii="Franklin Gothic Book" w:hAnsi="Franklin Gothic Book"/>
          <w:b/>
          <w:sz w:val="22"/>
          <w:szCs w:val="22"/>
        </w:rPr>
        <w:t xml:space="preserve"> </w:t>
      </w:r>
      <w:r w:rsidR="0004488F">
        <w:rPr>
          <w:rFonts w:ascii="Franklin Gothic Book" w:hAnsi="Franklin Gothic Book"/>
          <w:b/>
          <w:sz w:val="22"/>
          <w:szCs w:val="22"/>
        </w:rPr>
        <w:t>I</w:t>
      </w:r>
      <w:r w:rsidR="00AA2150">
        <w:rPr>
          <w:rFonts w:ascii="Franklin Gothic Book" w:hAnsi="Franklin Gothic Book"/>
          <w:b/>
          <w:sz w:val="22"/>
          <w:szCs w:val="22"/>
        </w:rPr>
        <w:t>mpressions</w:t>
      </w:r>
      <w:r w:rsidR="00AE4394">
        <w:rPr>
          <w:rFonts w:ascii="Franklin Gothic Book" w:hAnsi="Franklin Gothic Book"/>
          <w:b/>
          <w:sz w:val="22"/>
          <w:szCs w:val="22"/>
        </w:rPr>
        <w:t xml:space="preserve"> i còpies</w:t>
      </w:r>
      <w:r w:rsidR="0004488F">
        <w:rPr>
          <w:rFonts w:ascii="Franklin Gothic Book" w:hAnsi="Franklin Gothic Book"/>
          <w:b/>
          <w:sz w:val="22"/>
          <w:szCs w:val="22"/>
        </w:rPr>
        <w:t xml:space="preserve"> (1 de gener 2023 a 31 de desembre del 2023)</w:t>
      </w:r>
    </w:p>
    <w:tbl>
      <w:tblPr>
        <w:tblStyle w:val="Tablaconcuadrcula"/>
        <w:tblW w:w="9464" w:type="dxa"/>
        <w:tblLayout w:type="fixed"/>
        <w:tblLook w:val="04A0" w:firstRow="1" w:lastRow="0" w:firstColumn="1" w:lastColumn="0" w:noHBand="0" w:noVBand="1"/>
      </w:tblPr>
      <w:tblGrid>
        <w:gridCol w:w="1384"/>
        <w:gridCol w:w="1418"/>
        <w:gridCol w:w="567"/>
        <w:gridCol w:w="850"/>
        <w:gridCol w:w="1134"/>
        <w:gridCol w:w="992"/>
        <w:gridCol w:w="993"/>
        <w:gridCol w:w="992"/>
        <w:gridCol w:w="1134"/>
      </w:tblGrid>
      <w:tr w:rsidR="00AE4394" w:rsidTr="00543F0B">
        <w:tc>
          <w:tcPr>
            <w:tcW w:w="1384" w:type="dxa"/>
            <w:shd w:val="pct10" w:color="auto" w:fill="auto"/>
          </w:tcPr>
          <w:p w:rsidR="00AE4394" w:rsidRDefault="00AE4394" w:rsidP="00042D20">
            <w:pPr>
              <w:tabs>
                <w:tab w:val="left" w:pos="708"/>
              </w:tabs>
              <w:spacing w:before="100" w:beforeAutospacing="1" w:after="100" w:afterAutospacing="1"/>
              <w:jc w:val="center"/>
              <w:rPr>
                <w:rFonts w:ascii="Franklin Gothic Book" w:hAnsi="Franklin Gothic Book"/>
                <w:b/>
                <w:sz w:val="22"/>
                <w:szCs w:val="22"/>
              </w:rPr>
            </w:pPr>
            <w:r>
              <w:rPr>
                <w:rFonts w:ascii="Franklin Gothic Book" w:hAnsi="Franklin Gothic Book"/>
                <w:b/>
                <w:sz w:val="22"/>
                <w:szCs w:val="22"/>
              </w:rPr>
              <w:t>Lloc</w:t>
            </w:r>
          </w:p>
        </w:tc>
        <w:tc>
          <w:tcPr>
            <w:tcW w:w="1418" w:type="dxa"/>
            <w:shd w:val="pct10" w:color="auto" w:fill="auto"/>
          </w:tcPr>
          <w:p w:rsidR="00AE4394" w:rsidRDefault="00AE4394" w:rsidP="00042D20">
            <w:pPr>
              <w:tabs>
                <w:tab w:val="left" w:pos="708"/>
              </w:tabs>
              <w:spacing w:before="100" w:beforeAutospacing="1" w:after="100" w:afterAutospacing="1"/>
              <w:jc w:val="center"/>
              <w:rPr>
                <w:rFonts w:ascii="Franklin Gothic Book" w:hAnsi="Franklin Gothic Book"/>
                <w:b/>
                <w:sz w:val="22"/>
                <w:szCs w:val="22"/>
              </w:rPr>
            </w:pPr>
            <w:r>
              <w:rPr>
                <w:rFonts w:ascii="Franklin Gothic Book" w:hAnsi="Franklin Gothic Book"/>
                <w:b/>
                <w:sz w:val="22"/>
                <w:szCs w:val="22"/>
              </w:rPr>
              <w:t>Equipament</w:t>
            </w:r>
          </w:p>
        </w:tc>
        <w:tc>
          <w:tcPr>
            <w:tcW w:w="567" w:type="dxa"/>
            <w:shd w:val="pct10" w:color="auto" w:fill="auto"/>
          </w:tcPr>
          <w:p w:rsidR="00AE4394" w:rsidRDefault="00AE4394" w:rsidP="00042D20">
            <w:pPr>
              <w:tabs>
                <w:tab w:val="left" w:pos="708"/>
              </w:tabs>
              <w:spacing w:before="100" w:beforeAutospacing="1" w:after="100" w:afterAutospacing="1"/>
              <w:jc w:val="center"/>
              <w:rPr>
                <w:rFonts w:ascii="Franklin Gothic Book" w:hAnsi="Franklin Gothic Book"/>
                <w:b/>
                <w:sz w:val="22"/>
                <w:szCs w:val="22"/>
              </w:rPr>
            </w:pPr>
            <w:r>
              <w:rPr>
                <w:rFonts w:ascii="Franklin Gothic Book" w:hAnsi="Franklin Gothic Book"/>
                <w:b/>
                <w:sz w:val="22"/>
                <w:szCs w:val="22"/>
              </w:rPr>
              <w:t>Grup</w:t>
            </w:r>
          </w:p>
        </w:tc>
        <w:tc>
          <w:tcPr>
            <w:tcW w:w="850" w:type="dxa"/>
            <w:shd w:val="pct10" w:color="auto" w:fill="auto"/>
            <w:vAlign w:val="center"/>
          </w:tcPr>
          <w:p w:rsidR="00576D92" w:rsidRDefault="00442332" w:rsidP="00AE4394">
            <w:pPr>
              <w:tabs>
                <w:tab w:val="left" w:pos="708"/>
              </w:tabs>
              <w:spacing w:before="100" w:beforeAutospacing="1" w:after="100" w:afterAutospacing="1"/>
              <w:jc w:val="center"/>
              <w:rPr>
                <w:rFonts w:ascii="Franklin Gothic Book" w:hAnsi="Franklin Gothic Book"/>
                <w:b/>
                <w:sz w:val="22"/>
                <w:szCs w:val="22"/>
              </w:rPr>
            </w:pPr>
            <w:r>
              <w:rPr>
                <w:rFonts w:ascii="Franklin Gothic Book" w:hAnsi="Franklin Gothic Book"/>
                <w:b/>
                <w:sz w:val="22"/>
                <w:szCs w:val="22"/>
              </w:rPr>
              <w:t>I</w:t>
            </w:r>
            <w:r w:rsidR="00576D92">
              <w:rPr>
                <w:rFonts w:ascii="Franklin Gothic Book" w:hAnsi="Franklin Gothic Book"/>
                <w:b/>
                <w:sz w:val="22"/>
                <w:szCs w:val="22"/>
              </w:rPr>
              <w:t>mpr</w:t>
            </w:r>
            <w:r>
              <w:rPr>
                <w:rFonts w:ascii="Franklin Gothic Book" w:hAnsi="Franklin Gothic Book"/>
                <w:b/>
                <w:sz w:val="22"/>
                <w:szCs w:val="22"/>
              </w:rPr>
              <w:t xml:space="preserve"> </w:t>
            </w:r>
          </w:p>
          <w:p w:rsidR="00AE4394" w:rsidRDefault="00AE4394" w:rsidP="00AE4394">
            <w:pPr>
              <w:tabs>
                <w:tab w:val="left" w:pos="708"/>
              </w:tabs>
              <w:spacing w:before="100" w:beforeAutospacing="1" w:after="100" w:afterAutospacing="1"/>
              <w:jc w:val="center"/>
              <w:rPr>
                <w:rFonts w:ascii="Franklin Gothic Book" w:hAnsi="Franklin Gothic Book"/>
                <w:b/>
                <w:sz w:val="22"/>
                <w:szCs w:val="22"/>
              </w:rPr>
            </w:pPr>
            <w:r>
              <w:rPr>
                <w:rFonts w:ascii="Franklin Gothic Book" w:hAnsi="Franklin Gothic Book"/>
                <w:b/>
                <w:sz w:val="22"/>
                <w:szCs w:val="22"/>
              </w:rPr>
              <w:t>anuals</w:t>
            </w:r>
          </w:p>
          <w:p w:rsidR="00AE4394" w:rsidRDefault="00AE4394" w:rsidP="00AE4394">
            <w:pPr>
              <w:tabs>
                <w:tab w:val="left" w:pos="708"/>
              </w:tabs>
              <w:spacing w:before="100" w:beforeAutospacing="1" w:after="100" w:afterAutospacing="1"/>
              <w:jc w:val="center"/>
              <w:rPr>
                <w:rFonts w:ascii="Franklin Gothic Book" w:hAnsi="Franklin Gothic Book"/>
                <w:b/>
                <w:sz w:val="22"/>
                <w:szCs w:val="22"/>
              </w:rPr>
            </w:pPr>
          </w:p>
        </w:tc>
        <w:tc>
          <w:tcPr>
            <w:tcW w:w="1134" w:type="dxa"/>
            <w:shd w:val="pct10" w:color="auto" w:fill="auto"/>
            <w:vAlign w:val="center"/>
          </w:tcPr>
          <w:p w:rsidR="00AE4394" w:rsidRDefault="00AE4394" w:rsidP="00AE4394">
            <w:pPr>
              <w:tabs>
                <w:tab w:val="left" w:pos="708"/>
              </w:tabs>
              <w:spacing w:before="100" w:beforeAutospacing="1" w:after="100" w:afterAutospacing="1"/>
              <w:jc w:val="center"/>
              <w:rPr>
                <w:rFonts w:ascii="Franklin Gothic Book" w:hAnsi="Franklin Gothic Book"/>
                <w:b/>
                <w:sz w:val="22"/>
                <w:szCs w:val="22"/>
              </w:rPr>
            </w:pPr>
            <w:r>
              <w:rPr>
                <w:rFonts w:ascii="Franklin Gothic Book" w:hAnsi="Franklin Gothic Book"/>
                <w:b/>
                <w:sz w:val="22"/>
                <w:szCs w:val="22"/>
              </w:rPr>
              <w:t>Blanc i Negre Anual</w:t>
            </w:r>
          </w:p>
          <w:p w:rsidR="00AE4394" w:rsidRDefault="00AE4394" w:rsidP="00AE4394">
            <w:pPr>
              <w:tabs>
                <w:tab w:val="left" w:pos="708"/>
              </w:tabs>
              <w:spacing w:before="100" w:beforeAutospacing="1" w:after="100" w:afterAutospacing="1"/>
              <w:jc w:val="center"/>
              <w:rPr>
                <w:rFonts w:ascii="Franklin Gothic Book" w:hAnsi="Franklin Gothic Book"/>
                <w:b/>
                <w:sz w:val="22"/>
                <w:szCs w:val="22"/>
              </w:rPr>
            </w:pPr>
            <w:r>
              <w:rPr>
                <w:rFonts w:ascii="Franklin Gothic Book" w:hAnsi="Franklin Gothic Book"/>
                <w:b/>
                <w:sz w:val="22"/>
                <w:szCs w:val="22"/>
              </w:rPr>
              <w:t>Impr.</w:t>
            </w:r>
          </w:p>
        </w:tc>
        <w:tc>
          <w:tcPr>
            <w:tcW w:w="992" w:type="dxa"/>
            <w:tcBorders>
              <w:bottom w:val="single" w:sz="4" w:space="0" w:color="auto"/>
            </w:tcBorders>
            <w:shd w:val="pct10" w:color="auto" w:fill="auto"/>
            <w:vAlign w:val="center"/>
          </w:tcPr>
          <w:p w:rsidR="00AE4394" w:rsidRDefault="00AE4394" w:rsidP="00AE4394">
            <w:pPr>
              <w:tabs>
                <w:tab w:val="left" w:pos="708"/>
              </w:tabs>
              <w:spacing w:before="100" w:beforeAutospacing="1" w:after="100" w:afterAutospacing="1"/>
              <w:jc w:val="center"/>
              <w:rPr>
                <w:rFonts w:ascii="Franklin Gothic Book" w:hAnsi="Franklin Gothic Book"/>
                <w:b/>
                <w:sz w:val="22"/>
                <w:szCs w:val="22"/>
              </w:rPr>
            </w:pPr>
            <w:r>
              <w:rPr>
                <w:rFonts w:ascii="Franklin Gothic Book" w:hAnsi="Franklin Gothic Book"/>
                <w:b/>
                <w:sz w:val="22"/>
                <w:szCs w:val="22"/>
              </w:rPr>
              <w:t>Color Anual</w:t>
            </w:r>
          </w:p>
          <w:p w:rsidR="00E26F1F" w:rsidRDefault="00E26F1F" w:rsidP="00AE4394">
            <w:pPr>
              <w:tabs>
                <w:tab w:val="left" w:pos="708"/>
              </w:tabs>
              <w:spacing w:before="100" w:beforeAutospacing="1" w:after="100" w:afterAutospacing="1"/>
              <w:jc w:val="center"/>
              <w:rPr>
                <w:rFonts w:ascii="Franklin Gothic Book" w:hAnsi="Franklin Gothic Book"/>
                <w:b/>
                <w:sz w:val="22"/>
                <w:szCs w:val="22"/>
              </w:rPr>
            </w:pPr>
            <w:r>
              <w:rPr>
                <w:rFonts w:ascii="Franklin Gothic Book" w:hAnsi="Franklin Gothic Book"/>
                <w:b/>
                <w:sz w:val="22"/>
                <w:szCs w:val="22"/>
              </w:rPr>
              <w:t>impr</w:t>
            </w:r>
          </w:p>
        </w:tc>
        <w:tc>
          <w:tcPr>
            <w:tcW w:w="993" w:type="dxa"/>
            <w:tcBorders>
              <w:bottom w:val="single" w:sz="4" w:space="0" w:color="auto"/>
            </w:tcBorders>
            <w:shd w:val="pct10" w:color="auto" w:fill="auto"/>
            <w:vAlign w:val="center"/>
          </w:tcPr>
          <w:p w:rsidR="00AE4394" w:rsidRDefault="00AE4394" w:rsidP="00AE4394">
            <w:pPr>
              <w:tabs>
                <w:tab w:val="left" w:pos="708"/>
              </w:tabs>
              <w:spacing w:before="100" w:beforeAutospacing="1" w:after="100" w:afterAutospacing="1"/>
              <w:jc w:val="center"/>
              <w:rPr>
                <w:rFonts w:ascii="Franklin Gothic Book" w:hAnsi="Franklin Gothic Book"/>
                <w:b/>
                <w:sz w:val="22"/>
                <w:szCs w:val="22"/>
              </w:rPr>
            </w:pPr>
            <w:r>
              <w:rPr>
                <w:rFonts w:ascii="Franklin Gothic Book" w:hAnsi="Franklin Gothic Book"/>
                <w:b/>
                <w:sz w:val="22"/>
                <w:szCs w:val="22"/>
              </w:rPr>
              <w:t>Còpies color</w:t>
            </w:r>
          </w:p>
        </w:tc>
        <w:tc>
          <w:tcPr>
            <w:tcW w:w="992" w:type="dxa"/>
            <w:tcBorders>
              <w:bottom w:val="single" w:sz="4" w:space="0" w:color="auto"/>
            </w:tcBorders>
            <w:shd w:val="pct10" w:color="auto" w:fill="auto"/>
            <w:vAlign w:val="center"/>
          </w:tcPr>
          <w:p w:rsidR="00AE4394" w:rsidRDefault="00AE4394" w:rsidP="00AE4394">
            <w:pPr>
              <w:tabs>
                <w:tab w:val="left" w:pos="708"/>
              </w:tabs>
              <w:spacing w:before="100" w:beforeAutospacing="1" w:after="100" w:afterAutospacing="1"/>
              <w:jc w:val="center"/>
              <w:rPr>
                <w:rFonts w:ascii="Franklin Gothic Book" w:hAnsi="Franklin Gothic Book"/>
                <w:b/>
                <w:sz w:val="22"/>
                <w:szCs w:val="22"/>
              </w:rPr>
            </w:pPr>
            <w:r>
              <w:rPr>
                <w:rFonts w:ascii="Franklin Gothic Book" w:hAnsi="Franklin Gothic Book"/>
                <w:b/>
                <w:sz w:val="22"/>
                <w:szCs w:val="22"/>
              </w:rPr>
              <w:t>Còpies blanc i negre</w:t>
            </w:r>
          </w:p>
        </w:tc>
        <w:tc>
          <w:tcPr>
            <w:tcW w:w="1134" w:type="dxa"/>
            <w:tcBorders>
              <w:bottom w:val="single" w:sz="4" w:space="0" w:color="auto"/>
            </w:tcBorders>
            <w:shd w:val="pct10" w:color="auto" w:fill="auto"/>
            <w:vAlign w:val="center"/>
          </w:tcPr>
          <w:p w:rsidR="00AE4394" w:rsidRDefault="00AE4394" w:rsidP="00AE4394">
            <w:pPr>
              <w:tabs>
                <w:tab w:val="left" w:pos="708"/>
              </w:tabs>
              <w:spacing w:before="100" w:beforeAutospacing="1" w:after="100" w:afterAutospacing="1"/>
              <w:jc w:val="center"/>
              <w:rPr>
                <w:rFonts w:ascii="Franklin Gothic Book" w:hAnsi="Franklin Gothic Book"/>
                <w:b/>
                <w:sz w:val="22"/>
                <w:szCs w:val="22"/>
              </w:rPr>
            </w:pPr>
            <w:r>
              <w:rPr>
                <w:rFonts w:ascii="Franklin Gothic Book" w:hAnsi="Franklin Gothic Book"/>
                <w:b/>
                <w:sz w:val="22"/>
                <w:szCs w:val="22"/>
              </w:rPr>
              <w:t>Còpies total</w:t>
            </w:r>
          </w:p>
        </w:tc>
      </w:tr>
      <w:tr w:rsidR="00AE4394" w:rsidTr="00543F0B">
        <w:tc>
          <w:tcPr>
            <w:tcW w:w="1384" w:type="dxa"/>
            <w:vAlign w:val="center"/>
          </w:tcPr>
          <w:p w:rsidR="00AE4394" w:rsidRPr="00196FAE" w:rsidRDefault="00AE4394" w:rsidP="001A6334">
            <w:pPr>
              <w:rPr>
                <w:rFonts w:ascii="Franklin Gothic Book" w:hAnsi="Franklin Gothic Book"/>
                <w:sz w:val="22"/>
                <w:szCs w:val="22"/>
                <w:lang w:eastAsia="es-ES"/>
              </w:rPr>
            </w:pPr>
            <w:r>
              <w:rPr>
                <w:rFonts w:ascii="Franklin Gothic Book" w:hAnsi="Franklin Gothic Book"/>
                <w:sz w:val="22"/>
                <w:szCs w:val="22"/>
                <w:lang w:eastAsia="es-ES"/>
              </w:rPr>
              <w:t>La Festa</w:t>
            </w:r>
          </w:p>
        </w:tc>
        <w:tc>
          <w:tcPr>
            <w:tcW w:w="1418" w:type="dxa"/>
          </w:tcPr>
          <w:p w:rsidR="00AE4394" w:rsidRPr="00042D20" w:rsidRDefault="001A6334" w:rsidP="00B31E8E">
            <w:pPr>
              <w:tabs>
                <w:tab w:val="left" w:pos="708"/>
              </w:tabs>
              <w:spacing w:before="100" w:beforeAutospacing="1" w:after="100" w:afterAutospacing="1"/>
              <w:jc w:val="both"/>
              <w:rPr>
                <w:rFonts w:ascii="Franklin Gothic Book" w:hAnsi="Franklin Gothic Book"/>
                <w:sz w:val="22"/>
                <w:szCs w:val="22"/>
              </w:rPr>
            </w:pPr>
            <w:r>
              <w:rPr>
                <w:rFonts w:ascii="Franklin Gothic Book" w:hAnsi="Franklin Gothic Book"/>
                <w:sz w:val="22"/>
                <w:szCs w:val="22"/>
              </w:rPr>
              <w:t>Pla</w:t>
            </w:r>
            <w:r w:rsidR="00722E85">
              <w:rPr>
                <w:rFonts w:ascii="Franklin Gothic Book" w:hAnsi="Franklin Gothic Book"/>
                <w:sz w:val="22"/>
                <w:szCs w:val="22"/>
              </w:rPr>
              <w:t>n</w:t>
            </w:r>
            <w:r>
              <w:rPr>
                <w:rFonts w:ascii="Franklin Gothic Book" w:hAnsi="Franklin Gothic Book"/>
                <w:sz w:val="22"/>
                <w:szCs w:val="22"/>
              </w:rPr>
              <w:t>ta 3 (magatzem)</w:t>
            </w:r>
          </w:p>
        </w:tc>
        <w:tc>
          <w:tcPr>
            <w:tcW w:w="567" w:type="dxa"/>
            <w:vAlign w:val="center"/>
          </w:tcPr>
          <w:p w:rsidR="00AE4394" w:rsidRPr="00042D20" w:rsidRDefault="00AE4394" w:rsidP="00A06DA9">
            <w:pPr>
              <w:tabs>
                <w:tab w:val="left" w:pos="708"/>
              </w:tabs>
              <w:spacing w:before="100" w:beforeAutospacing="1" w:after="100" w:afterAutospacing="1"/>
              <w:jc w:val="center"/>
              <w:rPr>
                <w:rFonts w:ascii="Franklin Gothic Book" w:hAnsi="Franklin Gothic Book"/>
                <w:sz w:val="22"/>
                <w:szCs w:val="22"/>
              </w:rPr>
            </w:pPr>
            <w:r w:rsidRPr="00042D20">
              <w:rPr>
                <w:rFonts w:ascii="Franklin Gothic Book" w:hAnsi="Franklin Gothic Book"/>
                <w:sz w:val="22"/>
                <w:szCs w:val="22"/>
              </w:rPr>
              <w:t>B2</w:t>
            </w:r>
          </w:p>
        </w:tc>
        <w:tc>
          <w:tcPr>
            <w:tcW w:w="850" w:type="dxa"/>
            <w:vAlign w:val="center"/>
          </w:tcPr>
          <w:p w:rsidR="00AE4394" w:rsidRPr="00265CE2" w:rsidRDefault="001A6334" w:rsidP="00A3092B">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2.580</w:t>
            </w:r>
          </w:p>
        </w:tc>
        <w:tc>
          <w:tcPr>
            <w:tcW w:w="1134" w:type="dxa"/>
            <w:vAlign w:val="center"/>
          </w:tcPr>
          <w:p w:rsidR="00AE4394" w:rsidRPr="00265CE2" w:rsidRDefault="001A6334" w:rsidP="00A3092B">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2580</w:t>
            </w:r>
          </w:p>
        </w:tc>
        <w:tc>
          <w:tcPr>
            <w:tcW w:w="992" w:type="dxa"/>
            <w:shd w:val="pct10" w:color="auto" w:fill="auto"/>
          </w:tcPr>
          <w:p w:rsidR="00AE4394" w:rsidRPr="00265CE2" w:rsidRDefault="00AE4394" w:rsidP="00B31E8E">
            <w:pPr>
              <w:tabs>
                <w:tab w:val="left" w:pos="708"/>
              </w:tabs>
              <w:spacing w:before="100" w:beforeAutospacing="1" w:after="100" w:afterAutospacing="1"/>
              <w:jc w:val="both"/>
              <w:rPr>
                <w:rFonts w:ascii="Franklin Gothic Book" w:hAnsi="Franklin Gothic Book"/>
                <w:sz w:val="22"/>
                <w:szCs w:val="22"/>
              </w:rPr>
            </w:pPr>
          </w:p>
        </w:tc>
        <w:tc>
          <w:tcPr>
            <w:tcW w:w="993" w:type="dxa"/>
            <w:shd w:val="pct10" w:color="auto" w:fill="auto"/>
          </w:tcPr>
          <w:p w:rsidR="00AE4394" w:rsidRPr="00265CE2" w:rsidRDefault="00AE4394" w:rsidP="00B31E8E">
            <w:pPr>
              <w:tabs>
                <w:tab w:val="left" w:pos="708"/>
              </w:tabs>
              <w:spacing w:before="100" w:beforeAutospacing="1" w:after="100" w:afterAutospacing="1"/>
              <w:jc w:val="both"/>
              <w:rPr>
                <w:rFonts w:ascii="Franklin Gothic Book" w:hAnsi="Franklin Gothic Book"/>
                <w:sz w:val="22"/>
                <w:szCs w:val="22"/>
              </w:rPr>
            </w:pPr>
          </w:p>
        </w:tc>
        <w:tc>
          <w:tcPr>
            <w:tcW w:w="992" w:type="dxa"/>
            <w:shd w:val="pct10" w:color="auto" w:fill="auto"/>
          </w:tcPr>
          <w:p w:rsidR="00AE4394" w:rsidRPr="00265CE2" w:rsidRDefault="00AE4394" w:rsidP="00B31E8E">
            <w:pPr>
              <w:tabs>
                <w:tab w:val="left" w:pos="708"/>
              </w:tabs>
              <w:spacing w:before="100" w:beforeAutospacing="1" w:after="100" w:afterAutospacing="1"/>
              <w:jc w:val="both"/>
              <w:rPr>
                <w:rFonts w:ascii="Franklin Gothic Book" w:hAnsi="Franklin Gothic Book"/>
                <w:sz w:val="22"/>
                <w:szCs w:val="22"/>
              </w:rPr>
            </w:pPr>
          </w:p>
        </w:tc>
        <w:tc>
          <w:tcPr>
            <w:tcW w:w="1134" w:type="dxa"/>
            <w:shd w:val="pct10" w:color="auto" w:fill="auto"/>
          </w:tcPr>
          <w:p w:rsidR="00AE4394" w:rsidRPr="00265CE2" w:rsidRDefault="00AE4394" w:rsidP="00B31E8E">
            <w:pPr>
              <w:tabs>
                <w:tab w:val="left" w:pos="708"/>
              </w:tabs>
              <w:spacing w:before="100" w:beforeAutospacing="1" w:after="100" w:afterAutospacing="1"/>
              <w:jc w:val="both"/>
              <w:rPr>
                <w:rFonts w:ascii="Franklin Gothic Book" w:hAnsi="Franklin Gothic Book"/>
                <w:sz w:val="22"/>
                <w:szCs w:val="22"/>
              </w:rPr>
            </w:pPr>
          </w:p>
        </w:tc>
      </w:tr>
      <w:tr w:rsidR="00AE4394" w:rsidTr="00543F0B">
        <w:tc>
          <w:tcPr>
            <w:tcW w:w="1384" w:type="dxa"/>
          </w:tcPr>
          <w:p w:rsidR="00AE4394" w:rsidRDefault="00AE4394" w:rsidP="00B31E8E">
            <w:pPr>
              <w:jc w:val="both"/>
              <w:rPr>
                <w:rFonts w:ascii="Franklin Gothic Book" w:hAnsi="Franklin Gothic Book"/>
                <w:sz w:val="22"/>
                <w:szCs w:val="22"/>
                <w:lang w:eastAsia="es-ES"/>
              </w:rPr>
            </w:pPr>
            <w:r>
              <w:rPr>
                <w:rFonts w:ascii="Franklin Gothic Book" w:hAnsi="Franklin Gothic Book"/>
                <w:sz w:val="22"/>
                <w:szCs w:val="22"/>
                <w:lang w:eastAsia="es-ES"/>
              </w:rPr>
              <w:t>Biblioteca</w:t>
            </w:r>
          </w:p>
        </w:tc>
        <w:tc>
          <w:tcPr>
            <w:tcW w:w="1418" w:type="dxa"/>
            <w:vAlign w:val="center"/>
          </w:tcPr>
          <w:p w:rsidR="00AE4394" w:rsidRPr="00042D20" w:rsidRDefault="001A6334" w:rsidP="001A6334">
            <w:pPr>
              <w:tabs>
                <w:tab w:val="left" w:pos="708"/>
              </w:tabs>
              <w:spacing w:before="100" w:beforeAutospacing="1" w:after="100" w:afterAutospacing="1"/>
              <w:rPr>
                <w:rFonts w:ascii="Franklin Gothic Book" w:hAnsi="Franklin Gothic Book"/>
                <w:sz w:val="22"/>
                <w:szCs w:val="22"/>
              </w:rPr>
            </w:pPr>
            <w:r>
              <w:rPr>
                <w:rFonts w:ascii="Franklin Gothic Book" w:hAnsi="Franklin Gothic Book"/>
                <w:sz w:val="22"/>
                <w:szCs w:val="22"/>
              </w:rPr>
              <w:t>Biblioteca</w:t>
            </w:r>
          </w:p>
        </w:tc>
        <w:tc>
          <w:tcPr>
            <w:tcW w:w="567" w:type="dxa"/>
            <w:vAlign w:val="center"/>
          </w:tcPr>
          <w:p w:rsidR="00AE4394" w:rsidRPr="00042D20" w:rsidRDefault="00AE4394" w:rsidP="00A06DA9">
            <w:pPr>
              <w:tabs>
                <w:tab w:val="left" w:pos="708"/>
              </w:tabs>
              <w:spacing w:before="100" w:beforeAutospacing="1" w:after="100" w:afterAutospacing="1"/>
              <w:jc w:val="center"/>
              <w:rPr>
                <w:rFonts w:ascii="Franklin Gothic Book" w:hAnsi="Franklin Gothic Book"/>
                <w:sz w:val="22"/>
                <w:szCs w:val="22"/>
              </w:rPr>
            </w:pPr>
            <w:r w:rsidRPr="00042D20">
              <w:rPr>
                <w:rFonts w:ascii="Franklin Gothic Book" w:hAnsi="Franklin Gothic Book"/>
                <w:sz w:val="22"/>
                <w:szCs w:val="22"/>
              </w:rPr>
              <w:t>A3</w:t>
            </w:r>
          </w:p>
        </w:tc>
        <w:tc>
          <w:tcPr>
            <w:tcW w:w="850" w:type="dxa"/>
            <w:vAlign w:val="center"/>
          </w:tcPr>
          <w:p w:rsidR="00AE4394" w:rsidRPr="00265CE2" w:rsidRDefault="001A6334" w:rsidP="00A3092B">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1.827</w:t>
            </w:r>
          </w:p>
        </w:tc>
        <w:tc>
          <w:tcPr>
            <w:tcW w:w="1134" w:type="dxa"/>
            <w:vAlign w:val="center"/>
          </w:tcPr>
          <w:p w:rsidR="00AE4394" w:rsidRPr="00265CE2" w:rsidRDefault="00E03DC9" w:rsidP="00A3092B">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1.827</w:t>
            </w:r>
          </w:p>
        </w:tc>
        <w:tc>
          <w:tcPr>
            <w:tcW w:w="992" w:type="dxa"/>
            <w:tcBorders>
              <w:bottom w:val="single" w:sz="4" w:space="0" w:color="auto"/>
            </w:tcBorders>
            <w:shd w:val="pct10" w:color="auto" w:fill="auto"/>
          </w:tcPr>
          <w:p w:rsidR="00AE4394" w:rsidRPr="00265CE2" w:rsidRDefault="00AE4394" w:rsidP="001545BD">
            <w:pPr>
              <w:tabs>
                <w:tab w:val="left" w:pos="708"/>
              </w:tabs>
              <w:spacing w:before="100" w:beforeAutospacing="1" w:after="100" w:afterAutospacing="1"/>
              <w:jc w:val="center"/>
              <w:rPr>
                <w:rFonts w:ascii="Franklin Gothic Book" w:hAnsi="Franklin Gothic Book"/>
                <w:sz w:val="22"/>
                <w:szCs w:val="22"/>
              </w:rPr>
            </w:pPr>
          </w:p>
        </w:tc>
        <w:tc>
          <w:tcPr>
            <w:tcW w:w="993" w:type="dxa"/>
            <w:tcBorders>
              <w:bottom w:val="single" w:sz="4" w:space="0" w:color="auto"/>
            </w:tcBorders>
            <w:shd w:val="pct10" w:color="auto" w:fill="auto"/>
          </w:tcPr>
          <w:p w:rsidR="00AE4394" w:rsidRPr="00265CE2" w:rsidRDefault="00AE4394" w:rsidP="001545BD">
            <w:pPr>
              <w:tabs>
                <w:tab w:val="left" w:pos="708"/>
              </w:tabs>
              <w:spacing w:before="100" w:beforeAutospacing="1" w:after="100" w:afterAutospacing="1"/>
              <w:jc w:val="center"/>
              <w:rPr>
                <w:rFonts w:ascii="Franklin Gothic Book" w:hAnsi="Franklin Gothic Book"/>
                <w:sz w:val="22"/>
                <w:szCs w:val="22"/>
              </w:rPr>
            </w:pPr>
          </w:p>
        </w:tc>
        <w:tc>
          <w:tcPr>
            <w:tcW w:w="992" w:type="dxa"/>
            <w:tcBorders>
              <w:bottom w:val="single" w:sz="4" w:space="0" w:color="auto"/>
            </w:tcBorders>
            <w:shd w:val="pct10" w:color="auto" w:fill="auto"/>
          </w:tcPr>
          <w:p w:rsidR="00AE4394" w:rsidRPr="00265CE2" w:rsidRDefault="00AE4394" w:rsidP="001545BD">
            <w:pPr>
              <w:tabs>
                <w:tab w:val="left" w:pos="708"/>
              </w:tabs>
              <w:spacing w:before="100" w:beforeAutospacing="1" w:after="100" w:afterAutospacing="1"/>
              <w:jc w:val="center"/>
              <w:rPr>
                <w:rFonts w:ascii="Franklin Gothic Book" w:hAnsi="Franklin Gothic Book"/>
                <w:sz w:val="22"/>
                <w:szCs w:val="22"/>
              </w:rPr>
            </w:pPr>
          </w:p>
        </w:tc>
        <w:tc>
          <w:tcPr>
            <w:tcW w:w="1134" w:type="dxa"/>
            <w:tcBorders>
              <w:bottom w:val="single" w:sz="4" w:space="0" w:color="auto"/>
            </w:tcBorders>
            <w:shd w:val="pct10" w:color="auto" w:fill="auto"/>
          </w:tcPr>
          <w:p w:rsidR="00AE4394" w:rsidRPr="00265CE2" w:rsidRDefault="00AE4394" w:rsidP="001545BD">
            <w:pPr>
              <w:tabs>
                <w:tab w:val="left" w:pos="708"/>
              </w:tabs>
              <w:spacing w:before="100" w:beforeAutospacing="1" w:after="100" w:afterAutospacing="1"/>
              <w:jc w:val="center"/>
              <w:rPr>
                <w:rFonts w:ascii="Franklin Gothic Book" w:hAnsi="Franklin Gothic Book"/>
                <w:sz w:val="22"/>
                <w:szCs w:val="22"/>
              </w:rPr>
            </w:pPr>
          </w:p>
        </w:tc>
      </w:tr>
      <w:tr w:rsidR="00AE4394" w:rsidTr="00543F0B">
        <w:tc>
          <w:tcPr>
            <w:tcW w:w="1384" w:type="dxa"/>
            <w:vAlign w:val="center"/>
          </w:tcPr>
          <w:p w:rsidR="00AE4394" w:rsidRDefault="00AE4394" w:rsidP="00A3092B">
            <w:pPr>
              <w:rPr>
                <w:rFonts w:ascii="Franklin Gothic Book" w:hAnsi="Franklin Gothic Book"/>
                <w:sz w:val="22"/>
                <w:szCs w:val="22"/>
                <w:lang w:eastAsia="es-ES"/>
              </w:rPr>
            </w:pPr>
            <w:r>
              <w:rPr>
                <w:rFonts w:ascii="Franklin Gothic Book" w:hAnsi="Franklin Gothic Book"/>
                <w:sz w:val="22"/>
                <w:szCs w:val="22"/>
                <w:lang w:eastAsia="es-ES"/>
              </w:rPr>
              <w:t>Centre cívic (Biblioteca)</w:t>
            </w:r>
          </w:p>
        </w:tc>
        <w:tc>
          <w:tcPr>
            <w:tcW w:w="1418" w:type="dxa"/>
            <w:vAlign w:val="center"/>
          </w:tcPr>
          <w:p w:rsidR="00A3092B" w:rsidRDefault="00A3092B" w:rsidP="001A6334">
            <w:pPr>
              <w:tabs>
                <w:tab w:val="left" w:pos="708"/>
              </w:tabs>
              <w:spacing w:before="100" w:beforeAutospacing="1" w:after="100" w:afterAutospacing="1"/>
              <w:rPr>
                <w:rFonts w:ascii="Franklin Gothic Book" w:hAnsi="Franklin Gothic Book"/>
                <w:sz w:val="22"/>
                <w:szCs w:val="22"/>
              </w:rPr>
            </w:pPr>
          </w:p>
          <w:p w:rsidR="00AE4394" w:rsidRDefault="001A6334" w:rsidP="001A6334">
            <w:pPr>
              <w:tabs>
                <w:tab w:val="left" w:pos="708"/>
              </w:tabs>
              <w:spacing w:before="100" w:beforeAutospacing="1" w:after="100" w:afterAutospacing="1"/>
              <w:rPr>
                <w:rFonts w:ascii="Franklin Gothic Book" w:hAnsi="Franklin Gothic Book"/>
                <w:sz w:val="22"/>
                <w:szCs w:val="22"/>
              </w:rPr>
            </w:pPr>
            <w:r>
              <w:rPr>
                <w:rFonts w:ascii="Franklin Gothic Book" w:hAnsi="Franklin Gothic Book"/>
                <w:sz w:val="22"/>
                <w:szCs w:val="22"/>
              </w:rPr>
              <w:t>Biblioteca</w:t>
            </w:r>
          </w:p>
          <w:p w:rsidR="001A6334" w:rsidRPr="00042D20" w:rsidRDefault="001A6334" w:rsidP="001A6334">
            <w:pPr>
              <w:tabs>
                <w:tab w:val="left" w:pos="708"/>
              </w:tabs>
              <w:spacing w:before="100" w:beforeAutospacing="1" w:after="100" w:afterAutospacing="1"/>
              <w:rPr>
                <w:rFonts w:ascii="Franklin Gothic Book" w:hAnsi="Franklin Gothic Book"/>
                <w:sz w:val="22"/>
                <w:szCs w:val="22"/>
              </w:rPr>
            </w:pPr>
          </w:p>
        </w:tc>
        <w:tc>
          <w:tcPr>
            <w:tcW w:w="567" w:type="dxa"/>
            <w:vAlign w:val="center"/>
          </w:tcPr>
          <w:p w:rsidR="00AE4394" w:rsidRPr="00042D20" w:rsidRDefault="00AE4394" w:rsidP="00A06DA9">
            <w:pPr>
              <w:tabs>
                <w:tab w:val="left" w:pos="708"/>
              </w:tabs>
              <w:spacing w:before="100" w:beforeAutospacing="1" w:after="100" w:afterAutospacing="1"/>
              <w:jc w:val="center"/>
              <w:rPr>
                <w:rFonts w:ascii="Franklin Gothic Book" w:hAnsi="Franklin Gothic Book"/>
                <w:sz w:val="22"/>
                <w:szCs w:val="22"/>
              </w:rPr>
            </w:pPr>
            <w:r w:rsidRPr="00042D20">
              <w:rPr>
                <w:rFonts w:ascii="Franklin Gothic Book" w:hAnsi="Franklin Gothic Book"/>
                <w:sz w:val="22"/>
                <w:szCs w:val="22"/>
              </w:rPr>
              <w:t>A4</w:t>
            </w:r>
          </w:p>
        </w:tc>
        <w:tc>
          <w:tcPr>
            <w:tcW w:w="850" w:type="dxa"/>
            <w:vAlign w:val="center"/>
          </w:tcPr>
          <w:p w:rsidR="00AE4394" w:rsidRPr="00265CE2" w:rsidRDefault="0031778C" w:rsidP="002D2FD4">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750*</w:t>
            </w:r>
          </w:p>
        </w:tc>
        <w:tc>
          <w:tcPr>
            <w:tcW w:w="1134" w:type="dxa"/>
            <w:vAlign w:val="center"/>
          </w:tcPr>
          <w:p w:rsidR="00AE4394" w:rsidRPr="00265CE2" w:rsidRDefault="001A6334" w:rsidP="0031778C">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500</w:t>
            </w:r>
          </w:p>
        </w:tc>
        <w:tc>
          <w:tcPr>
            <w:tcW w:w="992" w:type="dxa"/>
            <w:shd w:val="clear" w:color="auto" w:fill="auto"/>
            <w:vAlign w:val="center"/>
          </w:tcPr>
          <w:p w:rsidR="00AE4394" w:rsidRPr="00265CE2" w:rsidRDefault="00722E85" w:rsidP="0031778C">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250</w:t>
            </w:r>
            <w:r w:rsidR="0031778C">
              <w:rPr>
                <w:rFonts w:ascii="Franklin Gothic Book" w:hAnsi="Franklin Gothic Book"/>
                <w:sz w:val="22"/>
                <w:szCs w:val="22"/>
              </w:rPr>
              <w:t>*</w:t>
            </w:r>
          </w:p>
        </w:tc>
        <w:tc>
          <w:tcPr>
            <w:tcW w:w="993" w:type="dxa"/>
            <w:shd w:val="clear" w:color="auto" w:fill="auto"/>
            <w:vAlign w:val="center"/>
          </w:tcPr>
          <w:p w:rsidR="00AE4394" w:rsidRPr="00265CE2" w:rsidRDefault="00722E85" w:rsidP="0031778C">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250</w:t>
            </w:r>
            <w:r w:rsidR="0031778C">
              <w:rPr>
                <w:rFonts w:ascii="Franklin Gothic Book" w:hAnsi="Franklin Gothic Book"/>
                <w:sz w:val="22"/>
                <w:szCs w:val="22"/>
              </w:rPr>
              <w:t>*</w:t>
            </w:r>
          </w:p>
        </w:tc>
        <w:tc>
          <w:tcPr>
            <w:tcW w:w="992" w:type="dxa"/>
            <w:tcBorders>
              <w:bottom w:val="single" w:sz="4" w:space="0" w:color="auto"/>
            </w:tcBorders>
            <w:shd w:val="pct10" w:color="auto" w:fill="auto"/>
          </w:tcPr>
          <w:p w:rsidR="00AE4394" w:rsidRPr="00265CE2" w:rsidRDefault="00AE4394" w:rsidP="001545BD">
            <w:pPr>
              <w:tabs>
                <w:tab w:val="left" w:pos="708"/>
              </w:tabs>
              <w:spacing w:before="100" w:beforeAutospacing="1" w:after="100" w:afterAutospacing="1"/>
              <w:jc w:val="center"/>
              <w:rPr>
                <w:rFonts w:ascii="Franklin Gothic Book" w:hAnsi="Franklin Gothic Book"/>
                <w:sz w:val="22"/>
                <w:szCs w:val="22"/>
              </w:rPr>
            </w:pPr>
          </w:p>
        </w:tc>
        <w:tc>
          <w:tcPr>
            <w:tcW w:w="1134" w:type="dxa"/>
            <w:tcBorders>
              <w:bottom w:val="single" w:sz="4" w:space="0" w:color="auto"/>
            </w:tcBorders>
            <w:shd w:val="pct10" w:color="auto" w:fill="auto"/>
          </w:tcPr>
          <w:p w:rsidR="00AE4394" w:rsidRPr="00265CE2" w:rsidRDefault="00AE4394" w:rsidP="001545BD">
            <w:pPr>
              <w:tabs>
                <w:tab w:val="left" w:pos="708"/>
              </w:tabs>
              <w:spacing w:before="100" w:beforeAutospacing="1" w:after="100" w:afterAutospacing="1"/>
              <w:jc w:val="center"/>
              <w:rPr>
                <w:rFonts w:ascii="Franklin Gothic Book" w:hAnsi="Franklin Gothic Book"/>
                <w:sz w:val="22"/>
                <w:szCs w:val="22"/>
              </w:rPr>
            </w:pPr>
          </w:p>
        </w:tc>
      </w:tr>
      <w:tr w:rsidR="00AE4394" w:rsidTr="00543F0B">
        <w:tc>
          <w:tcPr>
            <w:tcW w:w="1384" w:type="dxa"/>
          </w:tcPr>
          <w:p w:rsidR="00AE4394" w:rsidRDefault="00AE4394" w:rsidP="00B31E8E">
            <w:pPr>
              <w:jc w:val="both"/>
              <w:rPr>
                <w:rFonts w:ascii="Franklin Gothic Book" w:hAnsi="Franklin Gothic Book"/>
                <w:sz w:val="22"/>
                <w:szCs w:val="22"/>
                <w:lang w:eastAsia="es-ES"/>
              </w:rPr>
            </w:pPr>
            <w:r>
              <w:rPr>
                <w:rFonts w:ascii="Franklin Gothic Book" w:hAnsi="Franklin Gothic Book"/>
                <w:sz w:val="22"/>
                <w:szCs w:val="22"/>
                <w:lang w:eastAsia="es-ES"/>
              </w:rPr>
              <w:t xml:space="preserve">Brigada </w:t>
            </w:r>
          </w:p>
        </w:tc>
        <w:tc>
          <w:tcPr>
            <w:tcW w:w="1418" w:type="dxa"/>
          </w:tcPr>
          <w:p w:rsidR="00AE4394" w:rsidRPr="00042D20" w:rsidRDefault="001A6334" w:rsidP="00B31E8E">
            <w:pPr>
              <w:tabs>
                <w:tab w:val="left" w:pos="708"/>
              </w:tabs>
              <w:spacing w:before="100" w:beforeAutospacing="1" w:after="100" w:afterAutospacing="1"/>
              <w:jc w:val="both"/>
              <w:rPr>
                <w:rFonts w:ascii="Franklin Gothic Book" w:hAnsi="Franklin Gothic Book"/>
                <w:sz w:val="22"/>
                <w:szCs w:val="22"/>
              </w:rPr>
            </w:pPr>
            <w:r>
              <w:rPr>
                <w:rFonts w:ascii="Franklin Gothic Book" w:hAnsi="Franklin Gothic Book"/>
                <w:sz w:val="22"/>
                <w:szCs w:val="22"/>
              </w:rPr>
              <w:t>Magatzem Brigada</w:t>
            </w:r>
          </w:p>
        </w:tc>
        <w:tc>
          <w:tcPr>
            <w:tcW w:w="567" w:type="dxa"/>
            <w:vAlign w:val="center"/>
          </w:tcPr>
          <w:p w:rsidR="00AE4394" w:rsidRPr="00042D20" w:rsidRDefault="00AE4394" w:rsidP="00A06DA9">
            <w:pPr>
              <w:tabs>
                <w:tab w:val="left" w:pos="708"/>
              </w:tabs>
              <w:spacing w:before="100" w:beforeAutospacing="1" w:after="100" w:afterAutospacing="1"/>
              <w:jc w:val="center"/>
              <w:rPr>
                <w:rFonts w:ascii="Franklin Gothic Book" w:hAnsi="Franklin Gothic Book"/>
                <w:sz w:val="22"/>
                <w:szCs w:val="22"/>
              </w:rPr>
            </w:pPr>
            <w:r w:rsidRPr="00042D20">
              <w:rPr>
                <w:rFonts w:ascii="Franklin Gothic Book" w:hAnsi="Franklin Gothic Book"/>
                <w:sz w:val="22"/>
                <w:szCs w:val="22"/>
              </w:rPr>
              <w:t>A4</w:t>
            </w:r>
          </w:p>
        </w:tc>
        <w:tc>
          <w:tcPr>
            <w:tcW w:w="850" w:type="dxa"/>
            <w:vAlign w:val="center"/>
          </w:tcPr>
          <w:p w:rsidR="00AE4394" w:rsidRPr="00265CE2" w:rsidRDefault="001A6334" w:rsidP="002D2FD4">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6.442</w:t>
            </w:r>
          </w:p>
        </w:tc>
        <w:tc>
          <w:tcPr>
            <w:tcW w:w="1134" w:type="dxa"/>
            <w:vAlign w:val="center"/>
          </w:tcPr>
          <w:p w:rsidR="00AE4394" w:rsidRPr="00265CE2" w:rsidRDefault="001A6334" w:rsidP="00A3092B">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5.021</w:t>
            </w:r>
          </w:p>
        </w:tc>
        <w:tc>
          <w:tcPr>
            <w:tcW w:w="992" w:type="dxa"/>
            <w:vAlign w:val="center"/>
          </w:tcPr>
          <w:p w:rsidR="00AE4394" w:rsidRPr="00265CE2" w:rsidRDefault="001A6334" w:rsidP="00A3092B">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1.421</w:t>
            </w:r>
          </w:p>
        </w:tc>
        <w:tc>
          <w:tcPr>
            <w:tcW w:w="993" w:type="dxa"/>
            <w:vAlign w:val="center"/>
          </w:tcPr>
          <w:p w:rsidR="00AE4394" w:rsidRPr="00265CE2" w:rsidRDefault="001A6334" w:rsidP="00A3092B">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1.421</w:t>
            </w:r>
          </w:p>
        </w:tc>
        <w:tc>
          <w:tcPr>
            <w:tcW w:w="992" w:type="dxa"/>
            <w:shd w:val="pct10" w:color="auto" w:fill="auto"/>
            <w:vAlign w:val="center"/>
          </w:tcPr>
          <w:p w:rsidR="00AE4394" w:rsidRPr="00265CE2" w:rsidRDefault="00AE4394" w:rsidP="00A3092B">
            <w:pPr>
              <w:tabs>
                <w:tab w:val="left" w:pos="708"/>
              </w:tabs>
              <w:spacing w:before="100" w:beforeAutospacing="1" w:after="100" w:afterAutospacing="1"/>
              <w:jc w:val="right"/>
              <w:rPr>
                <w:rFonts w:ascii="Franklin Gothic Book" w:hAnsi="Franklin Gothic Book"/>
                <w:sz w:val="22"/>
                <w:szCs w:val="22"/>
              </w:rPr>
            </w:pPr>
          </w:p>
        </w:tc>
        <w:tc>
          <w:tcPr>
            <w:tcW w:w="1134" w:type="dxa"/>
            <w:shd w:val="pct10" w:color="auto" w:fill="auto"/>
            <w:vAlign w:val="center"/>
          </w:tcPr>
          <w:p w:rsidR="00AE4394" w:rsidRPr="00265CE2" w:rsidRDefault="00AE4394" w:rsidP="00A3092B">
            <w:pPr>
              <w:tabs>
                <w:tab w:val="left" w:pos="708"/>
              </w:tabs>
              <w:spacing w:before="100" w:beforeAutospacing="1" w:after="100" w:afterAutospacing="1"/>
              <w:jc w:val="right"/>
              <w:rPr>
                <w:rFonts w:ascii="Franklin Gothic Book" w:hAnsi="Franklin Gothic Book"/>
                <w:sz w:val="22"/>
                <w:szCs w:val="22"/>
              </w:rPr>
            </w:pPr>
          </w:p>
        </w:tc>
      </w:tr>
      <w:tr w:rsidR="00AE4394" w:rsidTr="00543F0B">
        <w:tc>
          <w:tcPr>
            <w:tcW w:w="1384" w:type="dxa"/>
          </w:tcPr>
          <w:p w:rsidR="00AE4394" w:rsidRDefault="00AE4394" w:rsidP="00B31E8E">
            <w:pPr>
              <w:jc w:val="both"/>
              <w:rPr>
                <w:rFonts w:ascii="Franklin Gothic Book" w:hAnsi="Franklin Gothic Book"/>
                <w:sz w:val="22"/>
                <w:szCs w:val="22"/>
                <w:lang w:eastAsia="es-ES"/>
              </w:rPr>
            </w:pPr>
            <w:r>
              <w:rPr>
                <w:rFonts w:ascii="Franklin Gothic Book" w:hAnsi="Franklin Gothic Book"/>
                <w:sz w:val="22"/>
                <w:szCs w:val="22"/>
                <w:lang w:eastAsia="es-ES"/>
              </w:rPr>
              <w:t>Ca l’Escoda</w:t>
            </w:r>
          </w:p>
        </w:tc>
        <w:tc>
          <w:tcPr>
            <w:tcW w:w="1418" w:type="dxa"/>
            <w:vAlign w:val="center"/>
          </w:tcPr>
          <w:p w:rsidR="00AE4394" w:rsidRPr="00042D20" w:rsidRDefault="00AE4394" w:rsidP="00A06DA9">
            <w:pPr>
              <w:tabs>
                <w:tab w:val="left" w:pos="708"/>
              </w:tabs>
              <w:spacing w:before="100" w:beforeAutospacing="1" w:after="100" w:afterAutospacing="1"/>
              <w:rPr>
                <w:rFonts w:ascii="Franklin Gothic Book" w:hAnsi="Franklin Gothic Book"/>
                <w:sz w:val="22"/>
                <w:szCs w:val="22"/>
              </w:rPr>
            </w:pPr>
            <w:r w:rsidRPr="00042D20">
              <w:rPr>
                <w:rFonts w:ascii="Franklin Gothic Book" w:hAnsi="Franklin Gothic Book"/>
                <w:sz w:val="22"/>
                <w:szCs w:val="22"/>
              </w:rPr>
              <w:t>Planta 2</w:t>
            </w:r>
          </w:p>
        </w:tc>
        <w:tc>
          <w:tcPr>
            <w:tcW w:w="567" w:type="dxa"/>
            <w:vAlign w:val="center"/>
          </w:tcPr>
          <w:p w:rsidR="00AE4394" w:rsidRPr="00042D20" w:rsidRDefault="00AE4394" w:rsidP="00A06DA9">
            <w:pPr>
              <w:tabs>
                <w:tab w:val="left" w:pos="708"/>
              </w:tabs>
              <w:spacing w:before="100" w:beforeAutospacing="1" w:after="100" w:afterAutospacing="1"/>
              <w:jc w:val="center"/>
              <w:rPr>
                <w:rFonts w:ascii="Franklin Gothic Book" w:hAnsi="Franklin Gothic Book"/>
                <w:sz w:val="22"/>
                <w:szCs w:val="22"/>
              </w:rPr>
            </w:pPr>
            <w:r>
              <w:rPr>
                <w:rFonts w:ascii="Franklin Gothic Book" w:hAnsi="Franklin Gothic Book"/>
                <w:sz w:val="22"/>
                <w:szCs w:val="22"/>
              </w:rPr>
              <w:t>A1</w:t>
            </w:r>
          </w:p>
        </w:tc>
        <w:tc>
          <w:tcPr>
            <w:tcW w:w="850" w:type="dxa"/>
            <w:vAlign w:val="center"/>
          </w:tcPr>
          <w:p w:rsidR="00AE4394" w:rsidRPr="00265CE2" w:rsidRDefault="00AE4394" w:rsidP="002D2FD4">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 xml:space="preserve"> </w:t>
            </w:r>
            <w:r w:rsidR="00FC5680">
              <w:rPr>
                <w:rFonts w:ascii="Franklin Gothic Book" w:hAnsi="Franklin Gothic Book"/>
                <w:sz w:val="22"/>
                <w:szCs w:val="22"/>
              </w:rPr>
              <w:t>2.432</w:t>
            </w:r>
          </w:p>
        </w:tc>
        <w:tc>
          <w:tcPr>
            <w:tcW w:w="1134" w:type="dxa"/>
            <w:vAlign w:val="center"/>
          </w:tcPr>
          <w:p w:rsidR="00AE4394" w:rsidRPr="00265CE2" w:rsidRDefault="00AE4394" w:rsidP="00A3092B">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 xml:space="preserve"> </w:t>
            </w:r>
            <w:r w:rsidR="00FC5680">
              <w:rPr>
                <w:rFonts w:ascii="Franklin Gothic Book" w:hAnsi="Franklin Gothic Book"/>
                <w:sz w:val="22"/>
                <w:szCs w:val="22"/>
              </w:rPr>
              <w:t>56.079</w:t>
            </w:r>
          </w:p>
        </w:tc>
        <w:tc>
          <w:tcPr>
            <w:tcW w:w="992" w:type="dxa"/>
            <w:vAlign w:val="center"/>
          </w:tcPr>
          <w:p w:rsidR="00AE4394" w:rsidRPr="00265CE2" w:rsidRDefault="00AE4394" w:rsidP="00A3092B">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 xml:space="preserve"> </w:t>
            </w:r>
            <w:r w:rsidR="006459F4">
              <w:rPr>
                <w:rFonts w:ascii="Franklin Gothic Book" w:hAnsi="Franklin Gothic Book"/>
                <w:sz w:val="22"/>
                <w:szCs w:val="22"/>
              </w:rPr>
              <w:t>36.353</w:t>
            </w:r>
          </w:p>
        </w:tc>
        <w:tc>
          <w:tcPr>
            <w:tcW w:w="993" w:type="dxa"/>
            <w:vAlign w:val="center"/>
          </w:tcPr>
          <w:p w:rsidR="00AE4394" w:rsidRPr="00265CE2" w:rsidRDefault="00AE4394" w:rsidP="00A3092B">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 xml:space="preserve"> </w:t>
            </w:r>
            <w:r w:rsidR="0004488F">
              <w:rPr>
                <w:rFonts w:ascii="Franklin Gothic Book" w:hAnsi="Franklin Gothic Book"/>
                <w:sz w:val="22"/>
                <w:szCs w:val="22"/>
              </w:rPr>
              <w:t>1.938</w:t>
            </w:r>
          </w:p>
        </w:tc>
        <w:tc>
          <w:tcPr>
            <w:tcW w:w="992" w:type="dxa"/>
            <w:vAlign w:val="center"/>
          </w:tcPr>
          <w:p w:rsidR="00AE4394" w:rsidRDefault="0004488F" w:rsidP="00A3092B">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1.663</w:t>
            </w:r>
          </w:p>
        </w:tc>
        <w:tc>
          <w:tcPr>
            <w:tcW w:w="1134" w:type="dxa"/>
            <w:vAlign w:val="center"/>
          </w:tcPr>
          <w:p w:rsidR="00AE4394" w:rsidRDefault="0004488F" w:rsidP="00A3092B">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3.601</w:t>
            </w:r>
          </w:p>
        </w:tc>
      </w:tr>
      <w:tr w:rsidR="00A06DA9" w:rsidTr="00543F0B">
        <w:tc>
          <w:tcPr>
            <w:tcW w:w="1384" w:type="dxa"/>
          </w:tcPr>
          <w:p w:rsidR="00A06DA9" w:rsidRDefault="00A06DA9" w:rsidP="00A06DA9">
            <w:r w:rsidRPr="004B3B2E">
              <w:rPr>
                <w:rFonts w:ascii="Franklin Gothic Book" w:hAnsi="Franklin Gothic Book"/>
                <w:sz w:val="22"/>
                <w:szCs w:val="22"/>
                <w:lang w:eastAsia="es-ES"/>
              </w:rPr>
              <w:t>Ca l’Escoda</w:t>
            </w:r>
          </w:p>
        </w:tc>
        <w:tc>
          <w:tcPr>
            <w:tcW w:w="1418" w:type="dxa"/>
            <w:vAlign w:val="center"/>
          </w:tcPr>
          <w:p w:rsidR="00A06DA9" w:rsidRPr="00042D20" w:rsidRDefault="00A06DA9" w:rsidP="00A06DA9">
            <w:pPr>
              <w:tabs>
                <w:tab w:val="left" w:pos="708"/>
              </w:tabs>
              <w:spacing w:before="100" w:beforeAutospacing="1" w:after="100" w:afterAutospacing="1"/>
              <w:rPr>
                <w:rFonts w:ascii="Franklin Gothic Book" w:hAnsi="Franklin Gothic Book"/>
                <w:sz w:val="22"/>
                <w:szCs w:val="22"/>
              </w:rPr>
            </w:pPr>
            <w:r w:rsidRPr="00042D20">
              <w:rPr>
                <w:rFonts w:ascii="Franklin Gothic Book" w:hAnsi="Franklin Gothic Book"/>
                <w:sz w:val="22"/>
                <w:szCs w:val="22"/>
              </w:rPr>
              <w:t>Planta 2</w:t>
            </w:r>
          </w:p>
        </w:tc>
        <w:tc>
          <w:tcPr>
            <w:tcW w:w="567" w:type="dxa"/>
            <w:vAlign w:val="center"/>
          </w:tcPr>
          <w:p w:rsidR="00A06DA9" w:rsidRPr="00042D20" w:rsidRDefault="00A06DA9" w:rsidP="00A06DA9">
            <w:pPr>
              <w:tabs>
                <w:tab w:val="left" w:pos="708"/>
              </w:tabs>
              <w:spacing w:before="100" w:beforeAutospacing="1" w:after="100" w:afterAutospacing="1"/>
              <w:jc w:val="center"/>
              <w:rPr>
                <w:rFonts w:ascii="Franklin Gothic Book" w:hAnsi="Franklin Gothic Book"/>
                <w:sz w:val="22"/>
                <w:szCs w:val="22"/>
              </w:rPr>
            </w:pPr>
            <w:r>
              <w:rPr>
                <w:rFonts w:ascii="Franklin Gothic Book" w:hAnsi="Franklin Gothic Book"/>
                <w:sz w:val="22"/>
                <w:szCs w:val="22"/>
              </w:rPr>
              <w:t>A1</w:t>
            </w:r>
          </w:p>
        </w:tc>
        <w:tc>
          <w:tcPr>
            <w:tcW w:w="850" w:type="dxa"/>
            <w:vAlign w:val="center"/>
          </w:tcPr>
          <w:p w:rsidR="00A06DA9" w:rsidRPr="00265CE2" w:rsidRDefault="00A06DA9" w:rsidP="002D2FD4">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 xml:space="preserve">92.433  </w:t>
            </w:r>
          </w:p>
        </w:tc>
        <w:tc>
          <w:tcPr>
            <w:tcW w:w="1134" w:type="dxa"/>
            <w:vAlign w:val="center"/>
          </w:tcPr>
          <w:p w:rsidR="00A06DA9" w:rsidRPr="00265CE2" w:rsidRDefault="00A06DA9" w:rsidP="00A3092B">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 xml:space="preserve"> 56.080</w:t>
            </w:r>
          </w:p>
        </w:tc>
        <w:tc>
          <w:tcPr>
            <w:tcW w:w="992" w:type="dxa"/>
            <w:vAlign w:val="center"/>
          </w:tcPr>
          <w:p w:rsidR="00A06DA9" w:rsidRPr="00265CE2" w:rsidRDefault="00A06DA9" w:rsidP="00A3092B">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 xml:space="preserve"> 36.353</w:t>
            </w:r>
          </w:p>
        </w:tc>
        <w:tc>
          <w:tcPr>
            <w:tcW w:w="993" w:type="dxa"/>
            <w:vAlign w:val="center"/>
          </w:tcPr>
          <w:p w:rsidR="00A06DA9" w:rsidRPr="00265CE2" w:rsidRDefault="00A06DA9" w:rsidP="00A3092B">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 xml:space="preserve"> 1.938</w:t>
            </w:r>
          </w:p>
        </w:tc>
        <w:tc>
          <w:tcPr>
            <w:tcW w:w="992" w:type="dxa"/>
            <w:vAlign w:val="center"/>
          </w:tcPr>
          <w:p w:rsidR="00A06DA9" w:rsidRDefault="00A06DA9" w:rsidP="00A3092B">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1.663</w:t>
            </w:r>
          </w:p>
        </w:tc>
        <w:tc>
          <w:tcPr>
            <w:tcW w:w="1134" w:type="dxa"/>
            <w:vAlign w:val="center"/>
          </w:tcPr>
          <w:p w:rsidR="00A06DA9" w:rsidRDefault="00A06DA9" w:rsidP="00A3092B">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3.601</w:t>
            </w:r>
          </w:p>
        </w:tc>
      </w:tr>
      <w:tr w:rsidR="00A06DA9" w:rsidTr="00543F0B">
        <w:tc>
          <w:tcPr>
            <w:tcW w:w="1384" w:type="dxa"/>
          </w:tcPr>
          <w:p w:rsidR="00A06DA9" w:rsidRDefault="00A06DA9" w:rsidP="00A06DA9">
            <w:r w:rsidRPr="004B3B2E">
              <w:rPr>
                <w:rFonts w:ascii="Franklin Gothic Book" w:hAnsi="Franklin Gothic Book"/>
                <w:sz w:val="22"/>
                <w:szCs w:val="22"/>
                <w:lang w:eastAsia="es-ES"/>
              </w:rPr>
              <w:t>Ca l’Escoda</w:t>
            </w:r>
          </w:p>
        </w:tc>
        <w:tc>
          <w:tcPr>
            <w:tcW w:w="1418" w:type="dxa"/>
            <w:vAlign w:val="center"/>
          </w:tcPr>
          <w:p w:rsidR="00A06DA9" w:rsidRPr="00042D20" w:rsidRDefault="00A06DA9" w:rsidP="00A06DA9">
            <w:pPr>
              <w:tabs>
                <w:tab w:val="left" w:pos="708"/>
              </w:tabs>
              <w:spacing w:before="100" w:beforeAutospacing="1" w:after="100" w:afterAutospacing="1"/>
              <w:rPr>
                <w:rFonts w:ascii="Franklin Gothic Book" w:hAnsi="Franklin Gothic Book"/>
                <w:sz w:val="22"/>
                <w:szCs w:val="22"/>
              </w:rPr>
            </w:pPr>
            <w:r w:rsidRPr="00042D20">
              <w:rPr>
                <w:rFonts w:ascii="Franklin Gothic Book" w:hAnsi="Franklin Gothic Book"/>
                <w:sz w:val="22"/>
                <w:szCs w:val="22"/>
              </w:rPr>
              <w:t>Planta 1</w:t>
            </w:r>
          </w:p>
        </w:tc>
        <w:tc>
          <w:tcPr>
            <w:tcW w:w="567" w:type="dxa"/>
            <w:vAlign w:val="center"/>
          </w:tcPr>
          <w:p w:rsidR="00A06DA9" w:rsidRPr="00042D20" w:rsidRDefault="00A06DA9" w:rsidP="00A06DA9">
            <w:pPr>
              <w:tabs>
                <w:tab w:val="left" w:pos="708"/>
              </w:tabs>
              <w:spacing w:before="100" w:beforeAutospacing="1" w:after="100" w:afterAutospacing="1"/>
              <w:jc w:val="center"/>
              <w:rPr>
                <w:rFonts w:ascii="Franklin Gothic Book" w:hAnsi="Franklin Gothic Book"/>
                <w:sz w:val="22"/>
                <w:szCs w:val="22"/>
              </w:rPr>
            </w:pPr>
            <w:r>
              <w:rPr>
                <w:rFonts w:ascii="Franklin Gothic Book" w:hAnsi="Franklin Gothic Book"/>
                <w:sz w:val="22"/>
                <w:szCs w:val="22"/>
              </w:rPr>
              <w:t>A1</w:t>
            </w:r>
          </w:p>
        </w:tc>
        <w:tc>
          <w:tcPr>
            <w:tcW w:w="850" w:type="dxa"/>
            <w:vAlign w:val="center"/>
          </w:tcPr>
          <w:p w:rsidR="00A06DA9" w:rsidRPr="00265CE2" w:rsidRDefault="00A06DA9" w:rsidP="002D2FD4">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24.777</w:t>
            </w:r>
          </w:p>
        </w:tc>
        <w:tc>
          <w:tcPr>
            <w:tcW w:w="1134" w:type="dxa"/>
            <w:vAlign w:val="center"/>
          </w:tcPr>
          <w:p w:rsidR="00A06DA9" w:rsidRPr="00265CE2" w:rsidRDefault="00A06DA9" w:rsidP="00A3092B">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57.545</w:t>
            </w:r>
          </w:p>
        </w:tc>
        <w:tc>
          <w:tcPr>
            <w:tcW w:w="992" w:type="dxa"/>
            <w:vAlign w:val="center"/>
          </w:tcPr>
          <w:p w:rsidR="00A06DA9" w:rsidRPr="00265CE2" w:rsidRDefault="00A06DA9" w:rsidP="00A3092B">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82.322</w:t>
            </w:r>
          </w:p>
        </w:tc>
        <w:tc>
          <w:tcPr>
            <w:tcW w:w="993" w:type="dxa"/>
            <w:vAlign w:val="center"/>
          </w:tcPr>
          <w:p w:rsidR="00A06DA9" w:rsidRPr="00265CE2" w:rsidRDefault="00A06DA9" w:rsidP="00A3092B">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 xml:space="preserve">2.173 </w:t>
            </w:r>
          </w:p>
        </w:tc>
        <w:tc>
          <w:tcPr>
            <w:tcW w:w="992" w:type="dxa"/>
            <w:vAlign w:val="center"/>
          </w:tcPr>
          <w:p w:rsidR="00A06DA9" w:rsidRPr="00265CE2" w:rsidRDefault="00A06DA9" w:rsidP="00A3092B">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3.053</w:t>
            </w:r>
          </w:p>
        </w:tc>
        <w:tc>
          <w:tcPr>
            <w:tcW w:w="1134" w:type="dxa"/>
            <w:vAlign w:val="center"/>
          </w:tcPr>
          <w:p w:rsidR="00A06DA9" w:rsidRPr="00265CE2" w:rsidRDefault="00A06DA9" w:rsidP="00A3092B">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5.226</w:t>
            </w:r>
          </w:p>
        </w:tc>
      </w:tr>
      <w:tr w:rsidR="00A06DA9" w:rsidTr="00543F0B">
        <w:tc>
          <w:tcPr>
            <w:tcW w:w="1384" w:type="dxa"/>
          </w:tcPr>
          <w:p w:rsidR="00A06DA9" w:rsidRDefault="00A06DA9" w:rsidP="00A06DA9">
            <w:r w:rsidRPr="004B3B2E">
              <w:rPr>
                <w:rFonts w:ascii="Franklin Gothic Book" w:hAnsi="Franklin Gothic Book"/>
                <w:sz w:val="22"/>
                <w:szCs w:val="22"/>
                <w:lang w:eastAsia="es-ES"/>
              </w:rPr>
              <w:t>Ca l’Escoda</w:t>
            </w:r>
          </w:p>
        </w:tc>
        <w:tc>
          <w:tcPr>
            <w:tcW w:w="1418" w:type="dxa"/>
            <w:vAlign w:val="center"/>
          </w:tcPr>
          <w:p w:rsidR="00A06DA9" w:rsidRPr="00042D20" w:rsidRDefault="00A06DA9" w:rsidP="00A06DA9">
            <w:pPr>
              <w:tabs>
                <w:tab w:val="left" w:pos="708"/>
              </w:tabs>
              <w:spacing w:before="100" w:beforeAutospacing="1" w:after="100" w:afterAutospacing="1"/>
              <w:rPr>
                <w:rFonts w:ascii="Franklin Gothic Book" w:hAnsi="Franklin Gothic Book"/>
                <w:sz w:val="22"/>
                <w:szCs w:val="22"/>
              </w:rPr>
            </w:pPr>
            <w:r w:rsidRPr="00042D20">
              <w:rPr>
                <w:rFonts w:ascii="Franklin Gothic Book" w:hAnsi="Franklin Gothic Book"/>
                <w:sz w:val="22"/>
                <w:szCs w:val="22"/>
              </w:rPr>
              <w:t>Planta 1</w:t>
            </w:r>
          </w:p>
        </w:tc>
        <w:tc>
          <w:tcPr>
            <w:tcW w:w="567" w:type="dxa"/>
            <w:vAlign w:val="center"/>
          </w:tcPr>
          <w:p w:rsidR="00A06DA9" w:rsidRPr="00042D20" w:rsidRDefault="00A06DA9" w:rsidP="00A06DA9">
            <w:pPr>
              <w:tabs>
                <w:tab w:val="left" w:pos="708"/>
              </w:tabs>
              <w:spacing w:before="100" w:beforeAutospacing="1" w:after="100" w:afterAutospacing="1"/>
              <w:jc w:val="center"/>
              <w:rPr>
                <w:rFonts w:ascii="Franklin Gothic Book" w:hAnsi="Franklin Gothic Book"/>
                <w:sz w:val="22"/>
                <w:szCs w:val="22"/>
              </w:rPr>
            </w:pPr>
            <w:r>
              <w:rPr>
                <w:rFonts w:ascii="Franklin Gothic Book" w:hAnsi="Franklin Gothic Book"/>
                <w:sz w:val="22"/>
                <w:szCs w:val="22"/>
              </w:rPr>
              <w:t>A1</w:t>
            </w:r>
          </w:p>
        </w:tc>
        <w:tc>
          <w:tcPr>
            <w:tcW w:w="850" w:type="dxa"/>
            <w:vAlign w:val="center"/>
          </w:tcPr>
          <w:p w:rsidR="00A06DA9" w:rsidRPr="00265CE2" w:rsidRDefault="00A06DA9" w:rsidP="002D2FD4">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24.777</w:t>
            </w:r>
          </w:p>
        </w:tc>
        <w:tc>
          <w:tcPr>
            <w:tcW w:w="1134" w:type="dxa"/>
            <w:vAlign w:val="center"/>
          </w:tcPr>
          <w:p w:rsidR="00A06DA9" w:rsidRPr="00265CE2" w:rsidRDefault="00A06DA9" w:rsidP="00A3092B">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57.546</w:t>
            </w:r>
          </w:p>
        </w:tc>
        <w:tc>
          <w:tcPr>
            <w:tcW w:w="992" w:type="dxa"/>
            <w:tcBorders>
              <w:bottom w:val="single" w:sz="4" w:space="0" w:color="auto"/>
            </w:tcBorders>
            <w:vAlign w:val="center"/>
          </w:tcPr>
          <w:p w:rsidR="00A06DA9" w:rsidRPr="00265CE2" w:rsidRDefault="00A06DA9" w:rsidP="00A3092B">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82.323</w:t>
            </w:r>
          </w:p>
        </w:tc>
        <w:tc>
          <w:tcPr>
            <w:tcW w:w="993" w:type="dxa"/>
            <w:tcBorders>
              <w:bottom w:val="single" w:sz="4" w:space="0" w:color="auto"/>
            </w:tcBorders>
            <w:vAlign w:val="center"/>
          </w:tcPr>
          <w:p w:rsidR="00A06DA9" w:rsidRPr="00265CE2" w:rsidRDefault="00A06DA9" w:rsidP="00A3092B">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 xml:space="preserve">2.174  </w:t>
            </w:r>
          </w:p>
        </w:tc>
        <w:tc>
          <w:tcPr>
            <w:tcW w:w="992" w:type="dxa"/>
            <w:tcBorders>
              <w:bottom w:val="single" w:sz="4" w:space="0" w:color="auto"/>
            </w:tcBorders>
            <w:vAlign w:val="center"/>
          </w:tcPr>
          <w:p w:rsidR="00A06DA9" w:rsidRDefault="00A06DA9" w:rsidP="00A3092B">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3.054</w:t>
            </w:r>
          </w:p>
        </w:tc>
        <w:tc>
          <w:tcPr>
            <w:tcW w:w="1134" w:type="dxa"/>
            <w:tcBorders>
              <w:bottom w:val="single" w:sz="4" w:space="0" w:color="auto"/>
            </w:tcBorders>
            <w:vAlign w:val="center"/>
          </w:tcPr>
          <w:p w:rsidR="00A06DA9" w:rsidRDefault="00A06DA9" w:rsidP="00A3092B">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5.228</w:t>
            </w:r>
          </w:p>
        </w:tc>
      </w:tr>
      <w:tr w:rsidR="00E75CCA" w:rsidTr="00543F0B">
        <w:tc>
          <w:tcPr>
            <w:tcW w:w="1384" w:type="dxa"/>
          </w:tcPr>
          <w:p w:rsidR="00E75CCA" w:rsidRDefault="00E75CCA" w:rsidP="00E75CCA">
            <w:pPr>
              <w:jc w:val="both"/>
              <w:rPr>
                <w:rFonts w:ascii="Franklin Gothic Book" w:hAnsi="Franklin Gothic Book"/>
                <w:sz w:val="22"/>
                <w:szCs w:val="22"/>
                <w:lang w:eastAsia="es-ES"/>
              </w:rPr>
            </w:pPr>
            <w:r>
              <w:rPr>
                <w:rFonts w:ascii="Franklin Gothic Book" w:hAnsi="Franklin Gothic Book"/>
                <w:sz w:val="22"/>
                <w:szCs w:val="22"/>
                <w:lang w:eastAsia="es-ES"/>
              </w:rPr>
              <w:t>Serveis socials</w:t>
            </w:r>
          </w:p>
        </w:tc>
        <w:tc>
          <w:tcPr>
            <w:tcW w:w="1418" w:type="dxa"/>
            <w:vAlign w:val="center"/>
          </w:tcPr>
          <w:p w:rsidR="00E75CCA" w:rsidRPr="00042D20" w:rsidRDefault="00E75CCA" w:rsidP="00A06DA9">
            <w:pPr>
              <w:tabs>
                <w:tab w:val="left" w:pos="708"/>
              </w:tabs>
              <w:spacing w:before="100" w:beforeAutospacing="1" w:after="100" w:afterAutospacing="1"/>
              <w:rPr>
                <w:rFonts w:ascii="Franklin Gothic Book" w:hAnsi="Franklin Gothic Book"/>
                <w:sz w:val="22"/>
                <w:szCs w:val="22"/>
              </w:rPr>
            </w:pPr>
            <w:r>
              <w:rPr>
                <w:rFonts w:ascii="Franklin Gothic Book" w:hAnsi="Franklin Gothic Book"/>
                <w:sz w:val="22"/>
                <w:szCs w:val="22"/>
              </w:rPr>
              <w:t>Planta -1</w:t>
            </w:r>
          </w:p>
        </w:tc>
        <w:tc>
          <w:tcPr>
            <w:tcW w:w="567" w:type="dxa"/>
            <w:vAlign w:val="center"/>
          </w:tcPr>
          <w:p w:rsidR="00E75CCA" w:rsidRPr="00042D20" w:rsidRDefault="00E75CCA" w:rsidP="00A06DA9">
            <w:pPr>
              <w:tabs>
                <w:tab w:val="left" w:pos="708"/>
              </w:tabs>
              <w:spacing w:before="100" w:beforeAutospacing="1" w:after="100" w:afterAutospacing="1"/>
              <w:jc w:val="center"/>
              <w:rPr>
                <w:rFonts w:ascii="Franklin Gothic Book" w:hAnsi="Franklin Gothic Book"/>
                <w:sz w:val="22"/>
                <w:szCs w:val="22"/>
              </w:rPr>
            </w:pPr>
            <w:r>
              <w:rPr>
                <w:rFonts w:ascii="Franklin Gothic Book" w:hAnsi="Franklin Gothic Book"/>
                <w:sz w:val="22"/>
                <w:szCs w:val="22"/>
              </w:rPr>
              <w:t>B2</w:t>
            </w:r>
          </w:p>
        </w:tc>
        <w:tc>
          <w:tcPr>
            <w:tcW w:w="850" w:type="dxa"/>
            <w:vAlign w:val="center"/>
          </w:tcPr>
          <w:p w:rsidR="00E75CCA" w:rsidRPr="00265CE2" w:rsidRDefault="00E91C1F" w:rsidP="002D2FD4">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12.051</w:t>
            </w:r>
          </w:p>
        </w:tc>
        <w:tc>
          <w:tcPr>
            <w:tcW w:w="1134" w:type="dxa"/>
            <w:vAlign w:val="center"/>
          </w:tcPr>
          <w:p w:rsidR="00E75CCA" w:rsidRPr="00265CE2" w:rsidRDefault="00E91C1F" w:rsidP="00A3092B">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12.051</w:t>
            </w:r>
          </w:p>
        </w:tc>
        <w:tc>
          <w:tcPr>
            <w:tcW w:w="992" w:type="dxa"/>
            <w:shd w:val="pct10" w:color="auto" w:fill="auto"/>
            <w:vAlign w:val="center"/>
          </w:tcPr>
          <w:p w:rsidR="00E75CCA" w:rsidRPr="00265CE2" w:rsidRDefault="00E75CCA" w:rsidP="00A06DA9">
            <w:pPr>
              <w:tabs>
                <w:tab w:val="left" w:pos="708"/>
              </w:tabs>
              <w:spacing w:before="100" w:beforeAutospacing="1" w:after="100" w:afterAutospacing="1"/>
              <w:rPr>
                <w:rFonts w:ascii="Franklin Gothic Book" w:hAnsi="Franklin Gothic Book"/>
                <w:sz w:val="22"/>
                <w:szCs w:val="22"/>
              </w:rPr>
            </w:pPr>
          </w:p>
        </w:tc>
        <w:tc>
          <w:tcPr>
            <w:tcW w:w="993" w:type="dxa"/>
            <w:shd w:val="pct10" w:color="auto" w:fill="auto"/>
            <w:vAlign w:val="center"/>
          </w:tcPr>
          <w:p w:rsidR="00E75CCA" w:rsidRPr="00265CE2" w:rsidRDefault="00E75CCA" w:rsidP="00A06DA9">
            <w:pPr>
              <w:tabs>
                <w:tab w:val="left" w:pos="708"/>
              </w:tabs>
              <w:spacing w:before="100" w:beforeAutospacing="1" w:after="100" w:afterAutospacing="1"/>
              <w:rPr>
                <w:rFonts w:ascii="Franklin Gothic Book" w:hAnsi="Franklin Gothic Book"/>
                <w:sz w:val="22"/>
                <w:szCs w:val="22"/>
              </w:rPr>
            </w:pPr>
          </w:p>
        </w:tc>
        <w:tc>
          <w:tcPr>
            <w:tcW w:w="992" w:type="dxa"/>
            <w:tcBorders>
              <w:bottom w:val="single" w:sz="4" w:space="0" w:color="auto"/>
            </w:tcBorders>
            <w:shd w:val="pct10" w:color="auto" w:fill="auto"/>
            <w:vAlign w:val="center"/>
          </w:tcPr>
          <w:p w:rsidR="00E75CCA" w:rsidRPr="00265CE2" w:rsidRDefault="00E75CCA" w:rsidP="00A06DA9">
            <w:pPr>
              <w:tabs>
                <w:tab w:val="left" w:pos="708"/>
              </w:tabs>
              <w:spacing w:before="100" w:beforeAutospacing="1" w:after="100" w:afterAutospacing="1"/>
              <w:rPr>
                <w:rFonts w:ascii="Franklin Gothic Book" w:hAnsi="Franklin Gothic Book"/>
                <w:sz w:val="22"/>
                <w:szCs w:val="22"/>
              </w:rPr>
            </w:pPr>
          </w:p>
        </w:tc>
        <w:tc>
          <w:tcPr>
            <w:tcW w:w="1134" w:type="dxa"/>
            <w:tcBorders>
              <w:bottom w:val="single" w:sz="4" w:space="0" w:color="auto"/>
            </w:tcBorders>
            <w:shd w:val="pct10" w:color="auto" w:fill="auto"/>
            <w:vAlign w:val="center"/>
          </w:tcPr>
          <w:p w:rsidR="00E75CCA" w:rsidRPr="00265CE2" w:rsidRDefault="00E75CCA" w:rsidP="00A06DA9">
            <w:pPr>
              <w:tabs>
                <w:tab w:val="left" w:pos="708"/>
              </w:tabs>
              <w:spacing w:before="100" w:beforeAutospacing="1" w:after="100" w:afterAutospacing="1"/>
              <w:rPr>
                <w:rFonts w:ascii="Franklin Gothic Book" w:hAnsi="Franklin Gothic Book"/>
                <w:sz w:val="22"/>
                <w:szCs w:val="22"/>
              </w:rPr>
            </w:pPr>
          </w:p>
        </w:tc>
      </w:tr>
      <w:tr w:rsidR="00AE4394" w:rsidTr="00543F0B">
        <w:tc>
          <w:tcPr>
            <w:tcW w:w="1384" w:type="dxa"/>
          </w:tcPr>
          <w:p w:rsidR="00AE4394" w:rsidRDefault="00E75CCA" w:rsidP="00B31E8E">
            <w:pPr>
              <w:jc w:val="both"/>
              <w:rPr>
                <w:rFonts w:ascii="Franklin Gothic Book" w:hAnsi="Franklin Gothic Book"/>
                <w:sz w:val="22"/>
                <w:szCs w:val="22"/>
                <w:lang w:eastAsia="es-ES"/>
              </w:rPr>
            </w:pPr>
            <w:r>
              <w:rPr>
                <w:rFonts w:ascii="Franklin Gothic Book" w:hAnsi="Franklin Gothic Book"/>
                <w:sz w:val="22"/>
                <w:szCs w:val="22"/>
                <w:lang w:eastAsia="es-ES"/>
              </w:rPr>
              <w:t>OAC</w:t>
            </w:r>
          </w:p>
        </w:tc>
        <w:tc>
          <w:tcPr>
            <w:tcW w:w="1418" w:type="dxa"/>
          </w:tcPr>
          <w:p w:rsidR="00AE4394" w:rsidRPr="00042D20" w:rsidRDefault="00E75CCA" w:rsidP="00B31E8E">
            <w:pPr>
              <w:tabs>
                <w:tab w:val="left" w:pos="708"/>
              </w:tabs>
              <w:spacing w:before="100" w:beforeAutospacing="1" w:after="100" w:afterAutospacing="1"/>
              <w:jc w:val="both"/>
              <w:rPr>
                <w:rFonts w:ascii="Franklin Gothic Book" w:hAnsi="Franklin Gothic Book"/>
                <w:sz w:val="22"/>
                <w:szCs w:val="22"/>
              </w:rPr>
            </w:pPr>
            <w:r>
              <w:rPr>
                <w:rFonts w:ascii="Franklin Gothic Book" w:hAnsi="Franklin Gothic Book"/>
                <w:sz w:val="22"/>
                <w:szCs w:val="22"/>
              </w:rPr>
              <w:t>Planta -1</w:t>
            </w:r>
          </w:p>
        </w:tc>
        <w:tc>
          <w:tcPr>
            <w:tcW w:w="567" w:type="dxa"/>
            <w:vAlign w:val="center"/>
          </w:tcPr>
          <w:p w:rsidR="00AE4394" w:rsidRPr="00042D20" w:rsidRDefault="00E75CCA" w:rsidP="00A3092B">
            <w:pPr>
              <w:tabs>
                <w:tab w:val="left" w:pos="708"/>
              </w:tabs>
              <w:spacing w:before="100" w:beforeAutospacing="1" w:after="100" w:afterAutospacing="1"/>
              <w:jc w:val="center"/>
              <w:rPr>
                <w:rFonts w:ascii="Franklin Gothic Book" w:hAnsi="Franklin Gothic Book"/>
                <w:sz w:val="22"/>
                <w:szCs w:val="22"/>
              </w:rPr>
            </w:pPr>
            <w:r>
              <w:rPr>
                <w:rFonts w:ascii="Franklin Gothic Book" w:hAnsi="Franklin Gothic Book"/>
                <w:sz w:val="22"/>
                <w:szCs w:val="22"/>
              </w:rPr>
              <w:t>A2</w:t>
            </w:r>
          </w:p>
        </w:tc>
        <w:tc>
          <w:tcPr>
            <w:tcW w:w="850" w:type="dxa"/>
            <w:vAlign w:val="center"/>
          </w:tcPr>
          <w:p w:rsidR="00AE4394" w:rsidRPr="00265CE2" w:rsidRDefault="00E91C1F" w:rsidP="002D2FD4">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28.876</w:t>
            </w:r>
          </w:p>
        </w:tc>
        <w:tc>
          <w:tcPr>
            <w:tcW w:w="1134" w:type="dxa"/>
            <w:vAlign w:val="center"/>
          </w:tcPr>
          <w:p w:rsidR="00AE4394" w:rsidRPr="00265CE2" w:rsidRDefault="00E91C1F" w:rsidP="00A3092B">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12.500</w:t>
            </w:r>
            <w:r w:rsidR="00E75CCA">
              <w:rPr>
                <w:rFonts w:ascii="Franklin Gothic Book" w:hAnsi="Franklin Gothic Book"/>
                <w:sz w:val="22"/>
                <w:szCs w:val="22"/>
              </w:rPr>
              <w:t xml:space="preserve"> </w:t>
            </w:r>
          </w:p>
        </w:tc>
        <w:tc>
          <w:tcPr>
            <w:tcW w:w="992" w:type="dxa"/>
            <w:tcBorders>
              <w:bottom w:val="single" w:sz="4" w:space="0" w:color="auto"/>
            </w:tcBorders>
          </w:tcPr>
          <w:p w:rsidR="00AE4394" w:rsidRPr="00265CE2" w:rsidRDefault="00E91C1F" w:rsidP="00E91C1F">
            <w:pPr>
              <w:tabs>
                <w:tab w:val="left" w:pos="708"/>
              </w:tabs>
              <w:spacing w:before="100" w:beforeAutospacing="1" w:after="100" w:afterAutospacing="1"/>
              <w:jc w:val="center"/>
              <w:rPr>
                <w:rFonts w:ascii="Franklin Gothic Book" w:hAnsi="Franklin Gothic Book"/>
                <w:sz w:val="22"/>
                <w:szCs w:val="22"/>
              </w:rPr>
            </w:pPr>
            <w:r>
              <w:rPr>
                <w:rFonts w:ascii="Franklin Gothic Book" w:hAnsi="Franklin Gothic Book"/>
                <w:sz w:val="22"/>
                <w:szCs w:val="22"/>
              </w:rPr>
              <w:t>16.376</w:t>
            </w:r>
          </w:p>
        </w:tc>
        <w:tc>
          <w:tcPr>
            <w:tcW w:w="993" w:type="dxa"/>
            <w:tcBorders>
              <w:bottom w:val="single" w:sz="4" w:space="0" w:color="auto"/>
            </w:tcBorders>
          </w:tcPr>
          <w:p w:rsidR="00AE4394" w:rsidRPr="00265CE2" w:rsidRDefault="00A3092B" w:rsidP="001545BD">
            <w:pPr>
              <w:tabs>
                <w:tab w:val="left" w:pos="708"/>
              </w:tabs>
              <w:spacing w:before="100" w:beforeAutospacing="1" w:after="100" w:afterAutospacing="1"/>
              <w:jc w:val="center"/>
              <w:rPr>
                <w:rFonts w:ascii="Franklin Gothic Book" w:hAnsi="Franklin Gothic Book"/>
                <w:sz w:val="22"/>
                <w:szCs w:val="22"/>
              </w:rPr>
            </w:pPr>
            <w:r>
              <w:rPr>
                <w:rFonts w:ascii="Franklin Gothic Book" w:hAnsi="Franklin Gothic Book"/>
                <w:sz w:val="22"/>
                <w:szCs w:val="22"/>
              </w:rPr>
              <w:t>16.376</w:t>
            </w:r>
          </w:p>
        </w:tc>
        <w:tc>
          <w:tcPr>
            <w:tcW w:w="992" w:type="dxa"/>
            <w:tcBorders>
              <w:bottom w:val="single" w:sz="4" w:space="0" w:color="auto"/>
            </w:tcBorders>
            <w:shd w:val="pct10" w:color="auto" w:fill="auto"/>
          </w:tcPr>
          <w:p w:rsidR="00AE4394" w:rsidRPr="00265CE2" w:rsidRDefault="00AE4394" w:rsidP="001545BD">
            <w:pPr>
              <w:tabs>
                <w:tab w:val="left" w:pos="708"/>
              </w:tabs>
              <w:spacing w:before="100" w:beforeAutospacing="1" w:after="100" w:afterAutospacing="1"/>
              <w:jc w:val="center"/>
              <w:rPr>
                <w:rFonts w:ascii="Franklin Gothic Book" w:hAnsi="Franklin Gothic Book"/>
                <w:sz w:val="22"/>
                <w:szCs w:val="22"/>
              </w:rPr>
            </w:pPr>
          </w:p>
        </w:tc>
        <w:tc>
          <w:tcPr>
            <w:tcW w:w="1134" w:type="dxa"/>
            <w:tcBorders>
              <w:bottom w:val="single" w:sz="4" w:space="0" w:color="auto"/>
            </w:tcBorders>
            <w:shd w:val="pct10" w:color="auto" w:fill="auto"/>
          </w:tcPr>
          <w:p w:rsidR="00AE4394" w:rsidRPr="00265CE2" w:rsidRDefault="00AE4394" w:rsidP="001545BD">
            <w:pPr>
              <w:tabs>
                <w:tab w:val="left" w:pos="708"/>
              </w:tabs>
              <w:spacing w:before="100" w:beforeAutospacing="1" w:after="100" w:afterAutospacing="1"/>
              <w:jc w:val="center"/>
              <w:rPr>
                <w:rFonts w:ascii="Franklin Gothic Book" w:hAnsi="Franklin Gothic Book"/>
                <w:sz w:val="22"/>
                <w:szCs w:val="22"/>
              </w:rPr>
            </w:pPr>
          </w:p>
        </w:tc>
      </w:tr>
      <w:tr w:rsidR="00E91C1F" w:rsidTr="00543F0B">
        <w:tc>
          <w:tcPr>
            <w:tcW w:w="1384" w:type="dxa"/>
          </w:tcPr>
          <w:p w:rsidR="00E91C1F" w:rsidRDefault="00E91C1F" w:rsidP="00E91C1F">
            <w:pPr>
              <w:jc w:val="both"/>
              <w:rPr>
                <w:rFonts w:ascii="Franklin Gothic Book" w:hAnsi="Franklin Gothic Book"/>
                <w:sz w:val="22"/>
                <w:szCs w:val="22"/>
                <w:lang w:eastAsia="es-ES"/>
              </w:rPr>
            </w:pPr>
            <w:r>
              <w:rPr>
                <w:rFonts w:ascii="Franklin Gothic Book" w:hAnsi="Franklin Gothic Book"/>
                <w:sz w:val="22"/>
                <w:szCs w:val="22"/>
                <w:lang w:eastAsia="es-ES"/>
              </w:rPr>
              <w:t>OAC</w:t>
            </w:r>
          </w:p>
        </w:tc>
        <w:tc>
          <w:tcPr>
            <w:tcW w:w="1418" w:type="dxa"/>
          </w:tcPr>
          <w:p w:rsidR="00E91C1F" w:rsidRPr="00042D20" w:rsidRDefault="00E91C1F" w:rsidP="00E91C1F">
            <w:pPr>
              <w:tabs>
                <w:tab w:val="left" w:pos="708"/>
              </w:tabs>
              <w:spacing w:before="100" w:beforeAutospacing="1" w:after="100" w:afterAutospacing="1"/>
              <w:jc w:val="both"/>
              <w:rPr>
                <w:rFonts w:ascii="Franklin Gothic Book" w:hAnsi="Franklin Gothic Book"/>
                <w:sz w:val="22"/>
                <w:szCs w:val="22"/>
              </w:rPr>
            </w:pPr>
            <w:r>
              <w:rPr>
                <w:rFonts w:ascii="Franklin Gothic Book" w:hAnsi="Franklin Gothic Book"/>
                <w:sz w:val="22"/>
                <w:szCs w:val="22"/>
              </w:rPr>
              <w:t>Planta -1</w:t>
            </w:r>
          </w:p>
        </w:tc>
        <w:tc>
          <w:tcPr>
            <w:tcW w:w="567" w:type="dxa"/>
            <w:vAlign w:val="center"/>
          </w:tcPr>
          <w:p w:rsidR="00E91C1F" w:rsidRDefault="00E91C1F" w:rsidP="00A3092B">
            <w:pPr>
              <w:tabs>
                <w:tab w:val="left" w:pos="708"/>
              </w:tabs>
              <w:spacing w:before="100" w:beforeAutospacing="1" w:after="100" w:afterAutospacing="1"/>
              <w:jc w:val="center"/>
              <w:rPr>
                <w:rFonts w:ascii="Franklin Gothic Book" w:hAnsi="Franklin Gothic Book"/>
                <w:sz w:val="22"/>
                <w:szCs w:val="22"/>
              </w:rPr>
            </w:pPr>
            <w:r>
              <w:rPr>
                <w:rFonts w:ascii="Franklin Gothic Book" w:hAnsi="Franklin Gothic Book"/>
                <w:sz w:val="22"/>
                <w:szCs w:val="22"/>
              </w:rPr>
              <w:t>A3</w:t>
            </w:r>
          </w:p>
        </w:tc>
        <w:tc>
          <w:tcPr>
            <w:tcW w:w="850" w:type="dxa"/>
            <w:vAlign w:val="center"/>
          </w:tcPr>
          <w:p w:rsidR="00E91C1F" w:rsidRPr="00265CE2" w:rsidRDefault="00E91C1F" w:rsidP="002D2FD4">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18.819</w:t>
            </w:r>
          </w:p>
        </w:tc>
        <w:tc>
          <w:tcPr>
            <w:tcW w:w="1134" w:type="dxa"/>
            <w:vAlign w:val="center"/>
          </w:tcPr>
          <w:p w:rsidR="00E91C1F" w:rsidRPr="00265CE2" w:rsidRDefault="00E91C1F" w:rsidP="00A3092B">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18.819</w:t>
            </w:r>
          </w:p>
        </w:tc>
        <w:tc>
          <w:tcPr>
            <w:tcW w:w="992" w:type="dxa"/>
            <w:shd w:val="pct10" w:color="auto" w:fill="auto"/>
          </w:tcPr>
          <w:p w:rsidR="00E91C1F" w:rsidRPr="00265CE2" w:rsidRDefault="00E91C1F" w:rsidP="00E91C1F">
            <w:pPr>
              <w:tabs>
                <w:tab w:val="left" w:pos="708"/>
              </w:tabs>
              <w:spacing w:before="100" w:beforeAutospacing="1" w:after="100" w:afterAutospacing="1"/>
              <w:jc w:val="center"/>
              <w:rPr>
                <w:rFonts w:ascii="Franklin Gothic Book" w:hAnsi="Franklin Gothic Book"/>
                <w:sz w:val="22"/>
                <w:szCs w:val="22"/>
              </w:rPr>
            </w:pPr>
          </w:p>
        </w:tc>
        <w:tc>
          <w:tcPr>
            <w:tcW w:w="993" w:type="dxa"/>
            <w:shd w:val="pct10" w:color="auto" w:fill="auto"/>
          </w:tcPr>
          <w:p w:rsidR="00E91C1F" w:rsidRPr="00265CE2" w:rsidRDefault="00E91C1F" w:rsidP="00E91C1F">
            <w:pPr>
              <w:tabs>
                <w:tab w:val="left" w:pos="708"/>
              </w:tabs>
              <w:spacing w:before="100" w:beforeAutospacing="1" w:after="100" w:afterAutospacing="1"/>
              <w:jc w:val="center"/>
              <w:rPr>
                <w:rFonts w:ascii="Franklin Gothic Book" w:hAnsi="Franklin Gothic Book"/>
                <w:sz w:val="22"/>
                <w:szCs w:val="22"/>
              </w:rPr>
            </w:pPr>
          </w:p>
        </w:tc>
        <w:tc>
          <w:tcPr>
            <w:tcW w:w="992" w:type="dxa"/>
            <w:shd w:val="pct10" w:color="auto" w:fill="auto"/>
          </w:tcPr>
          <w:p w:rsidR="00E91C1F" w:rsidRPr="00265CE2" w:rsidRDefault="00E91C1F" w:rsidP="00E91C1F">
            <w:pPr>
              <w:tabs>
                <w:tab w:val="left" w:pos="708"/>
              </w:tabs>
              <w:spacing w:before="100" w:beforeAutospacing="1" w:after="100" w:afterAutospacing="1"/>
              <w:jc w:val="center"/>
              <w:rPr>
                <w:rFonts w:ascii="Franklin Gothic Book" w:hAnsi="Franklin Gothic Book"/>
                <w:sz w:val="22"/>
                <w:szCs w:val="22"/>
              </w:rPr>
            </w:pPr>
          </w:p>
        </w:tc>
        <w:tc>
          <w:tcPr>
            <w:tcW w:w="1134" w:type="dxa"/>
            <w:shd w:val="pct10" w:color="auto" w:fill="auto"/>
          </w:tcPr>
          <w:p w:rsidR="00E91C1F" w:rsidRPr="00265CE2" w:rsidRDefault="00E91C1F" w:rsidP="00E91C1F">
            <w:pPr>
              <w:tabs>
                <w:tab w:val="left" w:pos="708"/>
              </w:tabs>
              <w:spacing w:before="100" w:beforeAutospacing="1" w:after="100" w:afterAutospacing="1"/>
              <w:jc w:val="center"/>
              <w:rPr>
                <w:rFonts w:ascii="Franklin Gothic Book" w:hAnsi="Franklin Gothic Book"/>
                <w:sz w:val="22"/>
                <w:szCs w:val="22"/>
              </w:rPr>
            </w:pPr>
          </w:p>
        </w:tc>
      </w:tr>
      <w:tr w:rsidR="00E91C1F" w:rsidTr="00543F0B">
        <w:tc>
          <w:tcPr>
            <w:tcW w:w="1384" w:type="dxa"/>
          </w:tcPr>
          <w:p w:rsidR="00E91C1F" w:rsidRDefault="00E91C1F" w:rsidP="00E91C1F">
            <w:pPr>
              <w:jc w:val="both"/>
              <w:rPr>
                <w:rFonts w:ascii="Franklin Gothic Book" w:hAnsi="Franklin Gothic Book"/>
                <w:sz w:val="22"/>
                <w:szCs w:val="22"/>
                <w:lang w:eastAsia="es-ES"/>
              </w:rPr>
            </w:pPr>
            <w:r>
              <w:rPr>
                <w:rFonts w:ascii="Franklin Gothic Book" w:hAnsi="Franklin Gothic Book"/>
                <w:sz w:val="22"/>
                <w:szCs w:val="22"/>
                <w:lang w:eastAsia="es-ES"/>
              </w:rPr>
              <w:t>OAC</w:t>
            </w:r>
          </w:p>
        </w:tc>
        <w:tc>
          <w:tcPr>
            <w:tcW w:w="1418" w:type="dxa"/>
          </w:tcPr>
          <w:p w:rsidR="00E91C1F" w:rsidRDefault="00E91C1F" w:rsidP="00E91C1F">
            <w:pPr>
              <w:tabs>
                <w:tab w:val="left" w:pos="708"/>
              </w:tabs>
              <w:spacing w:before="100" w:beforeAutospacing="1" w:after="100" w:afterAutospacing="1"/>
              <w:jc w:val="both"/>
              <w:rPr>
                <w:rFonts w:ascii="Franklin Gothic Book" w:hAnsi="Franklin Gothic Book"/>
                <w:sz w:val="22"/>
                <w:szCs w:val="22"/>
              </w:rPr>
            </w:pPr>
            <w:r>
              <w:rPr>
                <w:rFonts w:ascii="Franklin Gothic Book" w:hAnsi="Franklin Gothic Book"/>
                <w:sz w:val="22"/>
                <w:szCs w:val="22"/>
              </w:rPr>
              <w:t>Planta -1</w:t>
            </w:r>
          </w:p>
        </w:tc>
        <w:tc>
          <w:tcPr>
            <w:tcW w:w="567" w:type="dxa"/>
            <w:vAlign w:val="center"/>
          </w:tcPr>
          <w:p w:rsidR="00E91C1F" w:rsidRDefault="00E91C1F" w:rsidP="00A3092B">
            <w:pPr>
              <w:tabs>
                <w:tab w:val="left" w:pos="708"/>
              </w:tabs>
              <w:spacing w:before="100" w:beforeAutospacing="1" w:after="100" w:afterAutospacing="1"/>
              <w:jc w:val="center"/>
              <w:rPr>
                <w:rFonts w:ascii="Franklin Gothic Book" w:hAnsi="Franklin Gothic Book"/>
                <w:sz w:val="22"/>
                <w:szCs w:val="22"/>
              </w:rPr>
            </w:pPr>
            <w:r>
              <w:rPr>
                <w:rFonts w:ascii="Franklin Gothic Book" w:hAnsi="Franklin Gothic Book"/>
                <w:sz w:val="22"/>
                <w:szCs w:val="22"/>
              </w:rPr>
              <w:t>A3</w:t>
            </w:r>
          </w:p>
        </w:tc>
        <w:tc>
          <w:tcPr>
            <w:tcW w:w="850" w:type="dxa"/>
            <w:vAlign w:val="center"/>
          </w:tcPr>
          <w:p w:rsidR="00E91C1F" w:rsidRPr="00265CE2" w:rsidRDefault="00E91C1F" w:rsidP="002D2FD4">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18.819</w:t>
            </w:r>
          </w:p>
        </w:tc>
        <w:tc>
          <w:tcPr>
            <w:tcW w:w="1134" w:type="dxa"/>
            <w:vAlign w:val="center"/>
          </w:tcPr>
          <w:p w:rsidR="00E91C1F" w:rsidRPr="00265CE2" w:rsidRDefault="00E91C1F" w:rsidP="00A3092B">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18.819</w:t>
            </w:r>
          </w:p>
        </w:tc>
        <w:tc>
          <w:tcPr>
            <w:tcW w:w="992" w:type="dxa"/>
            <w:shd w:val="pct10" w:color="auto" w:fill="auto"/>
          </w:tcPr>
          <w:p w:rsidR="00E91C1F" w:rsidRPr="00265CE2" w:rsidRDefault="00E91C1F" w:rsidP="00E91C1F">
            <w:pPr>
              <w:tabs>
                <w:tab w:val="left" w:pos="708"/>
              </w:tabs>
              <w:spacing w:before="100" w:beforeAutospacing="1" w:after="100" w:afterAutospacing="1"/>
              <w:jc w:val="center"/>
              <w:rPr>
                <w:rFonts w:ascii="Franklin Gothic Book" w:hAnsi="Franklin Gothic Book"/>
                <w:sz w:val="22"/>
                <w:szCs w:val="22"/>
              </w:rPr>
            </w:pPr>
          </w:p>
        </w:tc>
        <w:tc>
          <w:tcPr>
            <w:tcW w:w="993" w:type="dxa"/>
            <w:shd w:val="pct10" w:color="auto" w:fill="auto"/>
          </w:tcPr>
          <w:p w:rsidR="00E91C1F" w:rsidRPr="00265CE2" w:rsidRDefault="00E91C1F" w:rsidP="00E91C1F">
            <w:pPr>
              <w:tabs>
                <w:tab w:val="left" w:pos="708"/>
              </w:tabs>
              <w:spacing w:before="100" w:beforeAutospacing="1" w:after="100" w:afterAutospacing="1"/>
              <w:jc w:val="center"/>
              <w:rPr>
                <w:rFonts w:ascii="Franklin Gothic Book" w:hAnsi="Franklin Gothic Book"/>
                <w:sz w:val="22"/>
                <w:szCs w:val="22"/>
              </w:rPr>
            </w:pPr>
          </w:p>
        </w:tc>
        <w:tc>
          <w:tcPr>
            <w:tcW w:w="992" w:type="dxa"/>
            <w:shd w:val="pct10" w:color="auto" w:fill="auto"/>
          </w:tcPr>
          <w:p w:rsidR="00E91C1F" w:rsidRPr="00265CE2" w:rsidRDefault="00E91C1F" w:rsidP="00E91C1F">
            <w:pPr>
              <w:tabs>
                <w:tab w:val="left" w:pos="708"/>
              </w:tabs>
              <w:spacing w:before="100" w:beforeAutospacing="1" w:after="100" w:afterAutospacing="1"/>
              <w:jc w:val="center"/>
              <w:rPr>
                <w:rFonts w:ascii="Franklin Gothic Book" w:hAnsi="Franklin Gothic Book"/>
                <w:sz w:val="22"/>
                <w:szCs w:val="22"/>
              </w:rPr>
            </w:pPr>
          </w:p>
        </w:tc>
        <w:tc>
          <w:tcPr>
            <w:tcW w:w="1134" w:type="dxa"/>
            <w:shd w:val="pct10" w:color="auto" w:fill="auto"/>
          </w:tcPr>
          <w:p w:rsidR="00E91C1F" w:rsidRPr="00265CE2" w:rsidRDefault="00E91C1F" w:rsidP="00E91C1F">
            <w:pPr>
              <w:tabs>
                <w:tab w:val="left" w:pos="708"/>
              </w:tabs>
              <w:spacing w:before="100" w:beforeAutospacing="1" w:after="100" w:afterAutospacing="1"/>
              <w:jc w:val="center"/>
              <w:rPr>
                <w:rFonts w:ascii="Franklin Gothic Book" w:hAnsi="Franklin Gothic Book"/>
                <w:sz w:val="22"/>
                <w:szCs w:val="22"/>
              </w:rPr>
            </w:pPr>
          </w:p>
        </w:tc>
      </w:tr>
      <w:tr w:rsidR="00E91C1F" w:rsidTr="00543F0B">
        <w:tc>
          <w:tcPr>
            <w:tcW w:w="1384" w:type="dxa"/>
          </w:tcPr>
          <w:p w:rsidR="00E91C1F" w:rsidRDefault="00E91C1F" w:rsidP="00E91C1F">
            <w:pPr>
              <w:jc w:val="both"/>
              <w:rPr>
                <w:rFonts w:ascii="Franklin Gothic Book" w:hAnsi="Franklin Gothic Book"/>
                <w:sz w:val="22"/>
                <w:szCs w:val="22"/>
                <w:lang w:eastAsia="es-ES"/>
              </w:rPr>
            </w:pPr>
            <w:r>
              <w:rPr>
                <w:rFonts w:ascii="Franklin Gothic Book" w:hAnsi="Franklin Gothic Book"/>
                <w:sz w:val="22"/>
                <w:szCs w:val="22"/>
                <w:lang w:eastAsia="es-ES"/>
              </w:rPr>
              <w:t>OAC</w:t>
            </w:r>
          </w:p>
        </w:tc>
        <w:tc>
          <w:tcPr>
            <w:tcW w:w="1418" w:type="dxa"/>
          </w:tcPr>
          <w:p w:rsidR="00E91C1F" w:rsidRDefault="00E91C1F" w:rsidP="00E91C1F">
            <w:pPr>
              <w:tabs>
                <w:tab w:val="left" w:pos="708"/>
              </w:tabs>
              <w:spacing w:before="100" w:beforeAutospacing="1" w:after="100" w:afterAutospacing="1"/>
              <w:jc w:val="both"/>
              <w:rPr>
                <w:rFonts w:ascii="Franklin Gothic Book" w:hAnsi="Franklin Gothic Book"/>
                <w:sz w:val="22"/>
                <w:szCs w:val="22"/>
              </w:rPr>
            </w:pPr>
            <w:r>
              <w:rPr>
                <w:rFonts w:ascii="Franklin Gothic Book" w:hAnsi="Franklin Gothic Book"/>
                <w:sz w:val="22"/>
                <w:szCs w:val="22"/>
              </w:rPr>
              <w:t>Planta -1</w:t>
            </w:r>
          </w:p>
        </w:tc>
        <w:tc>
          <w:tcPr>
            <w:tcW w:w="567" w:type="dxa"/>
            <w:vAlign w:val="center"/>
          </w:tcPr>
          <w:p w:rsidR="00E91C1F" w:rsidRDefault="00E91C1F" w:rsidP="00A3092B">
            <w:pPr>
              <w:tabs>
                <w:tab w:val="left" w:pos="708"/>
              </w:tabs>
              <w:spacing w:before="100" w:beforeAutospacing="1" w:after="100" w:afterAutospacing="1"/>
              <w:jc w:val="center"/>
              <w:rPr>
                <w:rFonts w:ascii="Franklin Gothic Book" w:hAnsi="Franklin Gothic Book"/>
                <w:sz w:val="22"/>
                <w:szCs w:val="22"/>
              </w:rPr>
            </w:pPr>
            <w:r>
              <w:rPr>
                <w:rFonts w:ascii="Franklin Gothic Book" w:hAnsi="Franklin Gothic Book"/>
                <w:sz w:val="22"/>
                <w:szCs w:val="22"/>
              </w:rPr>
              <w:t>A3</w:t>
            </w:r>
          </w:p>
        </w:tc>
        <w:tc>
          <w:tcPr>
            <w:tcW w:w="850" w:type="dxa"/>
            <w:vAlign w:val="center"/>
          </w:tcPr>
          <w:p w:rsidR="00E91C1F" w:rsidRPr="00265CE2" w:rsidRDefault="00E91C1F" w:rsidP="002D2FD4">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18.820</w:t>
            </w:r>
          </w:p>
        </w:tc>
        <w:tc>
          <w:tcPr>
            <w:tcW w:w="1134" w:type="dxa"/>
            <w:vAlign w:val="center"/>
          </w:tcPr>
          <w:p w:rsidR="00E91C1F" w:rsidRPr="00265CE2" w:rsidRDefault="00E91C1F" w:rsidP="00A3092B">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18.820</w:t>
            </w:r>
          </w:p>
        </w:tc>
        <w:tc>
          <w:tcPr>
            <w:tcW w:w="992" w:type="dxa"/>
            <w:shd w:val="pct10" w:color="auto" w:fill="auto"/>
          </w:tcPr>
          <w:p w:rsidR="00E91C1F" w:rsidRPr="00265CE2" w:rsidRDefault="00E91C1F" w:rsidP="00E91C1F">
            <w:pPr>
              <w:tabs>
                <w:tab w:val="left" w:pos="708"/>
              </w:tabs>
              <w:spacing w:before="100" w:beforeAutospacing="1" w:after="100" w:afterAutospacing="1"/>
              <w:jc w:val="center"/>
              <w:rPr>
                <w:rFonts w:ascii="Franklin Gothic Book" w:hAnsi="Franklin Gothic Book"/>
                <w:sz w:val="22"/>
                <w:szCs w:val="22"/>
              </w:rPr>
            </w:pPr>
          </w:p>
        </w:tc>
        <w:tc>
          <w:tcPr>
            <w:tcW w:w="993" w:type="dxa"/>
            <w:shd w:val="pct10" w:color="auto" w:fill="auto"/>
          </w:tcPr>
          <w:p w:rsidR="00E91C1F" w:rsidRPr="00265CE2" w:rsidRDefault="00E91C1F" w:rsidP="00E91C1F">
            <w:pPr>
              <w:tabs>
                <w:tab w:val="left" w:pos="708"/>
              </w:tabs>
              <w:spacing w:before="100" w:beforeAutospacing="1" w:after="100" w:afterAutospacing="1"/>
              <w:jc w:val="center"/>
              <w:rPr>
                <w:rFonts w:ascii="Franklin Gothic Book" w:hAnsi="Franklin Gothic Book"/>
                <w:sz w:val="22"/>
                <w:szCs w:val="22"/>
              </w:rPr>
            </w:pPr>
          </w:p>
        </w:tc>
        <w:tc>
          <w:tcPr>
            <w:tcW w:w="992" w:type="dxa"/>
            <w:shd w:val="pct10" w:color="auto" w:fill="auto"/>
          </w:tcPr>
          <w:p w:rsidR="00E91C1F" w:rsidRPr="00265CE2" w:rsidRDefault="00E91C1F" w:rsidP="00E91C1F">
            <w:pPr>
              <w:tabs>
                <w:tab w:val="left" w:pos="708"/>
              </w:tabs>
              <w:spacing w:before="100" w:beforeAutospacing="1" w:after="100" w:afterAutospacing="1"/>
              <w:jc w:val="center"/>
              <w:rPr>
                <w:rFonts w:ascii="Franklin Gothic Book" w:hAnsi="Franklin Gothic Book"/>
                <w:sz w:val="22"/>
                <w:szCs w:val="22"/>
              </w:rPr>
            </w:pPr>
          </w:p>
        </w:tc>
        <w:tc>
          <w:tcPr>
            <w:tcW w:w="1134" w:type="dxa"/>
            <w:shd w:val="pct10" w:color="auto" w:fill="auto"/>
          </w:tcPr>
          <w:p w:rsidR="00E91C1F" w:rsidRPr="00265CE2" w:rsidRDefault="00E91C1F" w:rsidP="00E91C1F">
            <w:pPr>
              <w:tabs>
                <w:tab w:val="left" w:pos="708"/>
              </w:tabs>
              <w:spacing w:before="100" w:beforeAutospacing="1" w:after="100" w:afterAutospacing="1"/>
              <w:jc w:val="center"/>
              <w:rPr>
                <w:rFonts w:ascii="Franklin Gothic Book" w:hAnsi="Franklin Gothic Book"/>
                <w:sz w:val="22"/>
                <w:szCs w:val="22"/>
              </w:rPr>
            </w:pPr>
          </w:p>
        </w:tc>
      </w:tr>
      <w:tr w:rsidR="00E91C1F" w:rsidTr="00543F0B">
        <w:tc>
          <w:tcPr>
            <w:tcW w:w="1384" w:type="dxa"/>
          </w:tcPr>
          <w:p w:rsidR="00E91C1F" w:rsidRDefault="00E91C1F" w:rsidP="00E91C1F">
            <w:pPr>
              <w:jc w:val="both"/>
              <w:rPr>
                <w:rFonts w:ascii="Franklin Gothic Book" w:hAnsi="Franklin Gothic Book"/>
                <w:sz w:val="22"/>
                <w:szCs w:val="22"/>
                <w:lang w:eastAsia="es-ES"/>
              </w:rPr>
            </w:pPr>
            <w:r>
              <w:rPr>
                <w:rFonts w:ascii="Franklin Gothic Book" w:hAnsi="Franklin Gothic Book"/>
                <w:sz w:val="22"/>
                <w:szCs w:val="22"/>
                <w:lang w:eastAsia="es-ES"/>
              </w:rPr>
              <w:t>OAC</w:t>
            </w:r>
          </w:p>
        </w:tc>
        <w:tc>
          <w:tcPr>
            <w:tcW w:w="1418" w:type="dxa"/>
          </w:tcPr>
          <w:p w:rsidR="00E91C1F" w:rsidRDefault="00E91C1F" w:rsidP="00E91C1F">
            <w:pPr>
              <w:tabs>
                <w:tab w:val="left" w:pos="708"/>
              </w:tabs>
              <w:spacing w:before="100" w:beforeAutospacing="1" w:after="100" w:afterAutospacing="1"/>
              <w:jc w:val="both"/>
              <w:rPr>
                <w:rFonts w:ascii="Franklin Gothic Book" w:hAnsi="Franklin Gothic Book"/>
                <w:sz w:val="22"/>
                <w:szCs w:val="22"/>
              </w:rPr>
            </w:pPr>
            <w:r>
              <w:rPr>
                <w:rFonts w:ascii="Franklin Gothic Book" w:hAnsi="Franklin Gothic Book"/>
                <w:sz w:val="22"/>
                <w:szCs w:val="22"/>
              </w:rPr>
              <w:t>Planta -1</w:t>
            </w:r>
          </w:p>
        </w:tc>
        <w:tc>
          <w:tcPr>
            <w:tcW w:w="567" w:type="dxa"/>
            <w:vAlign w:val="center"/>
          </w:tcPr>
          <w:p w:rsidR="00E91C1F" w:rsidRDefault="00E91C1F" w:rsidP="00A3092B">
            <w:pPr>
              <w:tabs>
                <w:tab w:val="left" w:pos="708"/>
              </w:tabs>
              <w:spacing w:before="100" w:beforeAutospacing="1" w:after="100" w:afterAutospacing="1"/>
              <w:jc w:val="center"/>
              <w:rPr>
                <w:rFonts w:ascii="Franklin Gothic Book" w:hAnsi="Franklin Gothic Book"/>
                <w:sz w:val="22"/>
                <w:szCs w:val="22"/>
              </w:rPr>
            </w:pPr>
            <w:r>
              <w:rPr>
                <w:rFonts w:ascii="Franklin Gothic Book" w:hAnsi="Franklin Gothic Book"/>
                <w:sz w:val="22"/>
                <w:szCs w:val="22"/>
              </w:rPr>
              <w:t>A3</w:t>
            </w:r>
          </w:p>
        </w:tc>
        <w:tc>
          <w:tcPr>
            <w:tcW w:w="850" w:type="dxa"/>
            <w:vAlign w:val="center"/>
          </w:tcPr>
          <w:p w:rsidR="00E91C1F" w:rsidRPr="00265CE2" w:rsidRDefault="00E91C1F" w:rsidP="002D2FD4">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18.820</w:t>
            </w:r>
          </w:p>
        </w:tc>
        <w:tc>
          <w:tcPr>
            <w:tcW w:w="1134" w:type="dxa"/>
            <w:vAlign w:val="center"/>
          </w:tcPr>
          <w:p w:rsidR="00E91C1F" w:rsidRPr="00265CE2" w:rsidRDefault="00E91C1F" w:rsidP="00A3092B">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18.820</w:t>
            </w:r>
          </w:p>
        </w:tc>
        <w:tc>
          <w:tcPr>
            <w:tcW w:w="992" w:type="dxa"/>
            <w:tcBorders>
              <w:bottom w:val="single" w:sz="4" w:space="0" w:color="auto"/>
            </w:tcBorders>
            <w:shd w:val="pct10" w:color="auto" w:fill="auto"/>
          </w:tcPr>
          <w:p w:rsidR="00E91C1F" w:rsidRPr="00265CE2" w:rsidRDefault="00E91C1F" w:rsidP="00E91C1F">
            <w:pPr>
              <w:tabs>
                <w:tab w:val="left" w:pos="708"/>
              </w:tabs>
              <w:spacing w:before="100" w:beforeAutospacing="1" w:after="100" w:afterAutospacing="1"/>
              <w:jc w:val="center"/>
              <w:rPr>
                <w:rFonts w:ascii="Franklin Gothic Book" w:hAnsi="Franklin Gothic Book"/>
                <w:sz w:val="22"/>
                <w:szCs w:val="22"/>
              </w:rPr>
            </w:pPr>
          </w:p>
        </w:tc>
        <w:tc>
          <w:tcPr>
            <w:tcW w:w="993" w:type="dxa"/>
            <w:shd w:val="pct10" w:color="auto" w:fill="auto"/>
          </w:tcPr>
          <w:p w:rsidR="00E91C1F" w:rsidRPr="00265CE2" w:rsidRDefault="00E91C1F" w:rsidP="00E91C1F">
            <w:pPr>
              <w:tabs>
                <w:tab w:val="left" w:pos="708"/>
              </w:tabs>
              <w:spacing w:before="100" w:beforeAutospacing="1" w:after="100" w:afterAutospacing="1"/>
              <w:jc w:val="center"/>
              <w:rPr>
                <w:rFonts w:ascii="Franklin Gothic Book" w:hAnsi="Franklin Gothic Book"/>
                <w:sz w:val="22"/>
                <w:szCs w:val="22"/>
              </w:rPr>
            </w:pPr>
          </w:p>
        </w:tc>
        <w:tc>
          <w:tcPr>
            <w:tcW w:w="992" w:type="dxa"/>
            <w:shd w:val="pct10" w:color="auto" w:fill="auto"/>
          </w:tcPr>
          <w:p w:rsidR="00E91C1F" w:rsidRPr="00265CE2" w:rsidRDefault="00E91C1F" w:rsidP="00E91C1F">
            <w:pPr>
              <w:tabs>
                <w:tab w:val="left" w:pos="708"/>
              </w:tabs>
              <w:spacing w:before="100" w:beforeAutospacing="1" w:after="100" w:afterAutospacing="1"/>
              <w:jc w:val="center"/>
              <w:rPr>
                <w:rFonts w:ascii="Franklin Gothic Book" w:hAnsi="Franklin Gothic Book"/>
                <w:sz w:val="22"/>
                <w:szCs w:val="22"/>
              </w:rPr>
            </w:pPr>
          </w:p>
        </w:tc>
        <w:tc>
          <w:tcPr>
            <w:tcW w:w="1134" w:type="dxa"/>
            <w:shd w:val="pct10" w:color="auto" w:fill="auto"/>
          </w:tcPr>
          <w:p w:rsidR="00E91C1F" w:rsidRPr="00265CE2" w:rsidRDefault="00E91C1F" w:rsidP="00E91C1F">
            <w:pPr>
              <w:tabs>
                <w:tab w:val="left" w:pos="708"/>
              </w:tabs>
              <w:spacing w:before="100" w:beforeAutospacing="1" w:after="100" w:afterAutospacing="1"/>
              <w:jc w:val="center"/>
              <w:rPr>
                <w:rFonts w:ascii="Franklin Gothic Book" w:hAnsi="Franklin Gothic Book"/>
                <w:sz w:val="22"/>
                <w:szCs w:val="22"/>
              </w:rPr>
            </w:pPr>
          </w:p>
        </w:tc>
      </w:tr>
      <w:tr w:rsidR="00AE4394" w:rsidTr="00543F0B">
        <w:tc>
          <w:tcPr>
            <w:tcW w:w="1384" w:type="dxa"/>
          </w:tcPr>
          <w:p w:rsidR="00AE4394" w:rsidRDefault="00AE4394" w:rsidP="00B31E8E">
            <w:pPr>
              <w:jc w:val="both"/>
              <w:rPr>
                <w:rFonts w:ascii="Franklin Gothic Book" w:hAnsi="Franklin Gothic Book"/>
                <w:sz w:val="22"/>
                <w:szCs w:val="22"/>
                <w:lang w:eastAsia="es-ES"/>
              </w:rPr>
            </w:pPr>
            <w:r>
              <w:rPr>
                <w:rFonts w:ascii="Franklin Gothic Book" w:hAnsi="Franklin Gothic Book"/>
                <w:sz w:val="22"/>
                <w:szCs w:val="22"/>
                <w:lang w:eastAsia="es-ES"/>
              </w:rPr>
              <w:t>Arxiu</w:t>
            </w:r>
          </w:p>
        </w:tc>
        <w:tc>
          <w:tcPr>
            <w:tcW w:w="1418" w:type="dxa"/>
          </w:tcPr>
          <w:p w:rsidR="00AE4394" w:rsidRDefault="00AE4394" w:rsidP="00B31E8E">
            <w:pPr>
              <w:tabs>
                <w:tab w:val="left" w:pos="708"/>
              </w:tabs>
              <w:spacing w:before="100" w:beforeAutospacing="1" w:after="100" w:afterAutospacing="1"/>
              <w:jc w:val="both"/>
              <w:rPr>
                <w:rFonts w:ascii="Franklin Gothic Book" w:hAnsi="Franklin Gothic Book"/>
                <w:sz w:val="22"/>
                <w:szCs w:val="22"/>
              </w:rPr>
            </w:pPr>
            <w:r>
              <w:rPr>
                <w:rFonts w:ascii="Franklin Gothic Book" w:hAnsi="Franklin Gothic Book"/>
                <w:sz w:val="22"/>
                <w:szCs w:val="22"/>
              </w:rPr>
              <w:t>Planta -1</w:t>
            </w:r>
          </w:p>
        </w:tc>
        <w:tc>
          <w:tcPr>
            <w:tcW w:w="567" w:type="dxa"/>
            <w:vAlign w:val="center"/>
          </w:tcPr>
          <w:p w:rsidR="00AE4394" w:rsidRDefault="00AE4394" w:rsidP="00A3092B">
            <w:pPr>
              <w:tabs>
                <w:tab w:val="left" w:pos="708"/>
              </w:tabs>
              <w:spacing w:before="100" w:beforeAutospacing="1" w:after="100" w:afterAutospacing="1"/>
              <w:jc w:val="center"/>
              <w:rPr>
                <w:rFonts w:ascii="Franklin Gothic Book" w:hAnsi="Franklin Gothic Book"/>
                <w:sz w:val="22"/>
                <w:szCs w:val="22"/>
              </w:rPr>
            </w:pPr>
            <w:r>
              <w:rPr>
                <w:rFonts w:ascii="Franklin Gothic Book" w:hAnsi="Franklin Gothic Book"/>
                <w:sz w:val="22"/>
                <w:szCs w:val="22"/>
              </w:rPr>
              <w:t>A4</w:t>
            </w:r>
          </w:p>
        </w:tc>
        <w:tc>
          <w:tcPr>
            <w:tcW w:w="850" w:type="dxa"/>
            <w:vAlign w:val="center"/>
          </w:tcPr>
          <w:p w:rsidR="00AE4394" w:rsidRPr="00265CE2" w:rsidRDefault="00AE4394" w:rsidP="002D2FD4">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 xml:space="preserve"> </w:t>
            </w:r>
            <w:r w:rsidR="00E26F1F">
              <w:rPr>
                <w:rFonts w:ascii="Franklin Gothic Book" w:hAnsi="Franklin Gothic Book"/>
                <w:sz w:val="22"/>
                <w:szCs w:val="22"/>
              </w:rPr>
              <w:t>4.222</w:t>
            </w:r>
          </w:p>
        </w:tc>
        <w:tc>
          <w:tcPr>
            <w:tcW w:w="1134" w:type="dxa"/>
            <w:vAlign w:val="center"/>
          </w:tcPr>
          <w:p w:rsidR="00AE4394" w:rsidRPr="00265CE2" w:rsidRDefault="00E26F1F" w:rsidP="00A3092B">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4.222</w:t>
            </w:r>
            <w:r w:rsidR="00AE4394">
              <w:rPr>
                <w:rFonts w:ascii="Franklin Gothic Book" w:hAnsi="Franklin Gothic Book"/>
                <w:sz w:val="22"/>
                <w:szCs w:val="22"/>
              </w:rPr>
              <w:t xml:space="preserve"> </w:t>
            </w:r>
          </w:p>
        </w:tc>
        <w:tc>
          <w:tcPr>
            <w:tcW w:w="992" w:type="dxa"/>
            <w:shd w:val="pct10" w:color="auto" w:fill="auto"/>
          </w:tcPr>
          <w:p w:rsidR="00AE4394" w:rsidRPr="00265CE2" w:rsidRDefault="00AE4394" w:rsidP="00722E85">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 xml:space="preserve"> </w:t>
            </w:r>
          </w:p>
        </w:tc>
        <w:tc>
          <w:tcPr>
            <w:tcW w:w="993" w:type="dxa"/>
            <w:shd w:val="pct10" w:color="auto" w:fill="auto"/>
          </w:tcPr>
          <w:p w:rsidR="00AE4394" w:rsidRPr="00265CE2" w:rsidRDefault="00AE4394" w:rsidP="00722E85">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 xml:space="preserve"> </w:t>
            </w:r>
          </w:p>
        </w:tc>
        <w:tc>
          <w:tcPr>
            <w:tcW w:w="992" w:type="dxa"/>
            <w:shd w:val="pct10" w:color="auto" w:fill="auto"/>
          </w:tcPr>
          <w:p w:rsidR="00AE4394" w:rsidRDefault="00AE4394" w:rsidP="00722E85">
            <w:pPr>
              <w:tabs>
                <w:tab w:val="left" w:pos="708"/>
              </w:tabs>
              <w:spacing w:before="100" w:beforeAutospacing="1" w:after="100" w:afterAutospacing="1"/>
              <w:jc w:val="right"/>
              <w:rPr>
                <w:rFonts w:ascii="Franklin Gothic Book" w:hAnsi="Franklin Gothic Book"/>
                <w:sz w:val="22"/>
                <w:szCs w:val="22"/>
              </w:rPr>
            </w:pPr>
          </w:p>
        </w:tc>
        <w:tc>
          <w:tcPr>
            <w:tcW w:w="1134" w:type="dxa"/>
            <w:shd w:val="pct10" w:color="auto" w:fill="auto"/>
          </w:tcPr>
          <w:p w:rsidR="00AE4394" w:rsidRDefault="00AE4394" w:rsidP="00722E85">
            <w:pPr>
              <w:tabs>
                <w:tab w:val="left" w:pos="708"/>
              </w:tabs>
              <w:spacing w:before="100" w:beforeAutospacing="1" w:after="100" w:afterAutospacing="1"/>
              <w:jc w:val="right"/>
              <w:rPr>
                <w:rFonts w:ascii="Franklin Gothic Book" w:hAnsi="Franklin Gothic Book"/>
                <w:sz w:val="22"/>
                <w:szCs w:val="22"/>
              </w:rPr>
            </w:pPr>
          </w:p>
        </w:tc>
      </w:tr>
      <w:tr w:rsidR="00E75CCA" w:rsidTr="00543F0B">
        <w:tc>
          <w:tcPr>
            <w:tcW w:w="1384" w:type="dxa"/>
          </w:tcPr>
          <w:p w:rsidR="00E75CCA" w:rsidRDefault="00E75CCA" w:rsidP="00E75CCA">
            <w:pPr>
              <w:jc w:val="both"/>
              <w:rPr>
                <w:rFonts w:ascii="Franklin Gothic Book" w:hAnsi="Franklin Gothic Book"/>
                <w:sz w:val="22"/>
                <w:szCs w:val="22"/>
                <w:lang w:eastAsia="es-ES"/>
              </w:rPr>
            </w:pPr>
            <w:r>
              <w:rPr>
                <w:rFonts w:ascii="Franklin Gothic Book" w:hAnsi="Franklin Gothic Book"/>
                <w:sz w:val="22"/>
                <w:szCs w:val="22"/>
                <w:lang w:eastAsia="es-ES"/>
              </w:rPr>
              <w:t>Alcaldia</w:t>
            </w:r>
          </w:p>
        </w:tc>
        <w:tc>
          <w:tcPr>
            <w:tcW w:w="1418" w:type="dxa"/>
          </w:tcPr>
          <w:p w:rsidR="00E75CCA" w:rsidRPr="00042D20" w:rsidRDefault="00E75CCA" w:rsidP="00E75CCA">
            <w:pPr>
              <w:tabs>
                <w:tab w:val="left" w:pos="708"/>
              </w:tabs>
              <w:spacing w:before="100" w:beforeAutospacing="1" w:after="100" w:afterAutospacing="1"/>
              <w:jc w:val="both"/>
              <w:rPr>
                <w:rFonts w:ascii="Franklin Gothic Book" w:hAnsi="Franklin Gothic Book"/>
                <w:sz w:val="22"/>
                <w:szCs w:val="22"/>
              </w:rPr>
            </w:pPr>
            <w:r>
              <w:rPr>
                <w:rFonts w:ascii="Franklin Gothic Book" w:hAnsi="Franklin Gothic Book"/>
                <w:sz w:val="22"/>
                <w:szCs w:val="22"/>
              </w:rPr>
              <w:t>Planta 3</w:t>
            </w:r>
          </w:p>
        </w:tc>
        <w:tc>
          <w:tcPr>
            <w:tcW w:w="567" w:type="dxa"/>
            <w:vAlign w:val="center"/>
          </w:tcPr>
          <w:p w:rsidR="00E75CCA" w:rsidRPr="00042D20" w:rsidRDefault="00E75CCA" w:rsidP="00A3092B">
            <w:pPr>
              <w:tabs>
                <w:tab w:val="left" w:pos="708"/>
              </w:tabs>
              <w:spacing w:before="100" w:beforeAutospacing="1" w:after="100" w:afterAutospacing="1"/>
              <w:jc w:val="center"/>
              <w:rPr>
                <w:rFonts w:ascii="Franklin Gothic Book" w:hAnsi="Franklin Gothic Book"/>
                <w:sz w:val="22"/>
                <w:szCs w:val="22"/>
              </w:rPr>
            </w:pPr>
            <w:r>
              <w:rPr>
                <w:rFonts w:ascii="Franklin Gothic Book" w:hAnsi="Franklin Gothic Book"/>
                <w:sz w:val="22"/>
                <w:szCs w:val="22"/>
              </w:rPr>
              <w:t>A2</w:t>
            </w:r>
          </w:p>
        </w:tc>
        <w:tc>
          <w:tcPr>
            <w:tcW w:w="850" w:type="dxa"/>
            <w:vAlign w:val="center"/>
          </w:tcPr>
          <w:p w:rsidR="00E75CCA" w:rsidRPr="00265CE2" w:rsidRDefault="00E75CCA" w:rsidP="002D2FD4">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 xml:space="preserve">132 </w:t>
            </w:r>
          </w:p>
        </w:tc>
        <w:tc>
          <w:tcPr>
            <w:tcW w:w="1134" w:type="dxa"/>
            <w:vAlign w:val="center"/>
          </w:tcPr>
          <w:p w:rsidR="00E75CCA" w:rsidRPr="00265CE2" w:rsidRDefault="00E75CCA" w:rsidP="00A3092B">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 xml:space="preserve"> 481</w:t>
            </w:r>
          </w:p>
        </w:tc>
        <w:tc>
          <w:tcPr>
            <w:tcW w:w="992" w:type="dxa"/>
          </w:tcPr>
          <w:p w:rsidR="00E75CCA" w:rsidRPr="00265CE2" w:rsidRDefault="00E75CCA" w:rsidP="00722E85">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 xml:space="preserve"> 613</w:t>
            </w:r>
          </w:p>
        </w:tc>
        <w:tc>
          <w:tcPr>
            <w:tcW w:w="993" w:type="dxa"/>
            <w:tcBorders>
              <w:bottom w:val="single" w:sz="4" w:space="0" w:color="auto"/>
            </w:tcBorders>
          </w:tcPr>
          <w:p w:rsidR="00E75CCA" w:rsidRPr="00265CE2" w:rsidRDefault="00E75CCA" w:rsidP="00722E85">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 xml:space="preserve">7.890  </w:t>
            </w:r>
          </w:p>
        </w:tc>
        <w:tc>
          <w:tcPr>
            <w:tcW w:w="992" w:type="dxa"/>
            <w:tcBorders>
              <w:bottom w:val="single" w:sz="4" w:space="0" w:color="auto"/>
            </w:tcBorders>
          </w:tcPr>
          <w:p w:rsidR="00E75CCA" w:rsidRDefault="00E75CCA" w:rsidP="00722E85">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11.339</w:t>
            </w:r>
          </w:p>
        </w:tc>
        <w:tc>
          <w:tcPr>
            <w:tcW w:w="1134" w:type="dxa"/>
            <w:tcBorders>
              <w:bottom w:val="single" w:sz="4" w:space="0" w:color="auto"/>
            </w:tcBorders>
          </w:tcPr>
          <w:p w:rsidR="00E75CCA" w:rsidRDefault="00E75CCA" w:rsidP="00722E85">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19.229</w:t>
            </w:r>
          </w:p>
        </w:tc>
      </w:tr>
      <w:tr w:rsidR="00E75CCA" w:rsidTr="00543F0B">
        <w:tc>
          <w:tcPr>
            <w:tcW w:w="1384" w:type="dxa"/>
          </w:tcPr>
          <w:p w:rsidR="00E75CCA" w:rsidRDefault="00E75CCA" w:rsidP="00E75CCA">
            <w:pPr>
              <w:jc w:val="both"/>
              <w:rPr>
                <w:rFonts w:ascii="Franklin Gothic Book" w:hAnsi="Franklin Gothic Book"/>
                <w:sz w:val="22"/>
                <w:szCs w:val="22"/>
                <w:lang w:eastAsia="es-ES"/>
              </w:rPr>
            </w:pPr>
            <w:r>
              <w:rPr>
                <w:rFonts w:ascii="Franklin Gothic Book" w:hAnsi="Franklin Gothic Book"/>
                <w:sz w:val="22"/>
                <w:szCs w:val="22"/>
                <w:lang w:eastAsia="es-ES"/>
              </w:rPr>
              <w:t xml:space="preserve">Alcaldia </w:t>
            </w:r>
          </w:p>
        </w:tc>
        <w:tc>
          <w:tcPr>
            <w:tcW w:w="1418" w:type="dxa"/>
          </w:tcPr>
          <w:p w:rsidR="00E75CCA" w:rsidRDefault="00E75CCA" w:rsidP="00E75CCA">
            <w:pPr>
              <w:tabs>
                <w:tab w:val="left" w:pos="708"/>
              </w:tabs>
              <w:spacing w:before="100" w:beforeAutospacing="1" w:after="100" w:afterAutospacing="1"/>
              <w:jc w:val="both"/>
              <w:rPr>
                <w:rFonts w:ascii="Franklin Gothic Book" w:hAnsi="Franklin Gothic Book"/>
                <w:sz w:val="22"/>
                <w:szCs w:val="22"/>
              </w:rPr>
            </w:pPr>
            <w:r>
              <w:rPr>
                <w:rFonts w:ascii="Franklin Gothic Book" w:hAnsi="Franklin Gothic Book"/>
                <w:sz w:val="22"/>
                <w:szCs w:val="22"/>
              </w:rPr>
              <w:t>Planta 3</w:t>
            </w:r>
          </w:p>
        </w:tc>
        <w:tc>
          <w:tcPr>
            <w:tcW w:w="567" w:type="dxa"/>
            <w:vAlign w:val="center"/>
          </w:tcPr>
          <w:p w:rsidR="00E75CCA" w:rsidRDefault="00E75CCA" w:rsidP="00A3092B">
            <w:pPr>
              <w:tabs>
                <w:tab w:val="left" w:pos="708"/>
              </w:tabs>
              <w:spacing w:before="100" w:beforeAutospacing="1" w:after="100" w:afterAutospacing="1"/>
              <w:jc w:val="center"/>
              <w:rPr>
                <w:rFonts w:ascii="Franklin Gothic Book" w:hAnsi="Franklin Gothic Book"/>
                <w:sz w:val="22"/>
                <w:szCs w:val="22"/>
              </w:rPr>
            </w:pPr>
            <w:r>
              <w:rPr>
                <w:rFonts w:ascii="Franklin Gothic Book" w:hAnsi="Franklin Gothic Book"/>
                <w:sz w:val="22"/>
                <w:szCs w:val="22"/>
              </w:rPr>
              <w:t>B1</w:t>
            </w:r>
          </w:p>
        </w:tc>
        <w:tc>
          <w:tcPr>
            <w:tcW w:w="850" w:type="dxa"/>
          </w:tcPr>
          <w:p w:rsidR="00E75CCA" w:rsidRPr="00265CE2" w:rsidRDefault="00E75CCA" w:rsidP="002D2FD4">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 xml:space="preserve"> </w:t>
            </w:r>
            <w:r w:rsidR="00722E85">
              <w:rPr>
                <w:rFonts w:ascii="Franklin Gothic Book" w:hAnsi="Franklin Gothic Book"/>
                <w:sz w:val="22"/>
                <w:szCs w:val="22"/>
              </w:rPr>
              <w:t>351</w:t>
            </w:r>
          </w:p>
        </w:tc>
        <w:tc>
          <w:tcPr>
            <w:tcW w:w="1134" w:type="dxa"/>
          </w:tcPr>
          <w:p w:rsidR="00E75CCA" w:rsidRPr="00265CE2" w:rsidRDefault="00722E85" w:rsidP="00722E85">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256</w:t>
            </w:r>
            <w:r w:rsidR="00E75CCA">
              <w:rPr>
                <w:rFonts w:ascii="Franklin Gothic Book" w:hAnsi="Franklin Gothic Book"/>
                <w:sz w:val="22"/>
                <w:szCs w:val="22"/>
              </w:rPr>
              <w:t xml:space="preserve"> </w:t>
            </w:r>
          </w:p>
        </w:tc>
        <w:tc>
          <w:tcPr>
            <w:tcW w:w="992" w:type="dxa"/>
            <w:tcBorders>
              <w:bottom w:val="single" w:sz="4" w:space="0" w:color="auto"/>
            </w:tcBorders>
          </w:tcPr>
          <w:p w:rsidR="00E75CCA" w:rsidRPr="00265CE2" w:rsidRDefault="00E75CCA" w:rsidP="00722E85">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 xml:space="preserve"> </w:t>
            </w:r>
            <w:r w:rsidR="00722E85">
              <w:rPr>
                <w:rFonts w:ascii="Franklin Gothic Book" w:hAnsi="Franklin Gothic Book"/>
                <w:sz w:val="22"/>
                <w:szCs w:val="22"/>
              </w:rPr>
              <w:t>95</w:t>
            </w:r>
          </w:p>
        </w:tc>
        <w:tc>
          <w:tcPr>
            <w:tcW w:w="993" w:type="dxa"/>
            <w:tcBorders>
              <w:bottom w:val="single" w:sz="4" w:space="0" w:color="auto"/>
            </w:tcBorders>
            <w:shd w:val="pct10" w:color="auto" w:fill="auto"/>
          </w:tcPr>
          <w:p w:rsidR="00E75CCA" w:rsidRPr="00265CE2" w:rsidRDefault="00E75CCA" w:rsidP="00E75CCA">
            <w:pPr>
              <w:tabs>
                <w:tab w:val="left" w:pos="708"/>
              </w:tabs>
              <w:spacing w:before="100" w:beforeAutospacing="1" w:after="100" w:afterAutospacing="1"/>
              <w:jc w:val="center"/>
              <w:rPr>
                <w:rFonts w:ascii="Franklin Gothic Book" w:hAnsi="Franklin Gothic Book"/>
                <w:sz w:val="22"/>
                <w:szCs w:val="22"/>
              </w:rPr>
            </w:pPr>
            <w:r>
              <w:rPr>
                <w:rFonts w:ascii="Franklin Gothic Book" w:hAnsi="Franklin Gothic Book"/>
                <w:sz w:val="22"/>
                <w:szCs w:val="22"/>
              </w:rPr>
              <w:t xml:space="preserve"> </w:t>
            </w:r>
          </w:p>
        </w:tc>
        <w:tc>
          <w:tcPr>
            <w:tcW w:w="992" w:type="dxa"/>
            <w:tcBorders>
              <w:bottom w:val="single" w:sz="4" w:space="0" w:color="auto"/>
            </w:tcBorders>
            <w:shd w:val="pct10" w:color="auto" w:fill="auto"/>
          </w:tcPr>
          <w:p w:rsidR="00E75CCA" w:rsidRDefault="00E75CCA" w:rsidP="00E75CCA">
            <w:pPr>
              <w:tabs>
                <w:tab w:val="left" w:pos="708"/>
              </w:tabs>
              <w:spacing w:before="100" w:beforeAutospacing="1" w:after="100" w:afterAutospacing="1"/>
              <w:jc w:val="center"/>
              <w:rPr>
                <w:rFonts w:ascii="Franklin Gothic Book" w:hAnsi="Franklin Gothic Book"/>
                <w:sz w:val="22"/>
                <w:szCs w:val="22"/>
              </w:rPr>
            </w:pPr>
          </w:p>
        </w:tc>
        <w:tc>
          <w:tcPr>
            <w:tcW w:w="1134" w:type="dxa"/>
            <w:tcBorders>
              <w:bottom w:val="single" w:sz="4" w:space="0" w:color="auto"/>
            </w:tcBorders>
            <w:shd w:val="pct10" w:color="auto" w:fill="auto"/>
          </w:tcPr>
          <w:p w:rsidR="00E75CCA" w:rsidRDefault="00E75CCA" w:rsidP="00E75CCA">
            <w:pPr>
              <w:tabs>
                <w:tab w:val="left" w:pos="708"/>
              </w:tabs>
              <w:spacing w:before="100" w:beforeAutospacing="1" w:after="100" w:afterAutospacing="1"/>
              <w:jc w:val="center"/>
              <w:rPr>
                <w:rFonts w:ascii="Franklin Gothic Book" w:hAnsi="Franklin Gothic Book"/>
                <w:sz w:val="22"/>
                <w:szCs w:val="22"/>
              </w:rPr>
            </w:pPr>
          </w:p>
        </w:tc>
      </w:tr>
      <w:tr w:rsidR="00E75CCA" w:rsidTr="00543F0B">
        <w:tc>
          <w:tcPr>
            <w:tcW w:w="1384" w:type="dxa"/>
          </w:tcPr>
          <w:p w:rsidR="00E75CCA" w:rsidRDefault="00E75CCA" w:rsidP="00E75CCA">
            <w:pPr>
              <w:jc w:val="both"/>
              <w:rPr>
                <w:rFonts w:ascii="Franklin Gothic Book" w:hAnsi="Franklin Gothic Book"/>
                <w:sz w:val="22"/>
                <w:szCs w:val="22"/>
                <w:lang w:eastAsia="es-ES"/>
              </w:rPr>
            </w:pPr>
            <w:r>
              <w:rPr>
                <w:rFonts w:ascii="Franklin Gothic Book" w:hAnsi="Franklin Gothic Book"/>
                <w:sz w:val="22"/>
                <w:szCs w:val="22"/>
                <w:lang w:eastAsia="es-ES"/>
              </w:rPr>
              <w:t>Recepció</w:t>
            </w:r>
          </w:p>
        </w:tc>
        <w:tc>
          <w:tcPr>
            <w:tcW w:w="1418" w:type="dxa"/>
          </w:tcPr>
          <w:p w:rsidR="00E75CCA" w:rsidRDefault="00E75CCA" w:rsidP="00E75CCA">
            <w:pPr>
              <w:tabs>
                <w:tab w:val="left" w:pos="708"/>
              </w:tabs>
              <w:spacing w:before="100" w:beforeAutospacing="1" w:after="100" w:afterAutospacing="1"/>
              <w:jc w:val="both"/>
              <w:rPr>
                <w:rFonts w:ascii="Franklin Gothic Book" w:hAnsi="Franklin Gothic Book"/>
                <w:sz w:val="22"/>
                <w:szCs w:val="22"/>
              </w:rPr>
            </w:pPr>
            <w:r>
              <w:rPr>
                <w:rFonts w:ascii="Franklin Gothic Book" w:hAnsi="Franklin Gothic Book"/>
                <w:sz w:val="22"/>
                <w:szCs w:val="22"/>
              </w:rPr>
              <w:t>Planta -1</w:t>
            </w:r>
          </w:p>
        </w:tc>
        <w:tc>
          <w:tcPr>
            <w:tcW w:w="567" w:type="dxa"/>
            <w:vAlign w:val="center"/>
          </w:tcPr>
          <w:p w:rsidR="00E75CCA" w:rsidRDefault="00E75CCA" w:rsidP="00A3092B">
            <w:pPr>
              <w:tabs>
                <w:tab w:val="left" w:pos="708"/>
              </w:tabs>
              <w:spacing w:before="100" w:beforeAutospacing="1" w:after="100" w:afterAutospacing="1"/>
              <w:jc w:val="center"/>
              <w:rPr>
                <w:rFonts w:ascii="Franklin Gothic Book" w:hAnsi="Franklin Gothic Book"/>
                <w:sz w:val="22"/>
                <w:szCs w:val="22"/>
              </w:rPr>
            </w:pPr>
            <w:r>
              <w:rPr>
                <w:rFonts w:ascii="Franklin Gothic Book" w:hAnsi="Franklin Gothic Book"/>
                <w:sz w:val="22"/>
                <w:szCs w:val="22"/>
              </w:rPr>
              <w:t>B2</w:t>
            </w:r>
          </w:p>
        </w:tc>
        <w:tc>
          <w:tcPr>
            <w:tcW w:w="850" w:type="dxa"/>
          </w:tcPr>
          <w:p w:rsidR="00E75CCA" w:rsidRPr="00265CE2" w:rsidRDefault="0031778C" w:rsidP="002D2FD4">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7.966</w:t>
            </w:r>
          </w:p>
        </w:tc>
        <w:tc>
          <w:tcPr>
            <w:tcW w:w="1134" w:type="dxa"/>
          </w:tcPr>
          <w:p w:rsidR="00E75CCA" w:rsidRPr="00265CE2" w:rsidRDefault="0031778C" w:rsidP="001B7CDB">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7.966</w:t>
            </w:r>
          </w:p>
        </w:tc>
        <w:tc>
          <w:tcPr>
            <w:tcW w:w="992" w:type="dxa"/>
            <w:shd w:val="pct10" w:color="auto" w:fill="auto"/>
          </w:tcPr>
          <w:p w:rsidR="00E75CCA" w:rsidRPr="00265CE2" w:rsidRDefault="00E75CCA" w:rsidP="001B7CDB">
            <w:pPr>
              <w:tabs>
                <w:tab w:val="left" w:pos="708"/>
              </w:tabs>
              <w:spacing w:before="100" w:beforeAutospacing="1" w:after="100" w:afterAutospacing="1"/>
              <w:jc w:val="right"/>
              <w:rPr>
                <w:rFonts w:ascii="Franklin Gothic Book" w:hAnsi="Franklin Gothic Book"/>
                <w:sz w:val="22"/>
                <w:szCs w:val="22"/>
              </w:rPr>
            </w:pPr>
          </w:p>
        </w:tc>
        <w:tc>
          <w:tcPr>
            <w:tcW w:w="993" w:type="dxa"/>
            <w:tcBorders>
              <w:bottom w:val="single" w:sz="4" w:space="0" w:color="auto"/>
            </w:tcBorders>
            <w:shd w:val="pct10" w:color="auto" w:fill="auto"/>
          </w:tcPr>
          <w:p w:rsidR="00E75CCA" w:rsidRPr="00265CE2" w:rsidRDefault="00E75CCA" w:rsidP="00E75CCA">
            <w:pPr>
              <w:tabs>
                <w:tab w:val="left" w:pos="708"/>
              </w:tabs>
              <w:spacing w:before="100" w:beforeAutospacing="1" w:after="100" w:afterAutospacing="1"/>
              <w:jc w:val="center"/>
              <w:rPr>
                <w:rFonts w:ascii="Franklin Gothic Book" w:hAnsi="Franklin Gothic Book"/>
                <w:sz w:val="22"/>
                <w:szCs w:val="22"/>
              </w:rPr>
            </w:pPr>
          </w:p>
        </w:tc>
        <w:tc>
          <w:tcPr>
            <w:tcW w:w="992" w:type="dxa"/>
            <w:tcBorders>
              <w:bottom w:val="single" w:sz="4" w:space="0" w:color="auto"/>
            </w:tcBorders>
            <w:shd w:val="pct10" w:color="auto" w:fill="auto"/>
          </w:tcPr>
          <w:p w:rsidR="00E75CCA" w:rsidRPr="00265CE2" w:rsidRDefault="00E75CCA" w:rsidP="00E75CCA">
            <w:pPr>
              <w:tabs>
                <w:tab w:val="left" w:pos="708"/>
              </w:tabs>
              <w:spacing w:before="100" w:beforeAutospacing="1" w:after="100" w:afterAutospacing="1"/>
              <w:jc w:val="center"/>
              <w:rPr>
                <w:rFonts w:ascii="Franklin Gothic Book" w:hAnsi="Franklin Gothic Book"/>
                <w:sz w:val="22"/>
                <w:szCs w:val="22"/>
              </w:rPr>
            </w:pPr>
          </w:p>
        </w:tc>
        <w:tc>
          <w:tcPr>
            <w:tcW w:w="1134" w:type="dxa"/>
            <w:tcBorders>
              <w:bottom w:val="single" w:sz="4" w:space="0" w:color="auto"/>
            </w:tcBorders>
            <w:shd w:val="pct10" w:color="auto" w:fill="auto"/>
          </w:tcPr>
          <w:p w:rsidR="00E75CCA" w:rsidRPr="00265CE2" w:rsidRDefault="00E75CCA" w:rsidP="00E75CCA">
            <w:pPr>
              <w:tabs>
                <w:tab w:val="left" w:pos="708"/>
              </w:tabs>
              <w:spacing w:before="100" w:beforeAutospacing="1" w:after="100" w:afterAutospacing="1"/>
              <w:jc w:val="center"/>
              <w:rPr>
                <w:rFonts w:ascii="Franklin Gothic Book" w:hAnsi="Franklin Gothic Book"/>
                <w:sz w:val="22"/>
                <w:szCs w:val="22"/>
              </w:rPr>
            </w:pPr>
          </w:p>
        </w:tc>
      </w:tr>
      <w:tr w:rsidR="00E75CCA" w:rsidTr="00543F0B">
        <w:tc>
          <w:tcPr>
            <w:tcW w:w="1384" w:type="dxa"/>
          </w:tcPr>
          <w:p w:rsidR="00E75CCA" w:rsidRDefault="00C5310E" w:rsidP="00E75CCA">
            <w:pPr>
              <w:jc w:val="both"/>
              <w:rPr>
                <w:rFonts w:ascii="Franklin Gothic Book" w:hAnsi="Franklin Gothic Book"/>
                <w:sz w:val="22"/>
                <w:szCs w:val="22"/>
                <w:lang w:eastAsia="es-ES"/>
              </w:rPr>
            </w:pPr>
            <w:r>
              <w:rPr>
                <w:rFonts w:ascii="Franklin Gothic Book" w:hAnsi="Franklin Gothic Book"/>
                <w:sz w:val="22"/>
                <w:szCs w:val="22"/>
                <w:lang w:eastAsia="es-ES"/>
              </w:rPr>
              <w:lastRenderedPageBreak/>
              <w:t>Ràdio</w:t>
            </w:r>
          </w:p>
        </w:tc>
        <w:tc>
          <w:tcPr>
            <w:tcW w:w="1418" w:type="dxa"/>
          </w:tcPr>
          <w:p w:rsidR="00E75CCA" w:rsidRDefault="00C5310E" w:rsidP="00E75CCA">
            <w:pPr>
              <w:tabs>
                <w:tab w:val="left" w:pos="708"/>
              </w:tabs>
              <w:spacing w:before="100" w:beforeAutospacing="1" w:after="100" w:afterAutospacing="1"/>
              <w:jc w:val="both"/>
              <w:rPr>
                <w:rFonts w:ascii="Franklin Gothic Book" w:hAnsi="Franklin Gothic Book"/>
                <w:sz w:val="22"/>
                <w:szCs w:val="22"/>
              </w:rPr>
            </w:pPr>
            <w:r>
              <w:rPr>
                <w:rFonts w:ascii="Franklin Gothic Book" w:hAnsi="Franklin Gothic Book"/>
                <w:sz w:val="22"/>
                <w:szCs w:val="22"/>
              </w:rPr>
              <w:t>Planta -1</w:t>
            </w:r>
          </w:p>
        </w:tc>
        <w:tc>
          <w:tcPr>
            <w:tcW w:w="567" w:type="dxa"/>
            <w:vAlign w:val="center"/>
          </w:tcPr>
          <w:p w:rsidR="00E75CCA" w:rsidRDefault="00C5310E" w:rsidP="00A3092B">
            <w:pPr>
              <w:tabs>
                <w:tab w:val="left" w:pos="708"/>
              </w:tabs>
              <w:spacing w:before="100" w:beforeAutospacing="1" w:after="100" w:afterAutospacing="1"/>
              <w:jc w:val="center"/>
              <w:rPr>
                <w:rFonts w:ascii="Franklin Gothic Book" w:hAnsi="Franklin Gothic Book"/>
                <w:sz w:val="22"/>
                <w:szCs w:val="22"/>
              </w:rPr>
            </w:pPr>
            <w:r>
              <w:rPr>
                <w:rFonts w:ascii="Franklin Gothic Book" w:hAnsi="Franklin Gothic Book"/>
                <w:sz w:val="22"/>
                <w:szCs w:val="22"/>
              </w:rPr>
              <w:t>A2</w:t>
            </w:r>
          </w:p>
        </w:tc>
        <w:tc>
          <w:tcPr>
            <w:tcW w:w="850" w:type="dxa"/>
          </w:tcPr>
          <w:p w:rsidR="00E75CCA" w:rsidRPr="00265CE2" w:rsidRDefault="00C5310E" w:rsidP="002D2FD4">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18.396</w:t>
            </w:r>
          </w:p>
        </w:tc>
        <w:tc>
          <w:tcPr>
            <w:tcW w:w="1134" w:type="dxa"/>
          </w:tcPr>
          <w:p w:rsidR="00E75CCA" w:rsidRPr="00265CE2" w:rsidRDefault="00C5310E" w:rsidP="001B7CDB">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6.278</w:t>
            </w:r>
          </w:p>
        </w:tc>
        <w:tc>
          <w:tcPr>
            <w:tcW w:w="992" w:type="dxa"/>
          </w:tcPr>
          <w:p w:rsidR="00E75CCA" w:rsidRPr="00265CE2" w:rsidRDefault="00C5310E" w:rsidP="001B7CDB">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12.118</w:t>
            </w:r>
          </w:p>
        </w:tc>
        <w:tc>
          <w:tcPr>
            <w:tcW w:w="993" w:type="dxa"/>
            <w:shd w:val="pct10" w:color="auto" w:fill="auto"/>
          </w:tcPr>
          <w:p w:rsidR="00E75CCA" w:rsidRPr="00265CE2" w:rsidRDefault="00E75CCA" w:rsidP="00E75CCA">
            <w:pPr>
              <w:tabs>
                <w:tab w:val="left" w:pos="708"/>
              </w:tabs>
              <w:spacing w:before="100" w:beforeAutospacing="1" w:after="100" w:afterAutospacing="1"/>
              <w:jc w:val="center"/>
              <w:rPr>
                <w:rFonts w:ascii="Franklin Gothic Book" w:hAnsi="Franklin Gothic Book"/>
                <w:sz w:val="22"/>
                <w:szCs w:val="22"/>
              </w:rPr>
            </w:pPr>
          </w:p>
        </w:tc>
        <w:tc>
          <w:tcPr>
            <w:tcW w:w="992" w:type="dxa"/>
            <w:shd w:val="pct10" w:color="auto" w:fill="auto"/>
          </w:tcPr>
          <w:p w:rsidR="00E75CCA" w:rsidRPr="00265CE2" w:rsidRDefault="00E75CCA" w:rsidP="00E75CCA">
            <w:pPr>
              <w:tabs>
                <w:tab w:val="left" w:pos="708"/>
              </w:tabs>
              <w:spacing w:before="100" w:beforeAutospacing="1" w:after="100" w:afterAutospacing="1"/>
              <w:jc w:val="center"/>
              <w:rPr>
                <w:rFonts w:ascii="Franklin Gothic Book" w:hAnsi="Franklin Gothic Book"/>
                <w:sz w:val="22"/>
                <w:szCs w:val="22"/>
              </w:rPr>
            </w:pPr>
          </w:p>
        </w:tc>
        <w:tc>
          <w:tcPr>
            <w:tcW w:w="1134" w:type="dxa"/>
            <w:shd w:val="pct10" w:color="auto" w:fill="auto"/>
          </w:tcPr>
          <w:p w:rsidR="00E75CCA" w:rsidRPr="00265CE2" w:rsidRDefault="00E75CCA" w:rsidP="00E75CCA">
            <w:pPr>
              <w:tabs>
                <w:tab w:val="left" w:pos="708"/>
              </w:tabs>
              <w:spacing w:before="100" w:beforeAutospacing="1" w:after="100" w:afterAutospacing="1"/>
              <w:jc w:val="center"/>
              <w:rPr>
                <w:rFonts w:ascii="Franklin Gothic Book" w:hAnsi="Franklin Gothic Book"/>
                <w:sz w:val="22"/>
                <w:szCs w:val="22"/>
              </w:rPr>
            </w:pPr>
          </w:p>
        </w:tc>
      </w:tr>
      <w:tr w:rsidR="00442332" w:rsidTr="00543F0B">
        <w:tc>
          <w:tcPr>
            <w:tcW w:w="1384" w:type="dxa"/>
          </w:tcPr>
          <w:p w:rsidR="00442332" w:rsidRDefault="00456472" w:rsidP="00E75CCA">
            <w:pPr>
              <w:jc w:val="both"/>
              <w:rPr>
                <w:rFonts w:ascii="Franklin Gothic Book" w:hAnsi="Franklin Gothic Book"/>
                <w:sz w:val="22"/>
                <w:szCs w:val="22"/>
                <w:lang w:eastAsia="es-ES"/>
              </w:rPr>
            </w:pPr>
            <w:r>
              <w:rPr>
                <w:rFonts w:ascii="Franklin Gothic Book" w:hAnsi="Franklin Gothic Book"/>
                <w:sz w:val="22"/>
                <w:szCs w:val="22"/>
                <w:lang w:eastAsia="es-ES"/>
              </w:rPr>
              <w:t>Habitatge</w:t>
            </w:r>
          </w:p>
        </w:tc>
        <w:tc>
          <w:tcPr>
            <w:tcW w:w="1418" w:type="dxa"/>
          </w:tcPr>
          <w:p w:rsidR="00442332" w:rsidRDefault="00456472" w:rsidP="00E75CCA">
            <w:pPr>
              <w:tabs>
                <w:tab w:val="left" w:pos="708"/>
              </w:tabs>
              <w:spacing w:before="100" w:beforeAutospacing="1" w:after="100" w:afterAutospacing="1"/>
              <w:jc w:val="both"/>
              <w:rPr>
                <w:rFonts w:ascii="Franklin Gothic Book" w:hAnsi="Franklin Gothic Book"/>
                <w:sz w:val="22"/>
                <w:szCs w:val="22"/>
              </w:rPr>
            </w:pPr>
            <w:r>
              <w:rPr>
                <w:rFonts w:ascii="Franklin Gothic Book" w:hAnsi="Franklin Gothic Book"/>
                <w:sz w:val="22"/>
                <w:szCs w:val="22"/>
              </w:rPr>
              <w:t>Planta -1</w:t>
            </w:r>
          </w:p>
        </w:tc>
        <w:tc>
          <w:tcPr>
            <w:tcW w:w="567" w:type="dxa"/>
            <w:vAlign w:val="center"/>
          </w:tcPr>
          <w:p w:rsidR="00442332" w:rsidRDefault="00456472" w:rsidP="00A3092B">
            <w:pPr>
              <w:tabs>
                <w:tab w:val="left" w:pos="708"/>
              </w:tabs>
              <w:spacing w:before="100" w:beforeAutospacing="1" w:after="100" w:afterAutospacing="1"/>
              <w:jc w:val="center"/>
              <w:rPr>
                <w:rFonts w:ascii="Franklin Gothic Book" w:hAnsi="Franklin Gothic Book"/>
                <w:sz w:val="22"/>
                <w:szCs w:val="22"/>
              </w:rPr>
            </w:pPr>
            <w:r>
              <w:rPr>
                <w:rFonts w:ascii="Franklin Gothic Book" w:hAnsi="Franklin Gothic Book"/>
                <w:sz w:val="22"/>
                <w:szCs w:val="22"/>
              </w:rPr>
              <w:t>A4</w:t>
            </w:r>
          </w:p>
        </w:tc>
        <w:tc>
          <w:tcPr>
            <w:tcW w:w="850" w:type="dxa"/>
          </w:tcPr>
          <w:p w:rsidR="00442332" w:rsidRDefault="00180F75" w:rsidP="002D2FD4">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5.658</w:t>
            </w:r>
          </w:p>
        </w:tc>
        <w:tc>
          <w:tcPr>
            <w:tcW w:w="1134" w:type="dxa"/>
          </w:tcPr>
          <w:p w:rsidR="00456472" w:rsidRDefault="00456472" w:rsidP="001B7CDB">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4.237</w:t>
            </w:r>
          </w:p>
        </w:tc>
        <w:tc>
          <w:tcPr>
            <w:tcW w:w="992" w:type="dxa"/>
            <w:tcBorders>
              <w:bottom w:val="single" w:sz="4" w:space="0" w:color="auto"/>
            </w:tcBorders>
          </w:tcPr>
          <w:p w:rsidR="00442332" w:rsidRDefault="00456472" w:rsidP="001B7CDB">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1.421</w:t>
            </w:r>
          </w:p>
        </w:tc>
        <w:tc>
          <w:tcPr>
            <w:tcW w:w="993" w:type="dxa"/>
            <w:tcBorders>
              <w:bottom w:val="single" w:sz="4" w:space="0" w:color="auto"/>
            </w:tcBorders>
            <w:shd w:val="pct10" w:color="auto" w:fill="auto"/>
          </w:tcPr>
          <w:p w:rsidR="00442332" w:rsidRPr="00265CE2" w:rsidRDefault="00442332" w:rsidP="00E75CCA">
            <w:pPr>
              <w:tabs>
                <w:tab w:val="left" w:pos="708"/>
              </w:tabs>
              <w:spacing w:before="100" w:beforeAutospacing="1" w:after="100" w:afterAutospacing="1"/>
              <w:jc w:val="center"/>
              <w:rPr>
                <w:rFonts w:ascii="Franklin Gothic Book" w:hAnsi="Franklin Gothic Book"/>
                <w:sz w:val="22"/>
                <w:szCs w:val="22"/>
              </w:rPr>
            </w:pPr>
          </w:p>
        </w:tc>
        <w:tc>
          <w:tcPr>
            <w:tcW w:w="992" w:type="dxa"/>
            <w:tcBorders>
              <w:bottom w:val="single" w:sz="4" w:space="0" w:color="auto"/>
            </w:tcBorders>
            <w:shd w:val="pct10" w:color="auto" w:fill="auto"/>
          </w:tcPr>
          <w:p w:rsidR="00442332" w:rsidRPr="00265CE2" w:rsidRDefault="00442332" w:rsidP="00E75CCA">
            <w:pPr>
              <w:tabs>
                <w:tab w:val="left" w:pos="708"/>
              </w:tabs>
              <w:spacing w:before="100" w:beforeAutospacing="1" w:after="100" w:afterAutospacing="1"/>
              <w:jc w:val="center"/>
              <w:rPr>
                <w:rFonts w:ascii="Franklin Gothic Book" w:hAnsi="Franklin Gothic Book"/>
                <w:sz w:val="22"/>
                <w:szCs w:val="22"/>
              </w:rPr>
            </w:pPr>
          </w:p>
        </w:tc>
        <w:tc>
          <w:tcPr>
            <w:tcW w:w="1134" w:type="dxa"/>
            <w:tcBorders>
              <w:bottom w:val="single" w:sz="4" w:space="0" w:color="auto"/>
            </w:tcBorders>
            <w:shd w:val="pct10" w:color="auto" w:fill="auto"/>
          </w:tcPr>
          <w:p w:rsidR="00442332" w:rsidRPr="00265CE2" w:rsidRDefault="00442332" w:rsidP="00E75CCA">
            <w:pPr>
              <w:tabs>
                <w:tab w:val="left" w:pos="708"/>
              </w:tabs>
              <w:spacing w:before="100" w:beforeAutospacing="1" w:after="100" w:afterAutospacing="1"/>
              <w:jc w:val="center"/>
              <w:rPr>
                <w:rFonts w:ascii="Franklin Gothic Book" w:hAnsi="Franklin Gothic Book"/>
                <w:sz w:val="22"/>
                <w:szCs w:val="22"/>
              </w:rPr>
            </w:pPr>
          </w:p>
        </w:tc>
      </w:tr>
      <w:tr w:rsidR="00E75CCA" w:rsidTr="00543F0B">
        <w:tc>
          <w:tcPr>
            <w:tcW w:w="1384" w:type="dxa"/>
          </w:tcPr>
          <w:p w:rsidR="00E75CCA" w:rsidRDefault="00442332" w:rsidP="00E75CCA">
            <w:pPr>
              <w:jc w:val="both"/>
              <w:rPr>
                <w:rFonts w:ascii="Franklin Gothic Book" w:hAnsi="Franklin Gothic Book"/>
                <w:sz w:val="22"/>
                <w:szCs w:val="22"/>
                <w:lang w:eastAsia="es-ES"/>
              </w:rPr>
            </w:pPr>
            <w:r>
              <w:rPr>
                <w:rFonts w:ascii="Franklin Gothic Book" w:hAnsi="Franklin Gothic Book"/>
                <w:sz w:val="22"/>
                <w:szCs w:val="22"/>
                <w:lang w:eastAsia="es-ES"/>
              </w:rPr>
              <w:t>Centre cívic</w:t>
            </w:r>
          </w:p>
        </w:tc>
        <w:tc>
          <w:tcPr>
            <w:tcW w:w="1418" w:type="dxa"/>
          </w:tcPr>
          <w:p w:rsidR="00E75CCA" w:rsidRDefault="00442332" w:rsidP="00E75CCA">
            <w:pPr>
              <w:tabs>
                <w:tab w:val="left" w:pos="708"/>
              </w:tabs>
              <w:spacing w:before="100" w:beforeAutospacing="1" w:after="100" w:afterAutospacing="1"/>
              <w:jc w:val="both"/>
              <w:rPr>
                <w:rFonts w:ascii="Franklin Gothic Book" w:hAnsi="Franklin Gothic Book"/>
                <w:sz w:val="22"/>
                <w:szCs w:val="22"/>
              </w:rPr>
            </w:pPr>
            <w:r>
              <w:rPr>
                <w:rFonts w:ascii="Franklin Gothic Book" w:hAnsi="Franklin Gothic Book"/>
                <w:sz w:val="22"/>
                <w:szCs w:val="22"/>
              </w:rPr>
              <w:t>Planta 0</w:t>
            </w:r>
          </w:p>
        </w:tc>
        <w:tc>
          <w:tcPr>
            <w:tcW w:w="567" w:type="dxa"/>
            <w:vAlign w:val="center"/>
          </w:tcPr>
          <w:p w:rsidR="00E75CCA" w:rsidRDefault="002522FF" w:rsidP="00A3092B">
            <w:pPr>
              <w:tabs>
                <w:tab w:val="left" w:pos="708"/>
              </w:tabs>
              <w:spacing w:before="100" w:beforeAutospacing="1" w:after="100" w:afterAutospacing="1"/>
              <w:jc w:val="center"/>
              <w:rPr>
                <w:rFonts w:ascii="Franklin Gothic Book" w:hAnsi="Franklin Gothic Book"/>
                <w:sz w:val="22"/>
                <w:szCs w:val="22"/>
              </w:rPr>
            </w:pPr>
            <w:r>
              <w:rPr>
                <w:rFonts w:ascii="Franklin Gothic Book" w:hAnsi="Franklin Gothic Book"/>
                <w:sz w:val="22"/>
                <w:szCs w:val="22"/>
              </w:rPr>
              <w:t>A3</w:t>
            </w:r>
          </w:p>
        </w:tc>
        <w:tc>
          <w:tcPr>
            <w:tcW w:w="850" w:type="dxa"/>
          </w:tcPr>
          <w:p w:rsidR="00E75CCA" w:rsidRPr="00265CE2" w:rsidRDefault="002C51F1" w:rsidP="002D2FD4">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7.427</w:t>
            </w:r>
          </w:p>
        </w:tc>
        <w:tc>
          <w:tcPr>
            <w:tcW w:w="1134" w:type="dxa"/>
          </w:tcPr>
          <w:p w:rsidR="00E75CCA" w:rsidRPr="00265CE2" w:rsidRDefault="00442332" w:rsidP="001B7CDB">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7.427</w:t>
            </w:r>
          </w:p>
        </w:tc>
        <w:tc>
          <w:tcPr>
            <w:tcW w:w="992" w:type="dxa"/>
            <w:shd w:val="pct10" w:color="auto" w:fill="auto"/>
          </w:tcPr>
          <w:p w:rsidR="00E75CCA" w:rsidRPr="00265CE2" w:rsidRDefault="00E75CCA" w:rsidP="001B7CDB">
            <w:pPr>
              <w:tabs>
                <w:tab w:val="left" w:pos="708"/>
              </w:tabs>
              <w:spacing w:before="100" w:beforeAutospacing="1" w:after="100" w:afterAutospacing="1"/>
              <w:jc w:val="right"/>
              <w:rPr>
                <w:rFonts w:ascii="Franklin Gothic Book" w:hAnsi="Franklin Gothic Book"/>
                <w:sz w:val="22"/>
                <w:szCs w:val="22"/>
              </w:rPr>
            </w:pPr>
          </w:p>
        </w:tc>
        <w:tc>
          <w:tcPr>
            <w:tcW w:w="993" w:type="dxa"/>
            <w:tcBorders>
              <w:bottom w:val="single" w:sz="4" w:space="0" w:color="auto"/>
            </w:tcBorders>
            <w:shd w:val="pct10" w:color="auto" w:fill="auto"/>
          </w:tcPr>
          <w:p w:rsidR="00E75CCA" w:rsidRPr="00265CE2" w:rsidRDefault="00E75CCA" w:rsidP="00E75CCA">
            <w:pPr>
              <w:tabs>
                <w:tab w:val="left" w:pos="708"/>
              </w:tabs>
              <w:spacing w:before="100" w:beforeAutospacing="1" w:after="100" w:afterAutospacing="1"/>
              <w:jc w:val="center"/>
              <w:rPr>
                <w:rFonts w:ascii="Franklin Gothic Book" w:hAnsi="Franklin Gothic Book"/>
                <w:sz w:val="22"/>
                <w:szCs w:val="22"/>
              </w:rPr>
            </w:pPr>
          </w:p>
        </w:tc>
        <w:tc>
          <w:tcPr>
            <w:tcW w:w="992" w:type="dxa"/>
            <w:tcBorders>
              <w:bottom w:val="single" w:sz="4" w:space="0" w:color="auto"/>
            </w:tcBorders>
            <w:shd w:val="pct10" w:color="auto" w:fill="auto"/>
          </w:tcPr>
          <w:p w:rsidR="00E75CCA" w:rsidRPr="00265CE2" w:rsidRDefault="00E75CCA" w:rsidP="00E75CCA">
            <w:pPr>
              <w:tabs>
                <w:tab w:val="left" w:pos="708"/>
              </w:tabs>
              <w:spacing w:before="100" w:beforeAutospacing="1" w:after="100" w:afterAutospacing="1"/>
              <w:jc w:val="center"/>
              <w:rPr>
                <w:rFonts w:ascii="Franklin Gothic Book" w:hAnsi="Franklin Gothic Book"/>
                <w:sz w:val="22"/>
                <w:szCs w:val="22"/>
              </w:rPr>
            </w:pPr>
          </w:p>
        </w:tc>
        <w:tc>
          <w:tcPr>
            <w:tcW w:w="1134" w:type="dxa"/>
            <w:tcBorders>
              <w:bottom w:val="single" w:sz="4" w:space="0" w:color="auto"/>
            </w:tcBorders>
            <w:shd w:val="pct10" w:color="auto" w:fill="auto"/>
          </w:tcPr>
          <w:p w:rsidR="00E75CCA" w:rsidRPr="00265CE2" w:rsidRDefault="00E75CCA" w:rsidP="00E75CCA">
            <w:pPr>
              <w:tabs>
                <w:tab w:val="left" w:pos="708"/>
              </w:tabs>
              <w:spacing w:before="100" w:beforeAutospacing="1" w:after="100" w:afterAutospacing="1"/>
              <w:jc w:val="center"/>
              <w:rPr>
                <w:rFonts w:ascii="Franklin Gothic Book" w:hAnsi="Franklin Gothic Book"/>
                <w:sz w:val="22"/>
                <w:szCs w:val="22"/>
              </w:rPr>
            </w:pPr>
          </w:p>
        </w:tc>
      </w:tr>
      <w:tr w:rsidR="00E75CCA" w:rsidTr="00543F0B">
        <w:tc>
          <w:tcPr>
            <w:tcW w:w="1384" w:type="dxa"/>
          </w:tcPr>
          <w:p w:rsidR="00E75CCA" w:rsidRDefault="00442332" w:rsidP="00E75CCA">
            <w:pPr>
              <w:jc w:val="both"/>
              <w:rPr>
                <w:rFonts w:ascii="Franklin Gothic Book" w:hAnsi="Franklin Gothic Book"/>
                <w:sz w:val="22"/>
                <w:szCs w:val="22"/>
                <w:lang w:eastAsia="es-ES"/>
              </w:rPr>
            </w:pPr>
            <w:r>
              <w:rPr>
                <w:rFonts w:ascii="Franklin Gothic Book" w:hAnsi="Franklin Gothic Book"/>
                <w:sz w:val="22"/>
                <w:szCs w:val="22"/>
                <w:lang w:eastAsia="es-ES"/>
              </w:rPr>
              <w:t>Centre cívic</w:t>
            </w:r>
          </w:p>
        </w:tc>
        <w:tc>
          <w:tcPr>
            <w:tcW w:w="1418" w:type="dxa"/>
          </w:tcPr>
          <w:p w:rsidR="00E75CCA" w:rsidRDefault="00442332" w:rsidP="00E75CCA">
            <w:pPr>
              <w:tabs>
                <w:tab w:val="left" w:pos="708"/>
              </w:tabs>
              <w:spacing w:before="100" w:beforeAutospacing="1" w:after="100" w:afterAutospacing="1"/>
              <w:jc w:val="both"/>
              <w:rPr>
                <w:rFonts w:ascii="Franklin Gothic Book" w:hAnsi="Franklin Gothic Book"/>
                <w:sz w:val="22"/>
                <w:szCs w:val="22"/>
              </w:rPr>
            </w:pPr>
            <w:r>
              <w:rPr>
                <w:rFonts w:ascii="Franklin Gothic Book" w:hAnsi="Franklin Gothic Book"/>
                <w:sz w:val="22"/>
                <w:szCs w:val="22"/>
              </w:rPr>
              <w:t>Planta 1</w:t>
            </w:r>
          </w:p>
        </w:tc>
        <w:tc>
          <w:tcPr>
            <w:tcW w:w="567" w:type="dxa"/>
            <w:vAlign w:val="center"/>
          </w:tcPr>
          <w:p w:rsidR="00E75CCA" w:rsidRDefault="002522FF" w:rsidP="00A3092B">
            <w:pPr>
              <w:tabs>
                <w:tab w:val="left" w:pos="708"/>
              </w:tabs>
              <w:spacing w:before="100" w:beforeAutospacing="1" w:after="100" w:afterAutospacing="1"/>
              <w:jc w:val="center"/>
              <w:rPr>
                <w:rFonts w:ascii="Franklin Gothic Book" w:hAnsi="Franklin Gothic Book"/>
                <w:sz w:val="22"/>
                <w:szCs w:val="22"/>
              </w:rPr>
            </w:pPr>
            <w:r>
              <w:rPr>
                <w:rFonts w:ascii="Franklin Gothic Book" w:hAnsi="Franklin Gothic Book"/>
                <w:sz w:val="22"/>
                <w:szCs w:val="22"/>
              </w:rPr>
              <w:t>A2</w:t>
            </w:r>
          </w:p>
        </w:tc>
        <w:tc>
          <w:tcPr>
            <w:tcW w:w="850" w:type="dxa"/>
          </w:tcPr>
          <w:p w:rsidR="00E75CCA" w:rsidRPr="00265CE2" w:rsidRDefault="002C51F1" w:rsidP="002D2FD4">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20.932</w:t>
            </w:r>
          </w:p>
        </w:tc>
        <w:tc>
          <w:tcPr>
            <w:tcW w:w="1134" w:type="dxa"/>
          </w:tcPr>
          <w:p w:rsidR="00E75CCA" w:rsidRPr="00265CE2" w:rsidRDefault="002C51F1" w:rsidP="001B7CDB">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7.157</w:t>
            </w:r>
          </w:p>
        </w:tc>
        <w:tc>
          <w:tcPr>
            <w:tcW w:w="992" w:type="dxa"/>
          </w:tcPr>
          <w:p w:rsidR="00E75CCA" w:rsidRPr="00265CE2" w:rsidRDefault="002C51F1" w:rsidP="001B7CDB">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13.775</w:t>
            </w:r>
          </w:p>
        </w:tc>
        <w:tc>
          <w:tcPr>
            <w:tcW w:w="993" w:type="dxa"/>
            <w:shd w:val="pct10" w:color="auto" w:fill="auto"/>
          </w:tcPr>
          <w:p w:rsidR="00E75CCA" w:rsidRPr="00265CE2" w:rsidRDefault="00E75CCA" w:rsidP="00E75CCA">
            <w:pPr>
              <w:tabs>
                <w:tab w:val="left" w:pos="708"/>
              </w:tabs>
              <w:spacing w:before="100" w:beforeAutospacing="1" w:after="100" w:afterAutospacing="1"/>
              <w:jc w:val="center"/>
              <w:rPr>
                <w:rFonts w:ascii="Franklin Gothic Book" w:hAnsi="Franklin Gothic Book"/>
                <w:sz w:val="22"/>
                <w:szCs w:val="22"/>
              </w:rPr>
            </w:pPr>
          </w:p>
        </w:tc>
        <w:tc>
          <w:tcPr>
            <w:tcW w:w="992" w:type="dxa"/>
            <w:shd w:val="pct10" w:color="auto" w:fill="auto"/>
          </w:tcPr>
          <w:p w:rsidR="00E75CCA" w:rsidRPr="00265CE2" w:rsidRDefault="00E75CCA" w:rsidP="00E75CCA">
            <w:pPr>
              <w:tabs>
                <w:tab w:val="left" w:pos="708"/>
              </w:tabs>
              <w:spacing w:before="100" w:beforeAutospacing="1" w:after="100" w:afterAutospacing="1"/>
              <w:jc w:val="center"/>
              <w:rPr>
                <w:rFonts w:ascii="Franklin Gothic Book" w:hAnsi="Franklin Gothic Book"/>
                <w:sz w:val="22"/>
                <w:szCs w:val="22"/>
              </w:rPr>
            </w:pPr>
          </w:p>
        </w:tc>
        <w:tc>
          <w:tcPr>
            <w:tcW w:w="1134" w:type="dxa"/>
            <w:shd w:val="pct10" w:color="auto" w:fill="auto"/>
          </w:tcPr>
          <w:p w:rsidR="00E75CCA" w:rsidRPr="00265CE2" w:rsidRDefault="00E75CCA" w:rsidP="00E75CCA">
            <w:pPr>
              <w:tabs>
                <w:tab w:val="left" w:pos="708"/>
              </w:tabs>
              <w:spacing w:before="100" w:beforeAutospacing="1" w:after="100" w:afterAutospacing="1"/>
              <w:jc w:val="center"/>
              <w:rPr>
                <w:rFonts w:ascii="Franklin Gothic Book" w:hAnsi="Franklin Gothic Book"/>
                <w:sz w:val="22"/>
                <w:szCs w:val="22"/>
              </w:rPr>
            </w:pPr>
          </w:p>
        </w:tc>
      </w:tr>
      <w:tr w:rsidR="00E75CCA" w:rsidTr="00543F0B">
        <w:tc>
          <w:tcPr>
            <w:tcW w:w="1384" w:type="dxa"/>
          </w:tcPr>
          <w:p w:rsidR="00E75CCA" w:rsidRDefault="00E75CCA" w:rsidP="00E75CCA">
            <w:pPr>
              <w:jc w:val="both"/>
              <w:rPr>
                <w:rFonts w:ascii="Franklin Gothic Book" w:hAnsi="Franklin Gothic Book"/>
                <w:sz w:val="22"/>
                <w:szCs w:val="22"/>
                <w:lang w:eastAsia="es-ES"/>
              </w:rPr>
            </w:pPr>
            <w:r>
              <w:rPr>
                <w:rFonts w:ascii="Franklin Gothic Book" w:hAnsi="Franklin Gothic Book"/>
                <w:sz w:val="22"/>
                <w:szCs w:val="22"/>
                <w:lang w:eastAsia="es-ES"/>
              </w:rPr>
              <w:t>Escola Bressol</w:t>
            </w:r>
          </w:p>
        </w:tc>
        <w:tc>
          <w:tcPr>
            <w:tcW w:w="1418" w:type="dxa"/>
          </w:tcPr>
          <w:p w:rsidR="00E75CCA" w:rsidRDefault="00E75CCA" w:rsidP="00E75CCA">
            <w:pPr>
              <w:tabs>
                <w:tab w:val="left" w:pos="708"/>
              </w:tabs>
              <w:spacing w:before="100" w:beforeAutospacing="1" w:after="100" w:afterAutospacing="1"/>
              <w:jc w:val="both"/>
              <w:rPr>
                <w:rFonts w:ascii="Franklin Gothic Book" w:hAnsi="Franklin Gothic Book"/>
                <w:sz w:val="22"/>
                <w:szCs w:val="22"/>
              </w:rPr>
            </w:pPr>
            <w:r>
              <w:rPr>
                <w:rFonts w:ascii="Franklin Gothic Book" w:hAnsi="Franklin Gothic Book"/>
                <w:sz w:val="22"/>
                <w:szCs w:val="22"/>
              </w:rPr>
              <w:t>Escola Bressol</w:t>
            </w:r>
          </w:p>
        </w:tc>
        <w:tc>
          <w:tcPr>
            <w:tcW w:w="567" w:type="dxa"/>
            <w:vAlign w:val="center"/>
          </w:tcPr>
          <w:p w:rsidR="00E75CCA" w:rsidRDefault="00E75CCA" w:rsidP="00A3092B">
            <w:pPr>
              <w:tabs>
                <w:tab w:val="left" w:pos="708"/>
              </w:tabs>
              <w:spacing w:before="100" w:beforeAutospacing="1" w:after="100" w:afterAutospacing="1"/>
              <w:jc w:val="center"/>
              <w:rPr>
                <w:rFonts w:ascii="Franklin Gothic Book" w:hAnsi="Franklin Gothic Book"/>
                <w:sz w:val="22"/>
                <w:szCs w:val="22"/>
              </w:rPr>
            </w:pPr>
            <w:r>
              <w:rPr>
                <w:rFonts w:ascii="Franklin Gothic Book" w:hAnsi="Franklin Gothic Book"/>
                <w:sz w:val="22"/>
                <w:szCs w:val="22"/>
              </w:rPr>
              <w:t>A2</w:t>
            </w:r>
          </w:p>
        </w:tc>
        <w:tc>
          <w:tcPr>
            <w:tcW w:w="850" w:type="dxa"/>
            <w:vAlign w:val="center"/>
          </w:tcPr>
          <w:p w:rsidR="00E75CCA" w:rsidRPr="00265CE2" w:rsidRDefault="00E75CCA" w:rsidP="002C51F1">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971</w:t>
            </w:r>
          </w:p>
        </w:tc>
        <w:tc>
          <w:tcPr>
            <w:tcW w:w="1134" w:type="dxa"/>
            <w:vAlign w:val="center"/>
          </w:tcPr>
          <w:p w:rsidR="00E75CCA" w:rsidRPr="00265CE2" w:rsidRDefault="00E75CCA" w:rsidP="002C51F1">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468</w:t>
            </w:r>
          </w:p>
        </w:tc>
        <w:tc>
          <w:tcPr>
            <w:tcW w:w="992" w:type="dxa"/>
            <w:vAlign w:val="center"/>
          </w:tcPr>
          <w:p w:rsidR="00E75CCA" w:rsidRPr="00265CE2" w:rsidRDefault="00E75CCA" w:rsidP="002C51F1">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503</w:t>
            </w:r>
          </w:p>
        </w:tc>
        <w:tc>
          <w:tcPr>
            <w:tcW w:w="993" w:type="dxa"/>
            <w:vAlign w:val="center"/>
          </w:tcPr>
          <w:p w:rsidR="00E75CCA" w:rsidRPr="00265CE2" w:rsidRDefault="00E75CCA" w:rsidP="002C51F1">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 xml:space="preserve">  6.273</w:t>
            </w:r>
          </w:p>
        </w:tc>
        <w:tc>
          <w:tcPr>
            <w:tcW w:w="992" w:type="dxa"/>
            <w:vAlign w:val="center"/>
          </w:tcPr>
          <w:p w:rsidR="00E75CCA" w:rsidRDefault="00E75CCA" w:rsidP="002C51F1">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2.783</w:t>
            </w:r>
          </w:p>
        </w:tc>
        <w:tc>
          <w:tcPr>
            <w:tcW w:w="1134" w:type="dxa"/>
            <w:vAlign w:val="center"/>
          </w:tcPr>
          <w:p w:rsidR="00E75CCA" w:rsidRDefault="00E75CCA" w:rsidP="002C51F1">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9.056</w:t>
            </w:r>
          </w:p>
        </w:tc>
      </w:tr>
      <w:tr w:rsidR="00E75CCA" w:rsidTr="00543F0B">
        <w:tc>
          <w:tcPr>
            <w:tcW w:w="1384" w:type="dxa"/>
          </w:tcPr>
          <w:p w:rsidR="00E75CCA" w:rsidRDefault="00E75CCA" w:rsidP="00E75CCA">
            <w:pPr>
              <w:jc w:val="both"/>
              <w:rPr>
                <w:rFonts w:ascii="Franklin Gothic Book" w:hAnsi="Franklin Gothic Book"/>
                <w:sz w:val="22"/>
                <w:szCs w:val="22"/>
                <w:lang w:eastAsia="es-ES"/>
              </w:rPr>
            </w:pPr>
            <w:r>
              <w:rPr>
                <w:rFonts w:ascii="Franklin Gothic Book" w:hAnsi="Franklin Gothic Book"/>
                <w:sz w:val="22"/>
                <w:szCs w:val="22"/>
                <w:lang w:eastAsia="es-ES"/>
              </w:rPr>
              <w:t xml:space="preserve">Policia </w:t>
            </w:r>
          </w:p>
        </w:tc>
        <w:tc>
          <w:tcPr>
            <w:tcW w:w="1418" w:type="dxa"/>
          </w:tcPr>
          <w:p w:rsidR="00E75CCA" w:rsidRDefault="00E75CCA" w:rsidP="00E75CCA">
            <w:pPr>
              <w:tabs>
                <w:tab w:val="left" w:pos="708"/>
              </w:tabs>
              <w:spacing w:before="100" w:beforeAutospacing="1" w:after="100" w:afterAutospacing="1"/>
              <w:jc w:val="both"/>
              <w:rPr>
                <w:rFonts w:ascii="Franklin Gothic Book" w:hAnsi="Franklin Gothic Book"/>
                <w:sz w:val="22"/>
                <w:szCs w:val="22"/>
              </w:rPr>
            </w:pPr>
            <w:r>
              <w:rPr>
                <w:rFonts w:ascii="Franklin Gothic Book" w:hAnsi="Franklin Gothic Book"/>
                <w:sz w:val="22"/>
                <w:szCs w:val="22"/>
              </w:rPr>
              <w:t>Policia</w:t>
            </w:r>
          </w:p>
        </w:tc>
        <w:tc>
          <w:tcPr>
            <w:tcW w:w="567" w:type="dxa"/>
          </w:tcPr>
          <w:p w:rsidR="00E75CCA" w:rsidRDefault="00E75CCA" w:rsidP="00E75CCA">
            <w:pPr>
              <w:tabs>
                <w:tab w:val="left" w:pos="708"/>
              </w:tabs>
              <w:spacing w:before="100" w:beforeAutospacing="1" w:after="100" w:afterAutospacing="1"/>
              <w:jc w:val="center"/>
              <w:rPr>
                <w:rFonts w:ascii="Franklin Gothic Book" w:hAnsi="Franklin Gothic Book"/>
                <w:sz w:val="22"/>
                <w:szCs w:val="22"/>
              </w:rPr>
            </w:pPr>
            <w:r>
              <w:rPr>
                <w:rFonts w:ascii="Franklin Gothic Book" w:hAnsi="Franklin Gothic Book"/>
                <w:sz w:val="22"/>
                <w:szCs w:val="22"/>
              </w:rPr>
              <w:t>A2</w:t>
            </w:r>
          </w:p>
        </w:tc>
        <w:tc>
          <w:tcPr>
            <w:tcW w:w="850" w:type="dxa"/>
          </w:tcPr>
          <w:p w:rsidR="00E75CCA" w:rsidRDefault="00E75CCA" w:rsidP="002D2FD4">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12.119</w:t>
            </w:r>
          </w:p>
        </w:tc>
        <w:tc>
          <w:tcPr>
            <w:tcW w:w="1134" w:type="dxa"/>
            <w:tcBorders>
              <w:bottom w:val="single" w:sz="4" w:space="0" w:color="auto"/>
            </w:tcBorders>
          </w:tcPr>
          <w:p w:rsidR="00E75CCA" w:rsidRDefault="00E75CCA" w:rsidP="006F4185">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7.615</w:t>
            </w:r>
          </w:p>
        </w:tc>
        <w:tc>
          <w:tcPr>
            <w:tcW w:w="992" w:type="dxa"/>
            <w:tcBorders>
              <w:bottom w:val="single" w:sz="4" w:space="0" w:color="auto"/>
            </w:tcBorders>
          </w:tcPr>
          <w:p w:rsidR="00E75CCA" w:rsidRDefault="00E75CCA" w:rsidP="006F4185">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4.504</w:t>
            </w:r>
          </w:p>
        </w:tc>
        <w:tc>
          <w:tcPr>
            <w:tcW w:w="993" w:type="dxa"/>
            <w:tcBorders>
              <w:bottom w:val="single" w:sz="4" w:space="0" w:color="auto"/>
            </w:tcBorders>
          </w:tcPr>
          <w:p w:rsidR="00E75CCA" w:rsidRDefault="00E75CCA" w:rsidP="006F4185">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7.917</w:t>
            </w:r>
          </w:p>
        </w:tc>
        <w:tc>
          <w:tcPr>
            <w:tcW w:w="992" w:type="dxa"/>
            <w:tcBorders>
              <w:bottom w:val="single" w:sz="4" w:space="0" w:color="auto"/>
            </w:tcBorders>
          </w:tcPr>
          <w:p w:rsidR="00E75CCA" w:rsidRDefault="00E75CCA" w:rsidP="006F4185">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5.335</w:t>
            </w:r>
          </w:p>
        </w:tc>
        <w:tc>
          <w:tcPr>
            <w:tcW w:w="1134" w:type="dxa"/>
            <w:tcBorders>
              <w:bottom w:val="single" w:sz="4" w:space="0" w:color="auto"/>
            </w:tcBorders>
          </w:tcPr>
          <w:p w:rsidR="00E75CCA" w:rsidRDefault="00E75CCA" w:rsidP="006F4185">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13.252</w:t>
            </w:r>
          </w:p>
        </w:tc>
      </w:tr>
      <w:tr w:rsidR="00E75CCA" w:rsidTr="00543F0B">
        <w:tc>
          <w:tcPr>
            <w:tcW w:w="1384" w:type="dxa"/>
          </w:tcPr>
          <w:p w:rsidR="00E75CCA" w:rsidRDefault="00E75CCA" w:rsidP="00E75CCA">
            <w:pPr>
              <w:jc w:val="both"/>
              <w:rPr>
                <w:rFonts w:ascii="Franklin Gothic Book" w:hAnsi="Franklin Gothic Book"/>
                <w:sz w:val="22"/>
                <w:szCs w:val="22"/>
                <w:lang w:eastAsia="es-ES"/>
              </w:rPr>
            </w:pPr>
            <w:r>
              <w:rPr>
                <w:rFonts w:ascii="Franklin Gothic Book" w:hAnsi="Franklin Gothic Book"/>
                <w:sz w:val="22"/>
                <w:szCs w:val="22"/>
                <w:lang w:eastAsia="es-ES"/>
              </w:rPr>
              <w:t>Policia</w:t>
            </w:r>
          </w:p>
        </w:tc>
        <w:tc>
          <w:tcPr>
            <w:tcW w:w="1418" w:type="dxa"/>
          </w:tcPr>
          <w:p w:rsidR="00E75CCA" w:rsidRDefault="00E75CCA" w:rsidP="00E75CCA">
            <w:pPr>
              <w:tabs>
                <w:tab w:val="left" w:pos="708"/>
              </w:tabs>
              <w:spacing w:before="100" w:beforeAutospacing="1" w:after="100" w:afterAutospacing="1"/>
              <w:jc w:val="both"/>
              <w:rPr>
                <w:rFonts w:ascii="Franklin Gothic Book" w:hAnsi="Franklin Gothic Book"/>
                <w:sz w:val="22"/>
                <w:szCs w:val="22"/>
              </w:rPr>
            </w:pPr>
            <w:r>
              <w:rPr>
                <w:rFonts w:ascii="Franklin Gothic Book" w:hAnsi="Franklin Gothic Book"/>
                <w:sz w:val="22"/>
                <w:szCs w:val="22"/>
              </w:rPr>
              <w:t>Policia</w:t>
            </w:r>
          </w:p>
        </w:tc>
        <w:tc>
          <w:tcPr>
            <w:tcW w:w="567" w:type="dxa"/>
          </w:tcPr>
          <w:p w:rsidR="00E75CCA" w:rsidRDefault="00E75CCA" w:rsidP="00E75CCA">
            <w:pPr>
              <w:tabs>
                <w:tab w:val="left" w:pos="708"/>
              </w:tabs>
              <w:spacing w:before="100" w:beforeAutospacing="1" w:after="100" w:afterAutospacing="1"/>
              <w:jc w:val="center"/>
              <w:rPr>
                <w:rFonts w:ascii="Franklin Gothic Book" w:hAnsi="Franklin Gothic Book"/>
                <w:sz w:val="22"/>
                <w:szCs w:val="22"/>
              </w:rPr>
            </w:pPr>
            <w:r>
              <w:rPr>
                <w:rFonts w:ascii="Franklin Gothic Book" w:hAnsi="Franklin Gothic Book"/>
                <w:sz w:val="22"/>
                <w:szCs w:val="22"/>
              </w:rPr>
              <w:t>A3</w:t>
            </w:r>
          </w:p>
        </w:tc>
        <w:tc>
          <w:tcPr>
            <w:tcW w:w="850" w:type="dxa"/>
          </w:tcPr>
          <w:p w:rsidR="00E75CCA" w:rsidRDefault="00E75CCA" w:rsidP="002D2FD4">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10.406</w:t>
            </w:r>
          </w:p>
        </w:tc>
        <w:tc>
          <w:tcPr>
            <w:tcW w:w="1134" w:type="dxa"/>
            <w:shd w:val="clear" w:color="auto" w:fill="auto"/>
          </w:tcPr>
          <w:p w:rsidR="00E75CCA" w:rsidRDefault="0038086C" w:rsidP="001B7CDB">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938</w:t>
            </w:r>
          </w:p>
        </w:tc>
        <w:tc>
          <w:tcPr>
            <w:tcW w:w="992" w:type="dxa"/>
            <w:shd w:val="clear" w:color="auto" w:fill="auto"/>
          </w:tcPr>
          <w:p w:rsidR="00E75CCA" w:rsidRDefault="0038086C" w:rsidP="001B7CDB">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938</w:t>
            </w:r>
          </w:p>
        </w:tc>
        <w:tc>
          <w:tcPr>
            <w:tcW w:w="993" w:type="dxa"/>
            <w:shd w:val="pct10" w:color="auto" w:fill="auto"/>
          </w:tcPr>
          <w:p w:rsidR="00E75CCA" w:rsidRDefault="00E75CCA" w:rsidP="00E75CCA">
            <w:pPr>
              <w:tabs>
                <w:tab w:val="left" w:pos="708"/>
              </w:tabs>
              <w:spacing w:before="100" w:beforeAutospacing="1" w:after="100" w:afterAutospacing="1"/>
              <w:jc w:val="center"/>
              <w:rPr>
                <w:rFonts w:ascii="Franklin Gothic Book" w:hAnsi="Franklin Gothic Book"/>
                <w:sz w:val="22"/>
                <w:szCs w:val="22"/>
              </w:rPr>
            </w:pPr>
          </w:p>
        </w:tc>
        <w:tc>
          <w:tcPr>
            <w:tcW w:w="992" w:type="dxa"/>
            <w:shd w:val="pct10" w:color="auto" w:fill="auto"/>
          </w:tcPr>
          <w:p w:rsidR="00E75CCA" w:rsidRDefault="0038086C" w:rsidP="006F4185">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 xml:space="preserve"> </w:t>
            </w:r>
          </w:p>
        </w:tc>
        <w:tc>
          <w:tcPr>
            <w:tcW w:w="1134" w:type="dxa"/>
            <w:shd w:val="pct10" w:color="auto" w:fill="auto"/>
          </w:tcPr>
          <w:p w:rsidR="00E75CCA" w:rsidRDefault="0038086C" w:rsidP="006F4185">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 xml:space="preserve"> </w:t>
            </w:r>
          </w:p>
        </w:tc>
      </w:tr>
      <w:tr w:rsidR="00442332" w:rsidTr="00543F0B">
        <w:tc>
          <w:tcPr>
            <w:tcW w:w="1384" w:type="dxa"/>
          </w:tcPr>
          <w:p w:rsidR="00442332" w:rsidRDefault="00442332" w:rsidP="00DC1C74">
            <w:pPr>
              <w:rPr>
                <w:rFonts w:ascii="Franklin Gothic Book" w:hAnsi="Franklin Gothic Book"/>
                <w:sz w:val="22"/>
                <w:szCs w:val="22"/>
                <w:lang w:eastAsia="es-ES"/>
              </w:rPr>
            </w:pPr>
            <w:r>
              <w:rPr>
                <w:rFonts w:ascii="Franklin Gothic Book" w:hAnsi="Franklin Gothic Book"/>
                <w:sz w:val="22"/>
                <w:szCs w:val="22"/>
                <w:lang w:eastAsia="es-ES"/>
              </w:rPr>
              <w:t>Can Salomó</w:t>
            </w:r>
          </w:p>
        </w:tc>
        <w:tc>
          <w:tcPr>
            <w:tcW w:w="1418" w:type="dxa"/>
            <w:vAlign w:val="center"/>
          </w:tcPr>
          <w:p w:rsidR="00442332" w:rsidRDefault="007918C7" w:rsidP="001877F4">
            <w:pPr>
              <w:tabs>
                <w:tab w:val="left" w:pos="708"/>
              </w:tabs>
              <w:spacing w:before="100" w:beforeAutospacing="1" w:after="100" w:afterAutospacing="1"/>
              <w:jc w:val="both"/>
              <w:rPr>
                <w:rFonts w:ascii="Franklin Gothic Book" w:hAnsi="Franklin Gothic Book"/>
                <w:sz w:val="22"/>
                <w:szCs w:val="22"/>
              </w:rPr>
            </w:pPr>
            <w:r>
              <w:rPr>
                <w:rFonts w:ascii="Franklin Gothic Book" w:hAnsi="Franklin Gothic Book"/>
                <w:sz w:val="22"/>
                <w:szCs w:val="22"/>
              </w:rPr>
              <w:t>Can Salomó</w:t>
            </w:r>
          </w:p>
        </w:tc>
        <w:tc>
          <w:tcPr>
            <w:tcW w:w="567" w:type="dxa"/>
            <w:vAlign w:val="center"/>
          </w:tcPr>
          <w:p w:rsidR="00442332" w:rsidRDefault="00442332" w:rsidP="001877F4">
            <w:pPr>
              <w:tabs>
                <w:tab w:val="left" w:pos="708"/>
              </w:tabs>
              <w:spacing w:before="100" w:beforeAutospacing="1" w:after="100" w:afterAutospacing="1"/>
              <w:jc w:val="center"/>
              <w:rPr>
                <w:rFonts w:ascii="Franklin Gothic Book" w:hAnsi="Franklin Gothic Book"/>
                <w:sz w:val="22"/>
                <w:szCs w:val="22"/>
              </w:rPr>
            </w:pPr>
            <w:r>
              <w:rPr>
                <w:rFonts w:ascii="Franklin Gothic Book" w:hAnsi="Franklin Gothic Book"/>
                <w:sz w:val="22"/>
                <w:szCs w:val="22"/>
              </w:rPr>
              <w:t>A4</w:t>
            </w:r>
          </w:p>
        </w:tc>
        <w:tc>
          <w:tcPr>
            <w:tcW w:w="850" w:type="dxa"/>
            <w:vAlign w:val="center"/>
          </w:tcPr>
          <w:p w:rsidR="00442332" w:rsidRDefault="00442332" w:rsidP="00DC1C74">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5.092</w:t>
            </w:r>
          </w:p>
        </w:tc>
        <w:tc>
          <w:tcPr>
            <w:tcW w:w="1134" w:type="dxa"/>
            <w:vAlign w:val="center"/>
          </w:tcPr>
          <w:p w:rsidR="00442332" w:rsidRDefault="00442332" w:rsidP="00DC1C74">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2.021</w:t>
            </w:r>
          </w:p>
        </w:tc>
        <w:tc>
          <w:tcPr>
            <w:tcW w:w="992" w:type="dxa"/>
            <w:vAlign w:val="center"/>
          </w:tcPr>
          <w:p w:rsidR="00442332" w:rsidRDefault="00442332" w:rsidP="00DC1C74">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3.071</w:t>
            </w:r>
          </w:p>
        </w:tc>
        <w:tc>
          <w:tcPr>
            <w:tcW w:w="993" w:type="dxa"/>
            <w:shd w:val="pct10" w:color="auto" w:fill="auto"/>
          </w:tcPr>
          <w:p w:rsidR="00442332" w:rsidRDefault="00442332" w:rsidP="00DC1C74">
            <w:pPr>
              <w:tabs>
                <w:tab w:val="left" w:pos="708"/>
              </w:tabs>
              <w:spacing w:before="100" w:beforeAutospacing="1" w:after="100" w:afterAutospacing="1"/>
              <w:rPr>
                <w:rFonts w:ascii="Franklin Gothic Book" w:hAnsi="Franklin Gothic Book"/>
                <w:sz w:val="22"/>
                <w:szCs w:val="22"/>
              </w:rPr>
            </w:pPr>
          </w:p>
        </w:tc>
        <w:tc>
          <w:tcPr>
            <w:tcW w:w="992" w:type="dxa"/>
            <w:shd w:val="pct10" w:color="auto" w:fill="auto"/>
          </w:tcPr>
          <w:p w:rsidR="00442332" w:rsidRDefault="00442332" w:rsidP="00DC1C74">
            <w:pPr>
              <w:tabs>
                <w:tab w:val="left" w:pos="708"/>
              </w:tabs>
              <w:spacing w:before="100" w:beforeAutospacing="1" w:after="100" w:afterAutospacing="1"/>
              <w:rPr>
                <w:rFonts w:ascii="Franklin Gothic Book" w:hAnsi="Franklin Gothic Book"/>
                <w:sz w:val="22"/>
                <w:szCs w:val="22"/>
              </w:rPr>
            </w:pPr>
          </w:p>
        </w:tc>
        <w:tc>
          <w:tcPr>
            <w:tcW w:w="1134" w:type="dxa"/>
            <w:shd w:val="pct10" w:color="auto" w:fill="auto"/>
          </w:tcPr>
          <w:p w:rsidR="00442332" w:rsidRDefault="00442332" w:rsidP="00DC1C74">
            <w:pPr>
              <w:tabs>
                <w:tab w:val="left" w:pos="708"/>
              </w:tabs>
              <w:spacing w:before="100" w:beforeAutospacing="1" w:after="100" w:afterAutospacing="1"/>
              <w:rPr>
                <w:rFonts w:ascii="Franklin Gothic Book" w:hAnsi="Franklin Gothic Book"/>
                <w:sz w:val="22"/>
                <w:szCs w:val="22"/>
              </w:rPr>
            </w:pPr>
          </w:p>
        </w:tc>
      </w:tr>
      <w:tr w:rsidR="007561B4" w:rsidTr="00543F0B">
        <w:tc>
          <w:tcPr>
            <w:tcW w:w="1384" w:type="dxa"/>
            <w:vAlign w:val="center"/>
          </w:tcPr>
          <w:p w:rsidR="007561B4" w:rsidRDefault="000B1A1C" w:rsidP="00DC1C74">
            <w:pPr>
              <w:rPr>
                <w:rFonts w:ascii="Franklin Gothic Book" w:hAnsi="Franklin Gothic Book"/>
                <w:sz w:val="22"/>
                <w:szCs w:val="22"/>
                <w:lang w:eastAsia="es-ES"/>
              </w:rPr>
            </w:pPr>
            <w:r>
              <w:rPr>
                <w:rFonts w:ascii="Franklin Gothic Book" w:hAnsi="Franklin Gothic Book"/>
                <w:sz w:val="22"/>
                <w:szCs w:val="22"/>
                <w:lang w:eastAsia="es-ES"/>
              </w:rPr>
              <w:t>Can Roure</w:t>
            </w:r>
          </w:p>
        </w:tc>
        <w:tc>
          <w:tcPr>
            <w:tcW w:w="1418" w:type="dxa"/>
            <w:vAlign w:val="center"/>
          </w:tcPr>
          <w:p w:rsidR="007561B4" w:rsidRDefault="000B1A1C" w:rsidP="001877F4">
            <w:pPr>
              <w:tabs>
                <w:tab w:val="left" w:pos="708"/>
              </w:tabs>
              <w:spacing w:before="100" w:beforeAutospacing="1" w:after="100" w:afterAutospacing="1"/>
              <w:jc w:val="both"/>
              <w:rPr>
                <w:rFonts w:ascii="Franklin Gothic Book" w:hAnsi="Franklin Gothic Book"/>
                <w:sz w:val="22"/>
                <w:szCs w:val="22"/>
              </w:rPr>
            </w:pPr>
            <w:r>
              <w:rPr>
                <w:rFonts w:ascii="Franklin Gothic Book" w:hAnsi="Franklin Gothic Book"/>
                <w:sz w:val="22"/>
                <w:szCs w:val="22"/>
              </w:rPr>
              <w:t>Compartit Primilia-Oficina Sindical</w:t>
            </w:r>
          </w:p>
        </w:tc>
        <w:tc>
          <w:tcPr>
            <w:tcW w:w="567" w:type="dxa"/>
            <w:vAlign w:val="center"/>
          </w:tcPr>
          <w:p w:rsidR="007561B4" w:rsidRDefault="000B1A1C" w:rsidP="001877F4">
            <w:pPr>
              <w:tabs>
                <w:tab w:val="left" w:pos="708"/>
              </w:tabs>
              <w:spacing w:before="100" w:beforeAutospacing="1" w:after="100" w:afterAutospacing="1"/>
              <w:jc w:val="center"/>
              <w:rPr>
                <w:rFonts w:ascii="Franklin Gothic Book" w:hAnsi="Franklin Gothic Book"/>
                <w:sz w:val="22"/>
                <w:szCs w:val="22"/>
              </w:rPr>
            </w:pPr>
            <w:r>
              <w:rPr>
                <w:rFonts w:ascii="Franklin Gothic Book" w:hAnsi="Franklin Gothic Book"/>
                <w:sz w:val="22"/>
                <w:szCs w:val="22"/>
              </w:rPr>
              <w:t>A2</w:t>
            </w:r>
          </w:p>
        </w:tc>
        <w:tc>
          <w:tcPr>
            <w:tcW w:w="850" w:type="dxa"/>
          </w:tcPr>
          <w:p w:rsidR="00322A30" w:rsidRDefault="00322A30" w:rsidP="00DC1C74">
            <w:pPr>
              <w:tabs>
                <w:tab w:val="left" w:pos="708"/>
              </w:tabs>
              <w:spacing w:before="100" w:beforeAutospacing="1" w:after="100" w:afterAutospacing="1"/>
              <w:jc w:val="right"/>
              <w:rPr>
                <w:rFonts w:ascii="Franklin Gothic Book" w:hAnsi="Franklin Gothic Book"/>
                <w:sz w:val="22"/>
                <w:szCs w:val="22"/>
              </w:rPr>
            </w:pPr>
          </w:p>
          <w:p w:rsidR="00CC707E" w:rsidRPr="00322A30" w:rsidRDefault="00CC707E" w:rsidP="00DC1C74">
            <w:pPr>
              <w:tabs>
                <w:tab w:val="left" w:pos="708"/>
              </w:tabs>
              <w:spacing w:before="100" w:beforeAutospacing="1" w:after="100" w:afterAutospacing="1"/>
              <w:jc w:val="right"/>
              <w:rPr>
                <w:rFonts w:ascii="Franklin Gothic Book" w:hAnsi="Franklin Gothic Book"/>
                <w:sz w:val="22"/>
                <w:szCs w:val="22"/>
                <w:vertAlign w:val="subscript"/>
              </w:rPr>
            </w:pPr>
            <w:r>
              <w:rPr>
                <w:rFonts w:ascii="Franklin Gothic Book" w:hAnsi="Franklin Gothic Book"/>
                <w:sz w:val="22"/>
                <w:szCs w:val="22"/>
              </w:rPr>
              <w:t>34.000*</w:t>
            </w:r>
          </w:p>
        </w:tc>
        <w:tc>
          <w:tcPr>
            <w:tcW w:w="1134" w:type="dxa"/>
            <w:vAlign w:val="center"/>
          </w:tcPr>
          <w:p w:rsidR="00322A30" w:rsidRDefault="00CC707E" w:rsidP="00DC1C74">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12.000*</w:t>
            </w:r>
            <w:r w:rsidR="00322A30" w:rsidRPr="00322A30">
              <w:rPr>
                <w:rFonts w:ascii="Franklin Gothic Book" w:hAnsi="Franklin Gothic Book"/>
                <w:sz w:val="22"/>
                <w:szCs w:val="22"/>
                <w:vertAlign w:val="subscript"/>
              </w:rPr>
              <w:t xml:space="preserve"> </w:t>
            </w:r>
          </w:p>
        </w:tc>
        <w:tc>
          <w:tcPr>
            <w:tcW w:w="992" w:type="dxa"/>
            <w:tcBorders>
              <w:bottom w:val="single" w:sz="4" w:space="0" w:color="auto"/>
            </w:tcBorders>
            <w:vAlign w:val="center"/>
          </w:tcPr>
          <w:p w:rsidR="00322A30" w:rsidRDefault="00CC707E" w:rsidP="00DC1C74">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22.000*</w:t>
            </w:r>
          </w:p>
        </w:tc>
        <w:tc>
          <w:tcPr>
            <w:tcW w:w="993" w:type="dxa"/>
            <w:tcBorders>
              <w:bottom w:val="single" w:sz="4" w:space="0" w:color="auto"/>
            </w:tcBorders>
            <w:shd w:val="pct10" w:color="auto" w:fill="auto"/>
          </w:tcPr>
          <w:p w:rsidR="007561B4" w:rsidRDefault="007561B4" w:rsidP="00DC1C74">
            <w:pPr>
              <w:tabs>
                <w:tab w:val="left" w:pos="708"/>
              </w:tabs>
              <w:spacing w:before="100" w:beforeAutospacing="1" w:after="100" w:afterAutospacing="1"/>
              <w:rPr>
                <w:rFonts w:ascii="Franklin Gothic Book" w:hAnsi="Franklin Gothic Book"/>
                <w:sz w:val="22"/>
                <w:szCs w:val="22"/>
              </w:rPr>
            </w:pPr>
          </w:p>
        </w:tc>
        <w:tc>
          <w:tcPr>
            <w:tcW w:w="992" w:type="dxa"/>
            <w:tcBorders>
              <w:bottom w:val="single" w:sz="4" w:space="0" w:color="auto"/>
            </w:tcBorders>
            <w:shd w:val="pct10" w:color="auto" w:fill="auto"/>
          </w:tcPr>
          <w:p w:rsidR="007561B4" w:rsidRDefault="007561B4" w:rsidP="00DC1C74">
            <w:pPr>
              <w:tabs>
                <w:tab w:val="left" w:pos="708"/>
              </w:tabs>
              <w:spacing w:before="100" w:beforeAutospacing="1" w:after="100" w:afterAutospacing="1"/>
              <w:rPr>
                <w:rFonts w:ascii="Franklin Gothic Book" w:hAnsi="Franklin Gothic Book"/>
                <w:sz w:val="22"/>
                <w:szCs w:val="22"/>
              </w:rPr>
            </w:pPr>
          </w:p>
        </w:tc>
        <w:tc>
          <w:tcPr>
            <w:tcW w:w="1134" w:type="dxa"/>
            <w:tcBorders>
              <w:bottom w:val="single" w:sz="4" w:space="0" w:color="auto"/>
            </w:tcBorders>
            <w:shd w:val="pct10" w:color="auto" w:fill="auto"/>
          </w:tcPr>
          <w:p w:rsidR="007561B4" w:rsidRDefault="007561B4" w:rsidP="00DC1C74">
            <w:pPr>
              <w:tabs>
                <w:tab w:val="left" w:pos="708"/>
              </w:tabs>
              <w:spacing w:before="100" w:beforeAutospacing="1" w:after="100" w:afterAutospacing="1"/>
              <w:rPr>
                <w:rFonts w:ascii="Franklin Gothic Book" w:hAnsi="Franklin Gothic Book"/>
                <w:sz w:val="22"/>
                <w:szCs w:val="22"/>
              </w:rPr>
            </w:pPr>
          </w:p>
        </w:tc>
      </w:tr>
      <w:tr w:rsidR="000B1A1C" w:rsidTr="00543F0B">
        <w:tc>
          <w:tcPr>
            <w:tcW w:w="1384" w:type="dxa"/>
            <w:vAlign w:val="center"/>
          </w:tcPr>
          <w:p w:rsidR="000B1A1C" w:rsidRDefault="000B1A1C" w:rsidP="00DC1C74">
            <w:pPr>
              <w:rPr>
                <w:rFonts w:ascii="Franklin Gothic Book" w:hAnsi="Franklin Gothic Book"/>
                <w:sz w:val="22"/>
                <w:szCs w:val="22"/>
                <w:lang w:eastAsia="es-ES"/>
              </w:rPr>
            </w:pPr>
            <w:r>
              <w:rPr>
                <w:rFonts w:ascii="Franklin Gothic Book" w:hAnsi="Franklin Gothic Book"/>
                <w:sz w:val="22"/>
                <w:szCs w:val="22"/>
                <w:lang w:eastAsia="es-ES"/>
              </w:rPr>
              <w:t>Can Roure</w:t>
            </w:r>
          </w:p>
        </w:tc>
        <w:tc>
          <w:tcPr>
            <w:tcW w:w="1418" w:type="dxa"/>
          </w:tcPr>
          <w:p w:rsidR="000B1A1C" w:rsidRDefault="000B1A1C" w:rsidP="001877F4">
            <w:pPr>
              <w:tabs>
                <w:tab w:val="left" w:pos="708"/>
              </w:tabs>
              <w:spacing w:before="100" w:beforeAutospacing="1" w:after="100" w:afterAutospacing="1"/>
              <w:jc w:val="both"/>
              <w:rPr>
                <w:rFonts w:ascii="Franklin Gothic Book" w:hAnsi="Franklin Gothic Book"/>
                <w:sz w:val="22"/>
                <w:szCs w:val="22"/>
              </w:rPr>
            </w:pPr>
            <w:r>
              <w:rPr>
                <w:rFonts w:ascii="Franklin Gothic Book" w:hAnsi="Franklin Gothic Book"/>
                <w:sz w:val="22"/>
                <w:szCs w:val="22"/>
              </w:rPr>
              <w:t>Jutjat de Pau, planta 0</w:t>
            </w:r>
          </w:p>
        </w:tc>
        <w:tc>
          <w:tcPr>
            <w:tcW w:w="567" w:type="dxa"/>
            <w:vAlign w:val="center"/>
          </w:tcPr>
          <w:p w:rsidR="000B1A1C" w:rsidRDefault="000B1A1C" w:rsidP="001877F4">
            <w:pPr>
              <w:tabs>
                <w:tab w:val="left" w:pos="708"/>
              </w:tabs>
              <w:spacing w:before="100" w:beforeAutospacing="1" w:after="100" w:afterAutospacing="1"/>
              <w:jc w:val="center"/>
              <w:rPr>
                <w:rFonts w:ascii="Franklin Gothic Book" w:hAnsi="Franklin Gothic Book"/>
                <w:sz w:val="22"/>
                <w:szCs w:val="22"/>
              </w:rPr>
            </w:pPr>
            <w:r>
              <w:rPr>
                <w:rFonts w:ascii="Franklin Gothic Book" w:hAnsi="Franklin Gothic Book"/>
                <w:sz w:val="22"/>
                <w:szCs w:val="22"/>
              </w:rPr>
              <w:t>A3</w:t>
            </w:r>
          </w:p>
        </w:tc>
        <w:tc>
          <w:tcPr>
            <w:tcW w:w="850" w:type="dxa"/>
            <w:vAlign w:val="center"/>
          </w:tcPr>
          <w:p w:rsidR="000B1A1C" w:rsidRDefault="007F6549" w:rsidP="00DC1C74">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26.560</w:t>
            </w:r>
          </w:p>
        </w:tc>
        <w:tc>
          <w:tcPr>
            <w:tcW w:w="1134" w:type="dxa"/>
            <w:vAlign w:val="center"/>
          </w:tcPr>
          <w:p w:rsidR="000B1A1C" w:rsidRDefault="007F6549" w:rsidP="00DC1C74">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26.560</w:t>
            </w:r>
          </w:p>
        </w:tc>
        <w:tc>
          <w:tcPr>
            <w:tcW w:w="992" w:type="dxa"/>
            <w:shd w:val="pct10" w:color="auto" w:fill="auto"/>
            <w:vAlign w:val="center"/>
          </w:tcPr>
          <w:p w:rsidR="000B1A1C" w:rsidRDefault="000B1A1C" w:rsidP="00DC1C74">
            <w:pPr>
              <w:tabs>
                <w:tab w:val="left" w:pos="708"/>
              </w:tabs>
              <w:spacing w:before="100" w:beforeAutospacing="1" w:after="100" w:afterAutospacing="1"/>
              <w:jc w:val="right"/>
              <w:rPr>
                <w:rFonts w:ascii="Franklin Gothic Book" w:hAnsi="Franklin Gothic Book"/>
                <w:sz w:val="22"/>
                <w:szCs w:val="22"/>
              </w:rPr>
            </w:pPr>
          </w:p>
        </w:tc>
        <w:tc>
          <w:tcPr>
            <w:tcW w:w="993" w:type="dxa"/>
            <w:tcBorders>
              <w:bottom w:val="single" w:sz="4" w:space="0" w:color="auto"/>
            </w:tcBorders>
            <w:shd w:val="pct10" w:color="auto" w:fill="auto"/>
            <w:vAlign w:val="center"/>
          </w:tcPr>
          <w:p w:rsidR="000B1A1C" w:rsidRDefault="000B1A1C" w:rsidP="00DC1C74">
            <w:pPr>
              <w:tabs>
                <w:tab w:val="left" w:pos="708"/>
              </w:tabs>
              <w:spacing w:before="100" w:beforeAutospacing="1" w:after="100" w:afterAutospacing="1"/>
              <w:rPr>
                <w:rFonts w:ascii="Franklin Gothic Book" w:hAnsi="Franklin Gothic Book"/>
                <w:sz w:val="22"/>
                <w:szCs w:val="22"/>
              </w:rPr>
            </w:pPr>
          </w:p>
        </w:tc>
        <w:tc>
          <w:tcPr>
            <w:tcW w:w="992" w:type="dxa"/>
            <w:tcBorders>
              <w:bottom w:val="single" w:sz="4" w:space="0" w:color="auto"/>
            </w:tcBorders>
            <w:shd w:val="pct10" w:color="auto" w:fill="auto"/>
            <w:vAlign w:val="center"/>
          </w:tcPr>
          <w:p w:rsidR="000B1A1C" w:rsidRDefault="000B1A1C" w:rsidP="00DC1C74">
            <w:pPr>
              <w:tabs>
                <w:tab w:val="left" w:pos="708"/>
              </w:tabs>
              <w:spacing w:before="100" w:beforeAutospacing="1" w:after="100" w:afterAutospacing="1"/>
              <w:rPr>
                <w:rFonts w:ascii="Franklin Gothic Book" w:hAnsi="Franklin Gothic Book"/>
                <w:sz w:val="22"/>
                <w:szCs w:val="22"/>
              </w:rPr>
            </w:pPr>
          </w:p>
        </w:tc>
        <w:tc>
          <w:tcPr>
            <w:tcW w:w="1134" w:type="dxa"/>
            <w:tcBorders>
              <w:bottom w:val="single" w:sz="4" w:space="0" w:color="auto"/>
            </w:tcBorders>
            <w:shd w:val="pct10" w:color="auto" w:fill="auto"/>
            <w:vAlign w:val="center"/>
          </w:tcPr>
          <w:p w:rsidR="000B1A1C" w:rsidRDefault="000B1A1C" w:rsidP="00DC1C74">
            <w:pPr>
              <w:tabs>
                <w:tab w:val="left" w:pos="708"/>
              </w:tabs>
              <w:spacing w:before="100" w:beforeAutospacing="1" w:after="100" w:afterAutospacing="1"/>
              <w:rPr>
                <w:rFonts w:ascii="Franklin Gothic Book" w:hAnsi="Franklin Gothic Book"/>
                <w:sz w:val="22"/>
                <w:szCs w:val="22"/>
              </w:rPr>
            </w:pPr>
          </w:p>
        </w:tc>
      </w:tr>
      <w:tr w:rsidR="00B91AD3" w:rsidTr="00543F0B">
        <w:tc>
          <w:tcPr>
            <w:tcW w:w="1384" w:type="dxa"/>
          </w:tcPr>
          <w:p w:rsidR="00B91AD3" w:rsidRDefault="00B91AD3" w:rsidP="00DC1C74">
            <w:pPr>
              <w:rPr>
                <w:rFonts w:ascii="Franklin Gothic Book" w:hAnsi="Franklin Gothic Book"/>
                <w:sz w:val="22"/>
                <w:szCs w:val="22"/>
                <w:lang w:eastAsia="es-ES"/>
              </w:rPr>
            </w:pPr>
            <w:r>
              <w:rPr>
                <w:rFonts w:ascii="Franklin Gothic Book" w:hAnsi="Franklin Gothic Book"/>
                <w:sz w:val="22"/>
                <w:szCs w:val="22"/>
                <w:lang w:eastAsia="es-ES"/>
              </w:rPr>
              <w:t>Escola de Música</w:t>
            </w:r>
          </w:p>
        </w:tc>
        <w:tc>
          <w:tcPr>
            <w:tcW w:w="1418" w:type="dxa"/>
            <w:vAlign w:val="center"/>
          </w:tcPr>
          <w:p w:rsidR="00B91AD3" w:rsidRDefault="00207680" w:rsidP="001877F4">
            <w:pPr>
              <w:tabs>
                <w:tab w:val="left" w:pos="708"/>
              </w:tabs>
              <w:spacing w:before="100" w:beforeAutospacing="1" w:after="100" w:afterAutospacing="1"/>
              <w:jc w:val="both"/>
              <w:rPr>
                <w:rFonts w:ascii="Franklin Gothic Book" w:hAnsi="Franklin Gothic Book"/>
                <w:sz w:val="22"/>
                <w:szCs w:val="22"/>
              </w:rPr>
            </w:pPr>
            <w:r>
              <w:rPr>
                <w:rFonts w:ascii="Franklin Gothic Book" w:hAnsi="Franklin Gothic Book"/>
                <w:sz w:val="22"/>
                <w:szCs w:val="22"/>
              </w:rPr>
              <w:t>Professors</w:t>
            </w:r>
          </w:p>
        </w:tc>
        <w:tc>
          <w:tcPr>
            <w:tcW w:w="567" w:type="dxa"/>
            <w:vAlign w:val="center"/>
          </w:tcPr>
          <w:p w:rsidR="00B91AD3" w:rsidRDefault="00B91AD3" w:rsidP="001877F4">
            <w:pPr>
              <w:tabs>
                <w:tab w:val="left" w:pos="708"/>
              </w:tabs>
              <w:spacing w:before="100" w:beforeAutospacing="1" w:after="100" w:afterAutospacing="1"/>
              <w:jc w:val="center"/>
              <w:rPr>
                <w:rFonts w:ascii="Franklin Gothic Book" w:hAnsi="Franklin Gothic Book"/>
                <w:sz w:val="22"/>
                <w:szCs w:val="22"/>
              </w:rPr>
            </w:pPr>
            <w:r>
              <w:rPr>
                <w:rFonts w:ascii="Franklin Gothic Book" w:hAnsi="Franklin Gothic Book"/>
                <w:sz w:val="22"/>
                <w:szCs w:val="22"/>
              </w:rPr>
              <w:t>A2</w:t>
            </w:r>
          </w:p>
        </w:tc>
        <w:tc>
          <w:tcPr>
            <w:tcW w:w="850" w:type="dxa"/>
            <w:vAlign w:val="center"/>
          </w:tcPr>
          <w:p w:rsidR="00B91AD3" w:rsidRDefault="007918C7" w:rsidP="00DC1C74">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 xml:space="preserve"> </w:t>
            </w:r>
            <w:r w:rsidR="00C613A2">
              <w:rPr>
                <w:rFonts w:ascii="Franklin Gothic Book" w:hAnsi="Franklin Gothic Book"/>
                <w:sz w:val="22"/>
                <w:szCs w:val="22"/>
              </w:rPr>
              <w:t>5.635</w:t>
            </w:r>
          </w:p>
        </w:tc>
        <w:tc>
          <w:tcPr>
            <w:tcW w:w="1134" w:type="dxa"/>
            <w:vAlign w:val="center"/>
          </w:tcPr>
          <w:p w:rsidR="00B91AD3" w:rsidRDefault="007918C7" w:rsidP="00DC1C74">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 xml:space="preserve"> </w:t>
            </w:r>
            <w:r w:rsidR="00C613A2">
              <w:rPr>
                <w:rFonts w:ascii="Franklin Gothic Book" w:hAnsi="Franklin Gothic Book"/>
                <w:sz w:val="22"/>
                <w:szCs w:val="22"/>
              </w:rPr>
              <w:t>3.508</w:t>
            </w:r>
          </w:p>
        </w:tc>
        <w:tc>
          <w:tcPr>
            <w:tcW w:w="992" w:type="dxa"/>
            <w:tcBorders>
              <w:bottom w:val="single" w:sz="4" w:space="0" w:color="auto"/>
            </w:tcBorders>
            <w:vAlign w:val="center"/>
          </w:tcPr>
          <w:p w:rsidR="00B91AD3" w:rsidRDefault="007918C7" w:rsidP="00DC1C74">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 xml:space="preserve"> </w:t>
            </w:r>
            <w:r w:rsidR="00C613A2">
              <w:rPr>
                <w:rFonts w:ascii="Franklin Gothic Book" w:hAnsi="Franklin Gothic Book"/>
                <w:sz w:val="22"/>
                <w:szCs w:val="22"/>
              </w:rPr>
              <w:t>2.127</w:t>
            </w:r>
          </w:p>
        </w:tc>
        <w:tc>
          <w:tcPr>
            <w:tcW w:w="993" w:type="dxa"/>
            <w:tcBorders>
              <w:bottom w:val="single" w:sz="4" w:space="0" w:color="auto"/>
            </w:tcBorders>
            <w:shd w:val="pct10" w:color="auto" w:fill="auto"/>
          </w:tcPr>
          <w:p w:rsidR="00B91AD3" w:rsidRDefault="00B91AD3" w:rsidP="00DC1C74">
            <w:pPr>
              <w:tabs>
                <w:tab w:val="left" w:pos="708"/>
              </w:tabs>
              <w:spacing w:before="100" w:beforeAutospacing="1" w:after="100" w:afterAutospacing="1"/>
              <w:rPr>
                <w:rFonts w:ascii="Franklin Gothic Book" w:hAnsi="Franklin Gothic Book"/>
                <w:sz w:val="22"/>
                <w:szCs w:val="22"/>
              </w:rPr>
            </w:pPr>
          </w:p>
        </w:tc>
        <w:tc>
          <w:tcPr>
            <w:tcW w:w="992" w:type="dxa"/>
            <w:tcBorders>
              <w:bottom w:val="single" w:sz="4" w:space="0" w:color="auto"/>
            </w:tcBorders>
            <w:shd w:val="pct10" w:color="auto" w:fill="auto"/>
          </w:tcPr>
          <w:p w:rsidR="00B91AD3" w:rsidRDefault="00B91AD3" w:rsidP="00DC1C74">
            <w:pPr>
              <w:tabs>
                <w:tab w:val="left" w:pos="708"/>
              </w:tabs>
              <w:spacing w:before="100" w:beforeAutospacing="1" w:after="100" w:afterAutospacing="1"/>
              <w:rPr>
                <w:rFonts w:ascii="Franklin Gothic Book" w:hAnsi="Franklin Gothic Book"/>
                <w:sz w:val="22"/>
                <w:szCs w:val="22"/>
              </w:rPr>
            </w:pPr>
          </w:p>
        </w:tc>
        <w:tc>
          <w:tcPr>
            <w:tcW w:w="1134" w:type="dxa"/>
            <w:tcBorders>
              <w:bottom w:val="single" w:sz="4" w:space="0" w:color="auto"/>
            </w:tcBorders>
            <w:shd w:val="pct10" w:color="auto" w:fill="auto"/>
          </w:tcPr>
          <w:p w:rsidR="00B91AD3" w:rsidRDefault="00B91AD3" w:rsidP="00DC1C74">
            <w:pPr>
              <w:tabs>
                <w:tab w:val="left" w:pos="708"/>
              </w:tabs>
              <w:spacing w:before="100" w:beforeAutospacing="1" w:after="100" w:afterAutospacing="1"/>
              <w:rPr>
                <w:rFonts w:ascii="Franklin Gothic Book" w:hAnsi="Franklin Gothic Book"/>
                <w:sz w:val="22"/>
                <w:szCs w:val="22"/>
              </w:rPr>
            </w:pPr>
          </w:p>
        </w:tc>
      </w:tr>
      <w:tr w:rsidR="00B91AD3" w:rsidTr="00543F0B">
        <w:tc>
          <w:tcPr>
            <w:tcW w:w="1384" w:type="dxa"/>
          </w:tcPr>
          <w:p w:rsidR="00B91AD3" w:rsidRDefault="00B91AD3" w:rsidP="00DC1C74">
            <w:pPr>
              <w:rPr>
                <w:rFonts w:ascii="Franklin Gothic Book" w:hAnsi="Franklin Gothic Book"/>
                <w:sz w:val="22"/>
                <w:szCs w:val="22"/>
                <w:lang w:eastAsia="es-ES"/>
              </w:rPr>
            </w:pPr>
            <w:r>
              <w:rPr>
                <w:rFonts w:ascii="Franklin Gothic Book" w:hAnsi="Franklin Gothic Book"/>
                <w:sz w:val="22"/>
                <w:szCs w:val="22"/>
                <w:lang w:eastAsia="es-ES"/>
              </w:rPr>
              <w:t>Escola de Música</w:t>
            </w:r>
          </w:p>
        </w:tc>
        <w:tc>
          <w:tcPr>
            <w:tcW w:w="1418" w:type="dxa"/>
            <w:vAlign w:val="center"/>
          </w:tcPr>
          <w:p w:rsidR="00B91AD3" w:rsidRDefault="007918C7" w:rsidP="001877F4">
            <w:pPr>
              <w:tabs>
                <w:tab w:val="left" w:pos="708"/>
              </w:tabs>
              <w:spacing w:before="100" w:beforeAutospacing="1" w:after="100" w:afterAutospacing="1"/>
              <w:jc w:val="both"/>
              <w:rPr>
                <w:rFonts w:ascii="Franklin Gothic Book" w:hAnsi="Franklin Gothic Book"/>
                <w:sz w:val="22"/>
                <w:szCs w:val="22"/>
              </w:rPr>
            </w:pPr>
            <w:r>
              <w:rPr>
                <w:rFonts w:ascii="Franklin Gothic Book" w:hAnsi="Franklin Gothic Book"/>
                <w:sz w:val="22"/>
                <w:szCs w:val="22"/>
              </w:rPr>
              <w:t>Despatx</w:t>
            </w:r>
          </w:p>
        </w:tc>
        <w:tc>
          <w:tcPr>
            <w:tcW w:w="567" w:type="dxa"/>
            <w:vAlign w:val="center"/>
          </w:tcPr>
          <w:p w:rsidR="00B91AD3" w:rsidRDefault="00B91AD3" w:rsidP="001877F4">
            <w:pPr>
              <w:tabs>
                <w:tab w:val="left" w:pos="708"/>
              </w:tabs>
              <w:spacing w:before="100" w:beforeAutospacing="1" w:after="100" w:afterAutospacing="1"/>
              <w:jc w:val="center"/>
              <w:rPr>
                <w:rFonts w:ascii="Franklin Gothic Book" w:hAnsi="Franklin Gothic Book"/>
                <w:sz w:val="22"/>
                <w:szCs w:val="22"/>
              </w:rPr>
            </w:pPr>
            <w:r>
              <w:rPr>
                <w:rFonts w:ascii="Franklin Gothic Book" w:hAnsi="Franklin Gothic Book"/>
                <w:sz w:val="22"/>
                <w:szCs w:val="22"/>
              </w:rPr>
              <w:t>A3</w:t>
            </w:r>
          </w:p>
        </w:tc>
        <w:tc>
          <w:tcPr>
            <w:tcW w:w="850" w:type="dxa"/>
            <w:vAlign w:val="center"/>
          </w:tcPr>
          <w:p w:rsidR="00B91AD3" w:rsidRDefault="00903CC7" w:rsidP="00DC1C74">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2.373</w:t>
            </w:r>
          </w:p>
        </w:tc>
        <w:tc>
          <w:tcPr>
            <w:tcW w:w="1134" w:type="dxa"/>
            <w:vAlign w:val="center"/>
          </w:tcPr>
          <w:p w:rsidR="00B91AD3" w:rsidRDefault="00903CC7" w:rsidP="00DC1C74">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2.373</w:t>
            </w:r>
          </w:p>
        </w:tc>
        <w:tc>
          <w:tcPr>
            <w:tcW w:w="992" w:type="dxa"/>
            <w:shd w:val="pct10" w:color="auto" w:fill="auto"/>
            <w:vAlign w:val="center"/>
          </w:tcPr>
          <w:p w:rsidR="00B91AD3" w:rsidRDefault="00B91AD3" w:rsidP="00DC1C74">
            <w:pPr>
              <w:tabs>
                <w:tab w:val="left" w:pos="708"/>
              </w:tabs>
              <w:spacing w:before="100" w:beforeAutospacing="1" w:after="100" w:afterAutospacing="1"/>
              <w:jc w:val="right"/>
              <w:rPr>
                <w:rFonts w:ascii="Franklin Gothic Book" w:hAnsi="Franklin Gothic Book"/>
                <w:sz w:val="22"/>
                <w:szCs w:val="22"/>
              </w:rPr>
            </w:pPr>
          </w:p>
        </w:tc>
        <w:tc>
          <w:tcPr>
            <w:tcW w:w="993" w:type="dxa"/>
            <w:tcBorders>
              <w:bottom w:val="single" w:sz="4" w:space="0" w:color="auto"/>
            </w:tcBorders>
            <w:shd w:val="pct10" w:color="auto" w:fill="auto"/>
          </w:tcPr>
          <w:p w:rsidR="00B91AD3" w:rsidRDefault="00B91AD3" w:rsidP="00DC1C74">
            <w:pPr>
              <w:tabs>
                <w:tab w:val="left" w:pos="708"/>
              </w:tabs>
              <w:spacing w:before="100" w:beforeAutospacing="1" w:after="100" w:afterAutospacing="1"/>
              <w:rPr>
                <w:rFonts w:ascii="Franklin Gothic Book" w:hAnsi="Franklin Gothic Book"/>
                <w:sz w:val="22"/>
                <w:szCs w:val="22"/>
              </w:rPr>
            </w:pPr>
          </w:p>
        </w:tc>
        <w:tc>
          <w:tcPr>
            <w:tcW w:w="992" w:type="dxa"/>
            <w:tcBorders>
              <w:bottom w:val="single" w:sz="4" w:space="0" w:color="auto"/>
            </w:tcBorders>
            <w:shd w:val="pct10" w:color="auto" w:fill="auto"/>
          </w:tcPr>
          <w:p w:rsidR="00B91AD3" w:rsidRDefault="00B91AD3" w:rsidP="00DC1C74">
            <w:pPr>
              <w:tabs>
                <w:tab w:val="left" w:pos="708"/>
              </w:tabs>
              <w:spacing w:before="100" w:beforeAutospacing="1" w:after="100" w:afterAutospacing="1"/>
              <w:rPr>
                <w:rFonts w:ascii="Franklin Gothic Book" w:hAnsi="Franklin Gothic Book"/>
                <w:sz w:val="22"/>
                <w:szCs w:val="22"/>
              </w:rPr>
            </w:pPr>
          </w:p>
        </w:tc>
        <w:tc>
          <w:tcPr>
            <w:tcW w:w="1134" w:type="dxa"/>
            <w:tcBorders>
              <w:bottom w:val="single" w:sz="4" w:space="0" w:color="auto"/>
            </w:tcBorders>
            <w:shd w:val="pct10" w:color="auto" w:fill="auto"/>
          </w:tcPr>
          <w:p w:rsidR="00B91AD3" w:rsidRDefault="00B91AD3" w:rsidP="00DC1C74">
            <w:pPr>
              <w:tabs>
                <w:tab w:val="left" w:pos="708"/>
              </w:tabs>
              <w:spacing w:before="100" w:beforeAutospacing="1" w:after="100" w:afterAutospacing="1"/>
              <w:rPr>
                <w:rFonts w:ascii="Franklin Gothic Book" w:hAnsi="Franklin Gothic Book"/>
                <w:sz w:val="22"/>
                <w:szCs w:val="22"/>
              </w:rPr>
            </w:pPr>
          </w:p>
        </w:tc>
      </w:tr>
      <w:tr w:rsidR="00E03DC9" w:rsidTr="00543F0B">
        <w:tc>
          <w:tcPr>
            <w:tcW w:w="1384" w:type="dxa"/>
          </w:tcPr>
          <w:p w:rsidR="00E03DC9" w:rsidRDefault="00325AC3" w:rsidP="00DC1C74">
            <w:pPr>
              <w:rPr>
                <w:rFonts w:ascii="Franklin Gothic Book" w:hAnsi="Franklin Gothic Book"/>
                <w:sz w:val="22"/>
                <w:szCs w:val="22"/>
                <w:lang w:eastAsia="es-ES"/>
              </w:rPr>
            </w:pPr>
            <w:r>
              <w:rPr>
                <w:rFonts w:ascii="Franklin Gothic Book" w:hAnsi="Franklin Gothic Book"/>
                <w:sz w:val="22"/>
                <w:szCs w:val="22"/>
                <w:lang w:eastAsia="es-ES"/>
              </w:rPr>
              <w:t>Centre d’empreses</w:t>
            </w:r>
          </w:p>
        </w:tc>
        <w:tc>
          <w:tcPr>
            <w:tcW w:w="1418" w:type="dxa"/>
            <w:vAlign w:val="center"/>
          </w:tcPr>
          <w:p w:rsidR="00E03DC9" w:rsidRDefault="00325AC3" w:rsidP="001877F4">
            <w:pPr>
              <w:tabs>
                <w:tab w:val="left" w:pos="708"/>
              </w:tabs>
              <w:spacing w:before="100" w:beforeAutospacing="1" w:after="100" w:afterAutospacing="1"/>
              <w:jc w:val="both"/>
              <w:rPr>
                <w:rFonts w:ascii="Franklin Gothic Book" w:hAnsi="Franklin Gothic Book"/>
                <w:sz w:val="22"/>
                <w:szCs w:val="22"/>
              </w:rPr>
            </w:pPr>
            <w:r>
              <w:rPr>
                <w:rFonts w:ascii="Franklin Gothic Book" w:hAnsi="Franklin Gothic Book"/>
                <w:sz w:val="22"/>
                <w:szCs w:val="22"/>
              </w:rPr>
              <w:t>Centre d’empreses</w:t>
            </w:r>
          </w:p>
        </w:tc>
        <w:tc>
          <w:tcPr>
            <w:tcW w:w="567" w:type="dxa"/>
            <w:vAlign w:val="center"/>
          </w:tcPr>
          <w:p w:rsidR="00E03DC9" w:rsidRDefault="00325AC3" w:rsidP="001877F4">
            <w:pPr>
              <w:tabs>
                <w:tab w:val="left" w:pos="708"/>
              </w:tabs>
              <w:spacing w:before="100" w:beforeAutospacing="1" w:after="100" w:afterAutospacing="1"/>
              <w:jc w:val="center"/>
              <w:rPr>
                <w:rFonts w:ascii="Franklin Gothic Book" w:hAnsi="Franklin Gothic Book"/>
                <w:sz w:val="22"/>
                <w:szCs w:val="22"/>
              </w:rPr>
            </w:pPr>
            <w:r>
              <w:rPr>
                <w:rFonts w:ascii="Franklin Gothic Book" w:hAnsi="Franklin Gothic Book"/>
                <w:sz w:val="22"/>
                <w:szCs w:val="22"/>
              </w:rPr>
              <w:t>A2</w:t>
            </w:r>
          </w:p>
        </w:tc>
        <w:tc>
          <w:tcPr>
            <w:tcW w:w="850" w:type="dxa"/>
            <w:vAlign w:val="center"/>
          </w:tcPr>
          <w:p w:rsidR="00E03DC9" w:rsidRDefault="00D406DD" w:rsidP="00DC1C74">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3.0</w:t>
            </w:r>
            <w:r w:rsidR="00325AC3">
              <w:rPr>
                <w:rFonts w:ascii="Franklin Gothic Book" w:hAnsi="Franklin Gothic Book"/>
                <w:sz w:val="22"/>
                <w:szCs w:val="22"/>
              </w:rPr>
              <w:t>00*</w:t>
            </w:r>
          </w:p>
        </w:tc>
        <w:tc>
          <w:tcPr>
            <w:tcW w:w="1134" w:type="dxa"/>
            <w:vAlign w:val="center"/>
          </w:tcPr>
          <w:p w:rsidR="00E03DC9" w:rsidRDefault="00325AC3" w:rsidP="00DC1C74">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1.500*</w:t>
            </w:r>
          </w:p>
        </w:tc>
        <w:tc>
          <w:tcPr>
            <w:tcW w:w="992" w:type="dxa"/>
            <w:vAlign w:val="center"/>
          </w:tcPr>
          <w:p w:rsidR="00E03DC9" w:rsidRDefault="00D406DD" w:rsidP="00DC1C74">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1.500*</w:t>
            </w:r>
          </w:p>
        </w:tc>
        <w:tc>
          <w:tcPr>
            <w:tcW w:w="993" w:type="dxa"/>
            <w:tcBorders>
              <w:bottom w:val="single" w:sz="4" w:space="0" w:color="auto"/>
            </w:tcBorders>
            <w:shd w:val="pct10" w:color="auto" w:fill="auto"/>
          </w:tcPr>
          <w:p w:rsidR="00E03DC9" w:rsidRDefault="00E03DC9" w:rsidP="00DC1C74">
            <w:pPr>
              <w:tabs>
                <w:tab w:val="left" w:pos="708"/>
              </w:tabs>
              <w:spacing w:before="100" w:beforeAutospacing="1" w:after="100" w:afterAutospacing="1"/>
              <w:rPr>
                <w:rFonts w:ascii="Franklin Gothic Book" w:hAnsi="Franklin Gothic Book"/>
                <w:sz w:val="22"/>
                <w:szCs w:val="22"/>
              </w:rPr>
            </w:pPr>
          </w:p>
        </w:tc>
        <w:tc>
          <w:tcPr>
            <w:tcW w:w="992" w:type="dxa"/>
            <w:tcBorders>
              <w:bottom w:val="single" w:sz="4" w:space="0" w:color="auto"/>
            </w:tcBorders>
            <w:shd w:val="pct10" w:color="auto" w:fill="auto"/>
          </w:tcPr>
          <w:p w:rsidR="00E03DC9" w:rsidRDefault="00E03DC9" w:rsidP="00DC1C74">
            <w:pPr>
              <w:tabs>
                <w:tab w:val="left" w:pos="708"/>
              </w:tabs>
              <w:spacing w:before="100" w:beforeAutospacing="1" w:after="100" w:afterAutospacing="1"/>
              <w:rPr>
                <w:rFonts w:ascii="Franklin Gothic Book" w:hAnsi="Franklin Gothic Book"/>
                <w:sz w:val="22"/>
                <w:szCs w:val="22"/>
              </w:rPr>
            </w:pPr>
          </w:p>
        </w:tc>
        <w:tc>
          <w:tcPr>
            <w:tcW w:w="1134" w:type="dxa"/>
            <w:tcBorders>
              <w:bottom w:val="single" w:sz="4" w:space="0" w:color="auto"/>
            </w:tcBorders>
            <w:shd w:val="pct10" w:color="auto" w:fill="auto"/>
          </w:tcPr>
          <w:p w:rsidR="00E03DC9" w:rsidRDefault="00E03DC9" w:rsidP="00DC1C74">
            <w:pPr>
              <w:tabs>
                <w:tab w:val="left" w:pos="708"/>
              </w:tabs>
              <w:spacing w:before="100" w:beforeAutospacing="1" w:after="100" w:afterAutospacing="1"/>
              <w:rPr>
                <w:rFonts w:ascii="Franklin Gothic Book" w:hAnsi="Franklin Gothic Book"/>
                <w:sz w:val="22"/>
                <w:szCs w:val="22"/>
              </w:rPr>
            </w:pPr>
          </w:p>
        </w:tc>
      </w:tr>
      <w:tr w:rsidR="00325AC3" w:rsidTr="00543F0B">
        <w:tc>
          <w:tcPr>
            <w:tcW w:w="1384" w:type="dxa"/>
          </w:tcPr>
          <w:p w:rsidR="00325AC3" w:rsidRDefault="00325AC3" w:rsidP="00DC1C74">
            <w:pPr>
              <w:rPr>
                <w:rFonts w:ascii="Franklin Gothic Book" w:hAnsi="Franklin Gothic Book"/>
                <w:sz w:val="22"/>
                <w:szCs w:val="22"/>
                <w:lang w:eastAsia="es-ES"/>
              </w:rPr>
            </w:pPr>
            <w:r>
              <w:rPr>
                <w:rFonts w:ascii="Franklin Gothic Book" w:hAnsi="Franklin Gothic Book"/>
                <w:sz w:val="22"/>
                <w:szCs w:val="22"/>
                <w:lang w:eastAsia="es-ES"/>
              </w:rPr>
              <w:t>Promoció Econòmica</w:t>
            </w:r>
          </w:p>
        </w:tc>
        <w:tc>
          <w:tcPr>
            <w:tcW w:w="1418" w:type="dxa"/>
            <w:vAlign w:val="center"/>
          </w:tcPr>
          <w:p w:rsidR="00325AC3" w:rsidRDefault="00325AC3" w:rsidP="001877F4">
            <w:pPr>
              <w:tabs>
                <w:tab w:val="left" w:pos="708"/>
              </w:tabs>
              <w:spacing w:before="100" w:beforeAutospacing="1" w:after="100" w:afterAutospacing="1"/>
              <w:jc w:val="both"/>
              <w:rPr>
                <w:rFonts w:ascii="Franklin Gothic Book" w:hAnsi="Franklin Gothic Book"/>
                <w:sz w:val="22"/>
                <w:szCs w:val="22"/>
              </w:rPr>
            </w:pPr>
            <w:r>
              <w:rPr>
                <w:rFonts w:ascii="Franklin Gothic Book" w:hAnsi="Franklin Gothic Book"/>
                <w:sz w:val="22"/>
                <w:szCs w:val="22"/>
              </w:rPr>
              <w:t xml:space="preserve">Promoció econòmica </w:t>
            </w:r>
          </w:p>
        </w:tc>
        <w:tc>
          <w:tcPr>
            <w:tcW w:w="567" w:type="dxa"/>
            <w:vAlign w:val="center"/>
          </w:tcPr>
          <w:p w:rsidR="00325AC3" w:rsidRDefault="00325AC3" w:rsidP="001877F4">
            <w:pPr>
              <w:tabs>
                <w:tab w:val="left" w:pos="708"/>
              </w:tabs>
              <w:spacing w:before="100" w:beforeAutospacing="1" w:after="100" w:afterAutospacing="1"/>
              <w:jc w:val="center"/>
              <w:rPr>
                <w:rFonts w:ascii="Franklin Gothic Book" w:hAnsi="Franklin Gothic Book"/>
                <w:sz w:val="22"/>
                <w:szCs w:val="22"/>
              </w:rPr>
            </w:pPr>
            <w:r>
              <w:rPr>
                <w:rFonts w:ascii="Franklin Gothic Book" w:hAnsi="Franklin Gothic Book"/>
                <w:sz w:val="22"/>
                <w:szCs w:val="22"/>
              </w:rPr>
              <w:t>A2</w:t>
            </w:r>
          </w:p>
        </w:tc>
        <w:tc>
          <w:tcPr>
            <w:tcW w:w="850" w:type="dxa"/>
            <w:vAlign w:val="center"/>
          </w:tcPr>
          <w:p w:rsidR="00325AC3" w:rsidRDefault="001C0704" w:rsidP="00DC1C74">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26.000*</w:t>
            </w:r>
          </w:p>
        </w:tc>
        <w:tc>
          <w:tcPr>
            <w:tcW w:w="1134" w:type="dxa"/>
            <w:vAlign w:val="center"/>
          </w:tcPr>
          <w:p w:rsidR="00325AC3" w:rsidRDefault="00CC707E" w:rsidP="00DC1C74">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15.434</w:t>
            </w:r>
          </w:p>
        </w:tc>
        <w:tc>
          <w:tcPr>
            <w:tcW w:w="992" w:type="dxa"/>
            <w:tcBorders>
              <w:bottom w:val="single" w:sz="4" w:space="0" w:color="auto"/>
            </w:tcBorders>
            <w:vAlign w:val="center"/>
          </w:tcPr>
          <w:p w:rsidR="00325AC3" w:rsidRDefault="001C0704" w:rsidP="00DC1C74">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5.000*</w:t>
            </w:r>
          </w:p>
        </w:tc>
        <w:tc>
          <w:tcPr>
            <w:tcW w:w="993" w:type="dxa"/>
            <w:tcBorders>
              <w:bottom w:val="single" w:sz="4" w:space="0" w:color="auto"/>
            </w:tcBorders>
            <w:shd w:val="pct10" w:color="auto" w:fill="auto"/>
          </w:tcPr>
          <w:p w:rsidR="00325AC3" w:rsidRDefault="00325AC3" w:rsidP="00DC1C74">
            <w:pPr>
              <w:tabs>
                <w:tab w:val="left" w:pos="708"/>
              </w:tabs>
              <w:spacing w:before="100" w:beforeAutospacing="1" w:after="100" w:afterAutospacing="1"/>
              <w:rPr>
                <w:rFonts w:ascii="Franklin Gothic Book" w:hAnsi="Franklin Gothic Book"/>
                <w:sz w:val="22"/>
                <w:szCs w:val="22"/>
              </w:rPr>
            </w:pPr>
          </w:p>
        </w:tc>
        <w:tc>
          <w:tcPr>
            <w:tcW w:w="992" w:type="dxa"/>
            <w:tcBorders>
              <w:bottom w:val="single" w:sz="4" w:space="0" w:color="auto"/>
            </w:tcBorders>
            <w:shd w:val="pct10" w:color="auto" w:fill="auto"/>
          </w:tcPr>
          <w:p w:rsidR="00325AC3" w:rsidRDefault="00325AC3" w:rsidP="00DC1C74">
            <w:pPr>
              <w:tabs>
                <w:tab w:val="left" w:pos="708"/>
              </w:tabs>
              <w:spacing w:before="100" w:beforeAutospacing="1" w:after="100" w:afterAutospacing="1"/>
              <w:rPr>
                <w:rFonts w:ascii="Franklin Gothic Book" w:hAnsi="Franklin Gothic Book"/>
                <w:sz w:val="22"/>
                <w:szCs w:val="22"/>
              </w:rPr>
            </w:pPr>
          </w:p>
        </w:tc>
        <w:tc>
          <w:tcPr>
            <w:tcW w:w="1134" w:type="dxa"/>
            <w:tcBorders>
              <w:bottom w:val="single" w:sz="4" w:space="0" w:color="auto"/>
            </w:tcBorders>
            <w:shd w:val="pct10" w:color="auto" w:fill="auto"/>
          </w:tcPr>
          <w:p w:rsidR="00325AC3" w:rsidRDefault="00325AC3" w:rsidP="00DC1C74">
            <w:pPr>
              <w:tabs>
                <w:tab w:val="left" w:pos="708"/>
              </w:tabs>
              <w:spacing w:before="100" w:beforeAutospacing="1" w:after="100" w:afterAutospacing="1"/>
              <w:rPr>
                <w:rFonts w:ascii="Franklin Gothic Book" w:hAnsi="Franklin Gothic Book"/>
                <w:sz w:val="22"/>
                <w:szCs w:val="22"/>
              </w:rPr>
            </w:pPr>
          </w:p>
        </w:tc>
      </w:tr>
      <w:tr w:rsidR="00325AC3" w:rsidTr="00543F0B">
        <w:tc>
          <w:tcPr>
            <w:tcW w:w="1384" w:type="dxa"/>
          </w:tcPr>
          <w:p w:rsidR="00325AC3" w:rsidRDefault="00325AC3" w:rsidP="00DC1C74">
            <w:pPr>
              <w:rPr>
                <w:rFonts w:ascii="Franklin Gothic Book" w:hAnsi="Franklin Gothic Book"/>
                <w:sz w:val="22"/>
                <w:szCs w:val="22"/>
                <w:lang w:eastAsia="es-ES"/>
              </w:rPr>
            </w:pPr>
            <w:r>
              <w:rPr>
                <w:rFonts w:ascii="Franklin Gothic Book" w:hAnsi="Franklin Gothic Book"/>
                <w:sz w:val="22"/>
                <w:szCs w:val="22"/>
                <w:lang w:eastAsia="es-ES"/>
              </w:rPr>
              <w:t>Promoció Econòmica</w:t>
            </w:r>
          </w:p>
        </w:tc>
        <w:tc>
          <w:tcPr>
            <w:tcW w:w="1418" w:type="dxa"/>
            <w:vAlign w:val="center"/>
          </w:tcPr>
          <w:p w:rsidR="00325AC3" w:rsidRDefault="00325AC3" w:rsidP="001877F4">
            <w:pPr>
              <w:tabs>
                <w:tab w:val="left" w:pos="708"/>
              </w:tabs>
              <w:spacing w:before="100" w:beforeAutospacing="1" w:after="100" w:afterAutospacing="1"/>
              <w:jc w:val="both"/>
              <w:rPr>
                <w:rFonts w:ascii="Franklin Gothic Book" w:hAnsi="Franklin Gothic Book"/>
                <w:sz w:val="22"/>
                <w:szCs w:val="22"/>
              </w:rPr>
            </w:pPr>
            <w:r>
              <w:rPr>
                <w:rFonts w:ascii="Franklin Gothic Book" w:hAnsi="Franklin Gothic Book"/>
                <w:sz w:val="22"/>
                <w:szCs w:val="22"/>
              </w:rPr>
              <w:t>Promoció econòmica</w:t>
            </w:r>
          </w:p>
        </w:tc>
        <w:tc>
          <w:tcPr>
            <w:tcW w:w="567" w:type="dxa"/>
            <w:vAlign w:val="center"/>
          </w:tcPr>
          <w:p w:rsidR="00325AC3" w:rsidRDefault="00325AC3" w:rsidP="001877F4">
            <w:pPr>
              <w:tabs>
                <w:tab w:val="left" w:pos="708"/>
              </w:tabs>
              <w:spacing w:before="100" w:beforeAutospacing="1" w:after="100" w:afterAutospacing="1"/>
              <w:jc w:val="center"/>
              <w:rPr>
                <w:rFonts w:ascii="Franklin Gothic Book" w:hAnsi="Franklin Gothic Book"/>
                <w:sz w:val="22"/>
                <w:szCs w:val="22"/>
              </w:rPr>
            </w:pPr>
            <w:r>
              <w:rPr>
                <w:rFonts w:ascii="Franklin Gothic Book" w:hAnsi="Franklin Gothic Book"/>
                <w:sz w:val="22"/>
                <w:szCs w:val="22"/>
              </w:rPr>
              <w:t>B2</w:t>
            </w:r>
          </w:p>
        </w:tc>
        <w:tc>
          <w:tcPr>
            <w:tcW w:w="850" w:type="dxa"/>
            <w:vAlign w:val="center"/>
          </w:tcPr>
          <w:p w:rsidR="00325AC3" w:rsidRDefault="00800128" w:rsidP="00DC1C74">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5.000*</w:t>
            </w:r>
          </w:p>
        </w:tc>
        <w:tc>
          <w:tcPr>
            <w:tcW w:w="1134" w:type="dxa"/>
            <w:vAlign w:val="center"/>
          </w:tcPr>
          <w:p w:rsidR="00325AC3" w:rsidRDefault="00800128" w:rsidP="00DC1C74">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5.000*</w:t>
            </w:r>
          </w:p>
        </w:tc>
        <w:tc>
          <w:tcPr>
            <w:tcW w:w="992" w:type="dxa"/>
            <w:shd w:val="pct10" w:color="auto" w:fill="auto"/>
          </w:tcPr>
          <w:p w:rsidR="00325AC3" w:rsidRDefault="00325AC3" w:rsidP="00DC1C74">
            <w:pPr>
              <w:tabs>
                <w:tab w:val="left" w:pos="708"/>
              </w:tabs>
              <w:spacing w:before="100" w:beforeAutospacing="1" w:after="100" w:afterAutospacing="1"/>
              <w:jc w:val="right"/>
              <w:rPr>
                <w:rFonts w:ascii="Franklin Gothic Book" w:hAnsi="Franklin Gothic Book"/>
                <w:sz w:val="22"/>
                <w:szCs w:val="22"/>
              </w:rPr>
            </w:pPr>
          </w:p>
        </w:tc>
        <w:tc>
          <w:tcPr>
            <w:tcW w:w="993" w:type="dxa"/>
            <w:tcBorders>
              <w:bottom w:val="single" w:sz="4" w:space="0" w:color="auto"/>
            </w:tcBorders>
            <w:shd w:val="pct10" w:color="auto" w:fill="auto"/>
          </w:tcPr>
          <w:p w:rsidR="00325AC3" w:rsidRDefault="00325AC3" w:rsidP="00DC1C74">
            <w:pPr>
              <w:tabs>
                <w:tab w:val="left" w:pos="708"/>
              </w:tabs>
              <w:spacing w:before="100" w:beforeAutospacing="1" w:after="100" w:afterAutospacing="1"/>
              <w:rPr>
                <w:rFonts w:ascii="Franklin Gothic Book" w:hAnsi="Franklin Gothic Book"/>
                <w:sz w:val="22"/>
                <w:szCs w:val="22"/>
              </w:rPr>
            </w:pPr>
          </w:p>
        </w:tc>
        <w:tc>
          <w:tcPr>
            <w:tcW w:w="992" w:type="dxa"/>
            <w:tcBorders>
              <w:bottom w:val="single" w:sz="4" w:space="0" w:color="auto"/>
            </w:tcBorders>
            <w:shd w:val="pct10" w:color="auto" w:fill="auto"/>
          </w:tcPr>
          <w:p w:rsidR="00325AC3" w:rsidRDefault="00325AC3" w:rsidP="00DC1C74">
            <w:pPr>
              <w:tabs>
                <w:tab w:val="left" w:pos="708"/>
              </w:tabs>
              <w:spacing w:before="100" w:beforeAutospacing="1" w:after="100" w:afterAutospacing="1"/>
              <w:rPr>
                <w:rFonts w:ascii="Franklin Gothic Book" w:hAnsi="Franklin Gothic Book"/>
                <w:sz w:val="22"/>
                <w:szCs w:val="22"/>
              </w:rPr>
            </w:pPr>
          </w:p>
        </w:tc>
        <w:tc>
          <w:tcPr>
            <w:tcW w:w="1134" w:type="dxa"/>
            <w:tcBorders>
              <w:bottom w:val="single" w:sz="4" w:space="0" w:color="auto"/>
            </w:tcBorders>
            <w:shd w:val="pct10" w:color="auto" w:fill="auto"/>
          </w:tcPr>
          <w:p w:rsidR="00325AC3" w:rsidRDefault="00325AC3" w:rsidP="00DC1C74">
            <w:pPr>
              <w:tabs>
                <w:tab w:val="left" w:pos="708"/>
              </w:tabs>
              <w:spacing w:before="100" w:beforeAutospacing="1" w:after="100" w:afterAutospacing="1"/>
              <w:rPr>
                <w:rFonts w:ascii="Franklin Gothic Book" w:hAnsi="Franklin Gothic Book"/>
                <w:sz w:val="22"/>
                <w:szCs w:val="22"/>
              </w:rPr>
            </w:pPr>
          </w:p>
        </w:tc>
      </w:tr>
      <w:tr w:rsidR="00325AC3" w:rsidTr="00543F0B">
        <w:tc>
          <w:tcPr>
            <w:tcW w:w="1384" w:type="dxa"/>
          </w:tcPr>
          <w:p w:rsidR="00325AC3" w:rsidRDefault="00325AC3" w:rsidP="00DC1C74">
            <w:pPr>
              <w:rPr>
                <w:rFonts w:ascii="Franklin Gothic Book" w:hAnsi="Franklin Gothic Book"/>
                <w:sz w:val="22"/>
                <w:szCs w:val="22"/>
                <w:lang w:eastAsia="es-ES"/>
              </w:rPr>
            </w:pPr>
            <w:r>
              <w:rPr>
                <w:rFonts w:ascii="Franklin Gothic Book" w:hAnsi="Franklin Gothic Book"/>
                <w:sz w:val="22"/>
                <w:szCs w:val="22"/>
                <w:lang w:eastAsia="es-ES"/>
              </w:rPr>
              <w:t>SIAD</w:t>
            </w:r>
          </w:p>
        </w:tc>
        <w:tc>
          <w:tcPr>
            <w:tcW w:w="1418" w:type="dxa"/>
            <w:vAlign w:val="center"/>
          </w:tcPr>
          <w:p w:rsidR="00325AC3" w:rsidRDefault="00325AC3" w:rsidP="001877F4">
            <w:pPr>
              <w:tabs>
                <w:tab w:val="left" w:pos="708"/>
              </w:tabs>
              <w:spacing w:before="100" w:beforeAutospacing="1" w:after="100" w:afterAutospacing="1"/>
              <w:jc w:val="both"/>
              <w:rPr>
                <w:rFonts w:ascii="Franklin Gothic Book" w:hAnsi="Franklin Gothic Book"/>
                <w:sz w:val="22"/>
                <w:szCs w:val="22"/>
              </w:rPr>
            </w:pPr>
            <w:r>
              <w:rPr>
                <w:rFonts w:ascii="Franklin Gothic Book" w:hAnsi="Franklin Gothic Book"/>
                <w:sz w:val="22"/>
                <w:szCs w:val="22"/>
              </w:rPr>
              <w:t>SIAD</w:t>
            </w:r>
          </w:p>
        </w:tc>
        <w:tc>
          <w:tcPr>
            <w:tcW w:w="567" w:type="dxa"/>
            <w:vAlign w:val="center"/>
          </w:tcPr>
          <w:p w:rsidR="00325AC3" w:rsidRDefault="00325AC3" w:rsidP="001877F4">
            <w:pPr>
              <w:tabs>
                <w:tab w:val="left" w:pos="708"/>
              </w:tabs>
              <w:spacing w:before="100" w:beforeAutospacing="1" w:after="100" w:afterAutospacing="1"/>
              <w:jc w:val="center"/>
              <w:rPr>
                <w:rFonts w:ascii="Franklin Gothic Book" w:hAnsi="Franklin Gothic Book"/>
                <w:sz w:val="22"/>
                <w:szCs w:val="22"/>
              </w:rPr>
            </w:pPr>
            <w:r>
              <w:rPr>
                <w:rFonts w:ascii="Franklin Gothic Book" w:hAnsi="Franklin Gothic Book"/>
                <w:sz w:val="22"/>
                <w:szCs w:val="22"/>
              </w:rPr>
              <w:t>A4</w:t>
            </w:r>
          </w:p>
        </w:tc>
        <w:tc>
          <w:tcPr>
            <w:tcW w:w="850" w:type="dxa"/>
          </w:tcPr>
          <w:p w:rsidR="00325AC3" w:rsidRDefault="0095081E" w:rsidP="00DC1C74">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5.462</w:t>
            </w:r>
          </w:p>
        </w:tc>
        <w:tc>
          <w:tcPr>
            <w:tcW w:w="1134" w:type="dxa"/>
          </w:tcPr>
          <w:p w:rsidR="00325AC3" w:rsidRDefault="0095081E" w:rsidP="00DC1C74">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4.462</w:t>
            </w:r>
          </w:p>
        </w:tc>
        <w:tc>
          <w:tcPr>
            <w:tcW w:w="992" w:type="dxa"/>
          </w:tcPr>
          <w:p w:rsidR="00325AC3" w:rsidRDefault="0095081E" w:rsidP="00DC1C74">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1.000*</w:t>
            </w:r>
          </w:p>
        </w:tc>
        <w:tc>
          <w:tcPr>
            <w:tcW w:w="993" w:type="dxa"/>
            <w:tcBorders>
              <w:bottom w:val="single" w:sz="4" w:space="0" w:color="auto"/>
            </w:tcBorders>
            <w:shd w:val="pct10" w:color="auto" w:fill="auto"/>
          </w:tcPr>
          <w:p w:rsidR="00325AC3" w:rsidRDefault="00325AC3" w:rsidP="00DC1C74">
            <w:pPr>
              <w:tabs>
                <w:tab w:val="left" w:pos="708"/>
              </w:tabs>
              <w:spacing w:before="100" w:beforeAutospacing="1" w:after="100" w:afterAutospacing="1"/>
              <w:rPr>
                <w:rFonts w:ascii="Franklin Gothic Book" w:hAnsi="Franklin Gothic Book"/>
                <w:sz w:val="22"/>
                <w:szCs w:val="22"/>
              </w:rPr>
            </w:pPr>
          </w:p>
        </w:tc>
        <w:tc>
          <w:tcPr>
            <w:tcW w:w="992" w:type="dxa"/>
            <w:tcBorders>
              <w:bottom w:val="single" w:sz="4" w:space="0" w:color="auto"/>
            </w:tcBorders>
            <w:shd w:val="pct10" w:color="auto" w:fill="auto"/>
          </w:tcPr>
          <w:p w:rsidR="00325AC3" w:rsidRDefault="00325AC3" w:rsidP="00DC1C74">
            <w:pPr>
              <w:tabs>
                <w:tab w:val="left" w:pos="708"/>
              </w:tabs>
              <w:spacing w:before="100" w:beforeAutospacing="1" w:after="100" w:afterAutospacing="1"/>
              <w:rPr>
                <w:rFonts w:ascii="Franklin Gothic Book" w:hAnsi="Franklin Gothic Book"/>
                <w:sz w:val="22"/>
                <w:szCs w:val="22"/>
              </w:rPr>
            </w:pPr>
          </w:p>
        </w:tc>
        <w:tc>
          <w:tcPr>
            <w:tcW w:w="1134" w:type="dxa"/>
            <w:tcBorders>
              <w:bottom w:val="single" w:sz="4" w:space="0" w:color="auto"/>
            </w:tcBorders>
            <w:shd w:val="pct10" w:color="auto" w:fill="auto"/>
          </w:tcPr>
          <w:p w:rsidR="00325AC3" w:rsidRDefault="00325AC3" w:rsidP="00DC1C74">
            <w:pPr>
              <w:tabs>
                <w:tab w:val="left" w:pos="708"/>
              </w:tabs>
              <w:spacing w:before="100" w:beforeAutospacing="1" w:after="100" w:afterAutospacing="1"/>
              <w:rPr>
                <w:rFonts w:ascii="Franklin Gothic Book" w:hAnsi="Franklin Gothic Book"/>
                <w:sz w:val="22"/>
                <w:szCs w:val="22"/>
              </w:rPr>
            </w:pPr>
          </w:p>
        </w:tc>
      </w:tr>
      <w:tr w:rsidR="00325AC3" w:rsidTr="00543F0B">
        <w:tc>
          <w:tcPr>
            <w:tcW w:w="1384" w:type="dxa"/>
          </w:tcPr>
          <w:p w:rsidR="00325AC3" w:rsidRDefault="00325AC3" w:rsidP="00DC1C74">
            <w:pPr>
              <w:rPr>
                <w:rFonts w:ascii="Franklin Gothic Book" w:hAnsi="Franklin Gothic Book"/>
                <w:sz w:val="22"/>
                <w:szCs w:val="22"/>
                <w:lang w:eastAsia="es-ES"/>
              </w:rPr>
            </w:pPr>
            <w:r>
              <w:rPr>
                <w:rFonts w:ascii="Franklin Gothic Book" w:hAnsi="Franklin Gothic Book"/>
                <w:sz w:val="22"/>
                <w:szCs w:val="22"/>
                <w:lang w:eastAsia="es-ES"/>
              </w:rPr>
              <w:t>Museu Estampació</w:t>
            </w:r>
          </w:p>
        </w:tc>
        <w:tc>
          <w:tcPr>
            <w:tcW w:w="1418" w:type="dxa"/>
            <w:vAlign w:val="center"/>
          </w:tcPr>
          <w:p w:rsidR="00325AC3" w:rsidRDefault="00325AC3" w:rsidP="006D7C6D">
            <w:pPr>
              <w:tabs>
                <w:tab w:val="left" w:pos="708"/>
              </w:tabs>
              <w:spacing w:before="100" w:beforeAutospacing="1" w:after="100" w:afterAutospacing="1"/>
              <w:rPr>
                <w:rFonts w:ascii="Franklin Gothic Book" w:hAnsi="Franklin Gothic Book"/>
                <w:sz w:val="22"/>
                <w:szCs w:val="22"/>
              </w:rPr>
            </w:pPr>
            <w:r>
              <w:rPr>
                <w:rFonts w:ascii="Franklin Gothic Book" w:hAnsi="Franklin Gothic Book"/>
                <w:sz w:val="22"/>
                <w:szCs w:val="22"/>
              </w:rPr>
              <w:t xml:space="preserve"> Museu</w:t>
            </w:r>
          </w:p>
        </w:tc>
        <w:tc>
          <w:tcPr>
            <w:tcW w:w="567" w:type="dxa"/>
            <w:vAlign w:val="center"/>
          </w:tcPr>
          <w:p w:rsidR="00325AC3" w:rsidRDefault="00325AC3" w:rsidP="001877F4">
            <w:pPr>
              <w:tabs>
                <w:tab w:val="left" w:pos="708"/>
              </w:tabs>
              <w:spacing w:before="100" w:beforeAutospacing="1" w:after="100" w:afterAutospacing="1"/>
              <w:jc w:val="center"/>
              <w:rPr>
                <w:rFonts w:ascii="Franklin Gothic Book" w:hAnsi="Franklin Gothic Book"/>
                <w:sz w:val="22"/>
                <w:szCs w:val="22"/>
              </w:rPr>
            </w:pPr>
            <w:r>
              <w:rPr>
                <w:rFonts w:ascii="Franklin Gothic Book" w:hAnsi="Franklin Gothic Book"/>
                <w:sz w:val="22"/>
                <w:szCs w:val="22"/>
              </w:rPr>
              <w:t>A4</w:t>
            </w:r>
          </w:p>
        </w:tc>
        <w:tc>
          <w:tcPr>
            <w:tcW w:w="850" w:type="dxa"/>
            <w:vAlign w:val="center"/>
          </w:tcPr>
          <w:p w:rsidR="00325AC3" w:rsidRDefault="00CC497E" w:rsidP="00DC1C74">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6.200</w:t>
            </w:r>
          </w:p>
        </w:tc>
        <w:tc>
          <w:tcPr>
            <w:tcW w:w="1134" w:type="dxa"/>
            <w:vAlign w:val="center"/>
          </w:tcPr>
          <w:p w:rsidR="00325AC3" w:rsidRDefault="00CC497E" w:rsidP="00DC1C74">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3.807</w:t>
            </w:r>
          </w:p>
        </w:tc>
        <w:tc>
          <w:tcPr>
            <w:tcW w:w="992" w:type="dxa"/>
            <w:tcBorders>
              <w:bottom w:val="single" w:sz="4" w:space="0" w:color="auto"/>
            </w:tcBorders>
            <w:vAlign w:val="center"/>
          </w:tcPr>
          <w:p w:rsidR="00325AC3" w:rsidRDefault="00CC497E" w:rsidP="00DC1C74">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2.393</w:t>
            </w:r>
          </w:p>
        </w:tc>
        <w:tc>
          <w:tcPr>
            <w:tcW w:w="993" w:type="dxa"/>
            <w:tcBorders>
              <w:bottom w:val="single" w:sz="4" w:space="0" w:color="auto"/>
            </w:tcBorders>
            <w:shd w:val="pct10" w:color="auto" w:fill="auto"/>
          </w:tcPr>
          <w:p w:rsidR="00325AC3" w:rsidRDefault="00325AC3" w:rsidP="00DC1C74">
            <w:pPr>
              <w:tabs>
                <w:tab w:val="left" w:pos="708"/>
              </w:tabs>
              <w:spacing w:before="100" w:beforeAutospacing="1" w:after="100" w:afterAutospacing="1"/>
              <w:rPr>
                <w:rFonts w:ascii="Franklin Gothic Book" w:hAnsi="Franklin Gothic Book"/>
                <w:sz w:val="22"/>
                <w:szCs w:val="22"/>
              </w:rPr>
            </w:pPr>
          </w:p>
        </w:tc>
        <w:tc>
          <w:tcPr>
            <w:tcW w:w="992" w:type="dxa"/>
            <w:tcBorders>
              <w:bottom w:val="single" w:sz="4" w:space="0" w:color="auto"/>
            </w:tcBorders>
            <w:shd w:val="pct10" w:color="auto" w:fill="auto"/>
          </w:tcPr>
          <w:p w:rsidR="00325AC3" w:rsidRDefault="00325AC3" w:rsidP="00DC1C74">
            <w:pPr>
              <w:tabs>
                <w:tab w:val="left" w:pos="708"/>
              </w:tabs>
              <w:spacing w:before="100" w:beforeAutospacing="1" w:after="100" w:afterAutospacing="1"/>
              <w:rPr>
                <w:rFonts w:ascii="Franklin Gothic Book" w:hAnsi="Franklin Gothic Book"/>
                <w:sz w:val="22"/>
                <w:szCs w:val="22"/>
              </w:rPr>
            </w:pPr>
          </w:p>
        </w:tc>
        <w:tc>
          <w:tcPr>
            <w:tcW w:w="1134" w:type="dxa"/>
            <w:tcBorders>
              <w:bottom w:val="single" w:sz="4" w:space="0" w:color="auto"/>
            </w:tcBorders>
            <w:shd w:val="pct10" w:color="auto" w:fill="auto"/>
          </w:tcPr>
          <w:p w:rsidR="00325AC3" w:rsidRDefault="00325AC3" w:rsidP="00DC1C74">
            <w:pPr>
              <w:tabs>
                <w:tab w:val="left" w:pos="708"/>
              </w:tabs>
              <w:spacing w:before="100" w:beforeAutospacing="1" w:after="100" w:afterAutospacing="1"/>
              <w:rPr>
                <w:rFonts w:ascii="Franklin Gothic Book" w:hAnsi="Franklin Gothic Book"/>
                <w:sz w:val="22"/>
                <w:szCs w:val="22"/>
              </w:rPr>
            </w:pPr>
          </w:p>
        </w:tc>
      </w:tr>
      <w:tr w:rsidR="00325AC3" w:rsidTr="00543F0B">
        <w:tc>
          <w:tcPr>
            <w:tcW w:w="1384" w:type="dxa"/>
          </w:tcPr>
          <w:p w:rsidR="00325AC3" w:rsidRDefault="00325AC3" w:rsidP="00DC1C74">
            <w:pPr>
              <w:rPr>
                <w:rFonts w:ascii="Franklin Gothic Book" w:hAnsi="Franklin Gothic Book"/>
                <w:sz w:val="22"/>
                <w:szCs w:val="22"/>
                <w:lang w:eastAsia="es-ES"/>
              </w:rPr>
            </w:pPr>
            <w:r>
              <w:rPr>
                <w:rFonts w:ascii="Franklin Gothic Book" w:hAnsi="Franklin Gothic Book"/>
                <w:sz w:val="22"/>
                <w:szCs w:val="22"/>
                <w:lang w:eastAsia="es-ES"/>
              </w:rPr>
              <w:t xml:space="preserve">Museu Estampació </w:t>
            </w:r>
          </w:p>
        </w:tc>
        <w:tc>
          <w:tcPr>
            <w:tcW w:w="1418" w:type="dxa"/>
            <w:vAlign w:val="center"/>
          </w:tcPr>
          <w:p w:rsidR="00325AC3" w:rsidRDefault="00325AC3" w:rsidP="001877F4">
            <w:pPr>
              <w:tabs>
                <w:tab w:val="left" w:pos="708"/>
              </w:tabs>
              <w:spacing w:before="100" w:beforeAutospacing="1" w:after="100" w:afterAutospacing="1"/>
              <w:jc w:val="both"/>
              <w:rPr>
                <w:rFonts w:ascii="Franklin Gothic Book" w:hAnsi="Franklin Gothic Book"/>
                <w:sz w:val="22"/>
                <w:szCs w:val="22"/>
              </w:rPr>
            </w:pPr>
            <w:r>
              <w:rPr>
                <w:rFonts w:ascii="Franklin Gothic Book" w:hAnsi="Franklin Gothic Book"/>
                <w:sz w:val="22"/>
                <w:szCs w:val="22"/>
              </w:rPr>
              <w:t>Pavelló</w:t>
            </w:r>
          </w:p>
        </w:tc>
        <w:tc>
          <w:tcPr>
            <w:tcW w:w="567" w:type="dxa"/>
            <w:vAlign w:val="center"/>
          </w:tcPr>
          <w:p w:rsidR="00325AC3" w:rsidRDefault="00325AC3" w:rsidP="001877F4">
            <w:pPr>
              <w:tabs>
                <w:tab w:val="left" w:pos="708"/>
              </w:tabs>
              <w:spacing w:before="100" w:beforeAutospacing="1" w:after="100" w:afterAutospacing="1"/>
              <w:jc w:val="center"/>
              <w:rPr>
                <w:rFonts w:ascii="Franklin Gothic Book" w:hAnsi="Franklin Gothic Book"/>
                <w:sz w:val="22"/>
                <w:szCs w:val="22"/>
              </w:rPr>
            </w:pPr>
            <w:r>
              <w:rPr>
                <w:rFonts w:ascii="Franklin Gothic Book" w:hAnsi="Franklin Gothic Book"/>
                <w:sz w:val="22"/>
                <w:szCs w:val="22"/>
              </w:rPr>
              <w:t>B2</w:t>
            </w:r>
          </w:p>
        </w:tc>
        <w:tc>
          <w:tcPr>
            <w:tcW w:w="850" w:type="dxa"/>
            <w:vAlign w:val="center"/>
          </w:tcPr>
          <w:p w:rsidR="00325AC3" w:rsidRDefault="0054735A" w:rsidP="00DC1C74">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500*</w:t>
            </w:r>
          </w:p>
        </w:tc>
        <w:tc>
          <w:tcPr>
            <w:tcW w:w="1134" w:type="dxa"/>
            <w:vAlign w:val="center"/>
          </w:tcPr>
          <w:p w:rsidR="00325AC3" w:rsidRDefault="0054735A" w:rsidP="00DC1C74">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500*</w:t>
            </w:r>
          </w:p>
        </w:tc>
        <w:tc>
          <w:tcPr>
            <w:tcW w:w="992" w:type="dxa"/>
            <w:shd w:val="pct10" w:color="auto" w:fill="auto"/>
          </w:tcPr>
          <w:p w:rsidR="00325AC3" w:rsidRDefault="00325AC3" w:rsidP="00DC1C74">
            <w:pPr>
              <w:tabs>
                <w:tab w:val="left" w:pos="708"/>
              </w:tabs>
              <w:spacing w:before="100" w:beforeAutospacing="1" w:after="100" w:afterAutospacing="1"/>
              <w:jc w:val="right"/>
              <w:rPr>
                <w:rFonts w:ascii="Franklin Gothic Book" w:hAnsi="Franklin Gothic Book"/>
                <w:sz w:val="22"/>
                <w:szCs w:val="22"/>
              </w:rPr>
            </w:pPr>
          </w:p>
        </w:tc>
        <w:tc>
          <w:tcPr>
            <w:tcW w:w="993" w:type="dxa"/>
            <w:tcBorders>
              <w:bottom w:val="single" w:sz="4" w:space="0" w:color="auto"/>
            </w:tcBorders>
            <w:shd w:val="pct10" w:color="auto" w:fill="auto"/>
          </w:tcPr>
          <w:p w:rsidR="00325AC3" w:rsidRDefault="00325AC3" w:rsidP="00DC1C74">
            <w:pPr>
              <w:tabs>
                <w:tab w:val="left" w:pos="708"/>
              </w:tabs>
              <w:spacing w:before="100" w:beforeAutospacing="1" w:after="100" w:afterAutospacing="1"/>
              <w:rPr>
                <w:rFonts w:ascii="Franklin Gothic Book" w:hAnsi="Franklin Gothic Book"/>
                <w:sz w:val="22"/>
                <w:szCs w:val="22"/>
              </w:rPr>
            </w:pPr>
          </w:p>
        </w:tc>
        <w:tc>
          <w:tcPr>
            <w:tcW w:w="992" w:type="dxa"/>
            <w:tcBorders>
              <w:bottom w:val="single" w:sz="4" w:space="0" w:color="auto"/>
            </w:tcBorders>
            <w:shd w:val="pct10" w:color="auto" w:fill="auto"/>
          </w:tcPr>
          <w:p w:rsidR="00325AC3" w:rsidRDefault="00325AC3" w:rsidP="00DC1C74">
            <w:pPr>
              <w:tabs>
                <w:tab w:val="left" w:pos="708"/>
              </w:tabs>
              <w:spacing w:before="100" w:beforeAutospacing="1" w:after="100" w:afterAutospacing="1"/>
              <w:rPr>
                <w:rFonts w:ascii="Franklin Gothic Book" w:hAnsi="Franklin Gothic Book"/>
                <w:sz w:val="22"/>
                <w:szCs w:val="22"/>
              </w:rPr>
            </w:pPr>
          </w:p>
        </w:tc>
        <w:tc>
          <w:tcPr>
            <w:tcW w:w="1134" w:type="dxa"/>
            <w:tcBorders>
              <w:bottom w:val="single" w:sz="4" w:space="0" w:color="auto"/>
            </w:tcBorders>
            <w:shd w:val="pct10" w:color="auto" w:fill="auto"/>
          </w:tcPr>
          <w:p w:rsidR="00325AC3" w:rsidRDefault="00325AC3" w:rsidP="00DC1C74">
            <w:pPr>
              <w:tabs>
                <w:tab w:val="left" w:pos="708"/>
              </w:tabs>
              <w:spacing w:before="100" w:beforeAutospacing="1" w:after="100" w:afterAutospacing="1"/>
              <w:rPr>
                <w:rFonts w:ascii="Franklin Gothic Book" w:hAnsi="Franklin Gothic Book"/>
                <w:sz w:val="22"/>
                <w:szCs w:val="22"/>
              </w:rPr>
            </w:pPr>
          </w:p>
        </w:tc>
      </w:tr>
      <w:tr w:rsidR="00325AC3" w:rsidTr="00543F0B">
        <w:tc>
          <w:tcPr>
            <w:tcW w:w="1384" w:type="dxa"/>
          </w:tcPr>
          <w:p w:rsidR="00325AC3" w:rsidRDefault="00325AC3" w:rsidP="00DC1C74">
            <w:pPr>
              <w:rPr>
                <w:rFonts w:ascii="Franklin Gothic Book" w:hAnsi="Franklin Gothic Book"/>
                <w:sz w:val="22"/>
                <w:szCs w:val="22"/>
                <w:lang w:eastAsia="es-ES"/>
              </w:rPr>
            </w:pPr>
            <w:r>
              <w:rPr>
                <w:rFonts w:ascii="Franklin Gothic Book" w:hAnsi="Franklin Gothic Book"/>
                <w:sz w:val="22"/>
                <w:szCs w:val="22"/>
                <w:lang w:eastAsia="es-ES"/>
              </w:rPr>
              <w:t>Pavelló</w:t>
            </w:r>
          </w:p>
        </w:tc>
        <w:tc>
          <w:tcPr>
            <w:tcW w:w="1418" w:type="dxa"/>
            <w:vAlign w:val="center"/>
          </w:tcPr>
          <w:p w:rsidR="00325AC3" w:rsidRDefault="00325AC3" w:rsidP="001877F4">
            <w:pPr>
              <w:tabs>
                <w:tab w:val="left" w:pos="708"/>
              </w:tabs>
              <w:spacing w:before="100" w:beforeAutospacing="1" w:after="100" w:afterAutospacing="1"/>
              <w:jc w:val="both"/>
              <w:rPr>
                <w:rFonts w:ascii="Franklin Gothic Book" w:hAnsi="Franklin Gothic Book"/>
                <w:sz w:val="22"/>
                <w:szCs w:val="22"/>
              </w:rPr>
            </w:pPr>
            <w:r>
              <w:rPr>
                <w:rFonts w:ascii="Franklin Gothic Book" w:hAnsi="Franklin Gothic Book"/>
                <w:sz w:val="22"/>
                <w:szCs w:val="22"/>
              </w:rPr>
              <w:t>Pavelló</w:t>
            </w:r>
          </w:p>
        </w:tc>
        <w:tc>
          <w:tcPr>
            <w:tcW w:w="567" w:type="dxa"/>
            <w:vAlign w:val="center"/>
          </w:tcPr>
          <w:p w:rsidR="00325AC3" w:rsidRDefault="00325AC3" w:rsidP="001877F4">
            <w:pPr>
              <w:tabs>
                <w:tab w:val="left" w:pos="708"/>
              </w:tabs>
              <w:spacing w:before="100" w:beforeAutospacing="1" w:after="100" w:afterAutospacing="1"/>
              <w:jc w:val="center"/>
              <w:rPr>
                <w:rFonts w:ascii="Franklin Gothic Book" w:hAnsi="Franklin Gothic Book"/>
                <w:sz w:val="22"/>
                <w:szCs w:val="22"/>
              </w:rPr>
            </w:pPr>
            <w:r>
              <w:rPr>
                <w:rFonts w:ascii="Franklin Gothic Book" w:hAnsi="Franklin Gothic Book"/>
                <w:sz w:val="22"/>
                <w:szCs w:val="22"/>
              </w:rPr>
              <w:t>A4</w:t>
            </w:r>
          </w:p>
        </w:tc>
        <w:tc>
          <w:tcPr>
            <w:tcW w:w="850" w:type="dxa"/>
          </w:tcPr>
          <w:p w:rsidR="00325AC3" w:rsidRDefault="00FE02C6" w:rsidP="00DC1C74">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3.294*</w:t>
            </w:r>
          </w:p>
        </w:tc>
        <w:tc>
          <w:tcPr>
            <w:tcW w:w="1134" w:type="dxa"/>
          </w:tcPr>
          <w:p w:rsidR="00325AC3" w:rsidRDefault="00FE02C6" w:rsidP="00DC1C74">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2.794</w:t>
            </w:r>
          </w:p>
        </w:tc>
        <w:tc>
          <w:tcPr>
            <w:tcW w:w="992" w:type="dxa"/>
          </w:tcPr>
          <w:p w:rsidR="00325AC3" w:rsidRDefault="00FE02C6" w:rsidP="00DC1C74">
            <w:pPr>
              <w:tabs>
                <w:tab w:val="left" w:pos="708"/>
              </w:tabs>
              <w:spacing w:before="100" w:beforeAutospacing="1" w:after="100" w:afterAutospacing="1"/>
              <w:jc w:val="right"/>
              <w:rPr>
                <w:rFonts w:ascii="Franklin Gothic Book" w:hAnsi="Franklin Gothic Book"/>
                <w:sz w:val="22"/>
                <w:szCs w:val="22"/>
              </w:rPr>
            </w:pPr>
            <w:r>
              <w:rPr>
                <w:rFonts w:ascii="Franklin Gothic Book" w:hAnsi="Franklin Gothic Book"/>
                <w:sz w:val="22"/>
                <w:szCs w:val="22"/>
              </w:rPr>
              <w:t>500*</w:t>
            </w:r>
          </w:p>
        </w:tc>
        <w:tc>
          <w:tcPr>
            <w:tcW w:w="993" w:type="dxa"/>
            <w:shd w:val="pct10" w:color="auto" w:fill="auto"/>
          </w:tcPr>
          <w:p w:rsidR="00325AC3" w:rsidRDefault="00325AC3" w:rsidP="00DC1C74">
            <w:pPr>
              <w:tabs>
                <w:tab w:val="left" w:pos="708"/>
              </w:tabs>
              <w:spacing w:before="100" w:beforeAutospacing="1" w:after="100" w:afterAutospacing="1"/>
              <w:rPr>
                <w:rFonts w:ascii="Franklin Gothic Book" w:hAnsi="Franklin Gothic Book"/>
                <w:sz w:val="22"/>
                <w:szCs w:val="22"/>
              </w:rPr>
            </w:pPr>
          </w:p>
        </w:tc>
        <w:tc>
          <w:tcPr>
            <w:tcW w:w="992" w:type="dxa"/>
            <w:shd w:val="pct10" w:color="auto" w:fill="auto"/>
          </w:tcPr>
          <w:p w:rsidR="00325AC3" w:rsidRDefault="00325AC3" w:rsidP="00DC1C74">
            <w:pPr>
              <w:tabs>
                <w:tab w:val="left" w:pos="708"/>
              </w:tabs>
              <w:spacing w:before="100" w:beforeAutospacing="1" w:after="100" w:afterAutospacing="1"/>
              <w:rPr>
                <w:rFonts w:ascii="Franklin Gothic Book" w:hAnsi="Franklin Gothic Book"/>
                <w:sz w:val="22"/>
                <w:szCs w:val="22"/>
              </w:rPr>
            </w:pPr>
          </w:p>
        </w:tc>
        <w:tc>
          <w:tcPr>
            <w:tcW w:w="1134" w:type="dxa"/>
            <w:shd w:val="pct10" w:color="auto" w:fill="auto"/>
          </w:tcPr>
          <w:p w:rsidR="00325AC3" w:rsidRDefault="00325AC3" w:rsidP="00DC1C74">
            <w:pPr>
              <w:tabs>
                <w:tab w:val="left" w:pos="708"/>
              </w:tabs>
              <w:spacing w:before="100" w:beforeAutospacing="1" w:after="100" w:afterAutospacing="1"/>
              <w:rPr>
                <w:rFonts w:ascii="Franklin Gothic Book" w:hAnsi="Franklin Gothic Book"/>
                <w:sz w:val="22"/>
                <w:szCs w:val="22"/>
              </w:rPr>
            </w:pPr>
          </w:p>
        </w:tc>
      </w:tr>
    </w:tbl>
    <w:p w:rsidR="005F6CB1" w:rsidRDefault="005F6CB1" w:rsidP="00DC1C74">
      <w:pPr>
        <w:tabs>
          <w:tab w:val="left" w:pos="708"/>
        </w:tabs>
        <w:spacing w:before="100" w:beforeAutospacing="1" w:after="100" w:afterAutospacing="1"/>
        <w:rPr>
          <w:rFonts w:ascii="Franklin Gothic Book" w:hAnsi="Franklin Gothic Book"/>
          <w:i/>
          <w:sz w:val="22"/>
          <w:szCs w:val="22"/>
        </w:rPr>
      </w:pPr>
    </w:p>
    <w:p w:rsidR="005F6CB1" w:rsidRDefault="005F6CB1" w:rsidP="00DC1C74">
      <w:pPr>
        <w:tabs>
          <w:tab w:val="left" w:pos="708"/>
        </w:tabs>
        <w:spacing w:before="100" w:beforeAutospacing="1" w:after="100" w:afterAutospacing="1"/>
        <w:rPr>
          <w:rFonts w:ascii="Franklin Gothic Book" w:hAnsi="Franklin Gothic Book"/>
          <w:i/>
          <w:sz w:val="22"/>
          <w:szCs w:val="22"/>
        </w:rPr>
      </w:pPr>
    </w:p>
    <w:p w:rsidR="005F6CB1" w:rsidRDefault="005F6CB1" w:rsidP="00DC1C74">
      <w:pPr>
        <w:tabs>
          <w:tab w:val="left" w:pos="708"/>
        </w:tabs>
        <w:spacing w:before="100" w:beforeAutospacing="1" w:after="100" w:afterAutospacing="1"/>
        <w:rPr>
          <w:rFonts w:ascii="Franklin Gothic Book" w:hAnsi="Franklin Gothic Book"/>
          <w:i/>
          <w:sz w:val="22"/>
          <w:szCs w:val="22"/>
        </w:rPr>
      </w:pPr>
    </w:p>
    <w:p w:rsidR="005F6CB1" w:rsidRDefault="005F6CB1" w:rsidP="00DC1C74">
      <w:pPr>
        <w:tabs>
          <w:tab w:val="left" w:pos="708"/>
        </w:tabs>
        <w:spacing w:before="100" w:beforeAutospacing="1" w:after="100" w:afterAutospacing="1"/>
        <w:rPr>
          <w:rFonts w:ascii="Franklin Gothic Book" w:hAnsi="Franklin Gothic Book"/>
          <w:i/>
          <w:sz w:val="22"/>
          <w:szCs w:val="22"/>
        </w:rPr>
      </w:pPr>
    </w:p>
    <w:p w:rsidR="005F6CB1" w:rsidRDefault="005F6CB1" w:rsidP="00DC1C74">
      <w:pPr>
        <w:tabs>
          <w:tab w:val="left" w:pos="708"/>
        </w:tabs>
        <w:spacing w:before="100" w:beforeAutospacing="1" w:after="100" w:afterAutospacing="1"/>
        <w:rPr>
          <w:rFonts w:ascii="Franklin Gothic Book" w:hAnsi="Franklin Gothic Book"/>
          <w:i/>
          <w:sz w:val="22"/>
          <w:szCs w:val="22"/>
        </w:rPr>
      </w:pPr>
    </w:p>
    <w:p w:rsidR="00B31E8E" w:rsidRPr="00322A30" w:rsidRDefault="0031778C" w:rsidP="00DC1C74">
      <w:pPr>
        <w:tabs>
          <w:tab w:val="left" w:pos="708"/>
        </w:tabs>
        <w:spacing w:before="100" w:beforeAutospacing="1" w:after="100" w:afterAutospacing="1"/>
        <w:rPr>
          <w:rFonts w:ascii="Franklin Gothic Book" w:hAnsi="Franklin Gothic Book"/>
          <w:i/>
          <w:sz w:val="22"/>
          <w:szCs w:val="22"/>
        </w:rPr>
      </w:pPr>
      <w:r w:rsidRPr="00322A30">
        <w:rPr>
          <w:rFonts w:ascii="Franklin Gothic Book" w:hAnsi="Franklin Gothic Book"/>
          <w:i/>
          <w:sz w:val="22"/>
          <w:szCs w:val="22"/>
        </w:rPr>
        <w:t>*Previsió</w:t>
      </w:r>
    </w:p>
    <w:p w:rsidR="00D406DD" w:rsidRPr="00322A30" w:rsidRDefault="00D406DD" w:rsidP="00B31E8E">
      <w:pPr>
        <w:tabs>
          <w:tab w:val="left" w:pos="708"/>
        </w:tabs>
        <w:spacing w:before="100" w:beforeAutospacing="1" w:after="100" w:afterAutospacing="1"/>
        <w:jc w:val="both"/>
        <w:rPr>
          <w:rFonts w:ascii="Franklin Gothic Book" w:hAnsi="Franklin Gothic Book"/>
          <w:i/>
          <w:sz w:val="22"/>
          <w:szCs w:val="22"/>
        </w:rPr>
      </w:pPr>
      <w:r w:rsidRPr="00322A30">
        <w:rPr>
          <w:rFonts w:ascii="Franklin Gothic Book" w:hAnsi="Franklin Gothic Book"/>
          <w:i/>
          <w:sz w:val="22"/>
          <w:szCs w:val="22"/>
        </w:rPr>
        <w:t>En zona ombrejada sense dades</w:t>
      </w:r>
    </w:p>
    <w:p w:rsidR="00D51DE9" w:rsidRPr="00E12E74" w:rsidRDefault="00D51DE9" w:rsidP="00316281">
      <w:pPr>
        <w:tabs>
          <w:tab w:val="left" w:pos="708"/>
        </w:tabs>
        <w:spacing w:before="100" w:beforeAutospacing="1" w:after="100" w:afterAutospacing="1"/>
        <w:jc w:val="both"/>
        <w:rPr>
          <w:rFonts w:ascii="Franklin Gothic Book" w:hAnsi="Franklin Gothic Book"/>
          <w:sz w:val="22"/>
          <w:szCs w:val="22"/>
        </w:rPr>
      </w:pPr>
      <w:r w:rsidRPr="00E12E74">
        <w:rPr>
          <w:rFonts w:ascii="Franklin Gothic Book" w:hAnsi="Franklin Gothic Book"/>
          <w:sz w:val="22"/>
          <w:szCs w:val="22"/>
        </w:rPr>
        <w:t xml:space="preserve"> </w:t>
      </w:r>
      <w:r w:rsidR="00E12E74" w:rsidRPr="00E12E74">
        <w:rPr>
          <w:rFonts w:ascii="Franklin Gothic Book" w:hAnsi="Franklin Gothic Book"/>
          <w:sz w:val="22"/>
          <w:szCs w:val="22"/>
        </w:rPr>
        <w:t>Resum previsió anual</w:t>
      </w:r>
    </w:p>
    <w:tbl>
      <w:tblPr>
        <w:tblStyle w:val="Tablaconcuadrcula"/>
        <w:tblW w:w="0" w:type="auto"/>
        <w:tblLook w:val="04A0" w:firstRow="1" w:lastRow="0" w:firstColumn="1" w:lastColumn="0" w:noHBand="0" w:noVBand="1"/>
      </w:tblPr>
      <w:tblGrid>
        <w:gridCol w:w="2235"/>
        <w:gridCol w:w="2976"/>
        <w:gridCol w:w="1418"/>
        <w:gridCol w:w="1418"/>
      </w:tblGrid>
      <w:tr w:rsidR="00886B9B" w:rsidRPr="00886B9B" w:rsidTr="00886B9B">
        <w:tc>
          <w:tcPr>
            <w:tcW w:w="2235" w:type="dxa"/>
            <w:shd w:val="pct10" w:color="auto" w:fill="auto"/>
          </w:tcPr>
          <w:p w:rsidR="00886B9B" w:rsidRPr="00886B9B" w:rsidRDefault="00886B9B" w:rsidP="00847313">
            <w:pPr>
              <w:tabs>
                <w:tab w:val="left" w:pos="708"/>
              </w:tabs>
              <w:spacing w:before="100" w:beforeAutospacing="1" w:after="100" w:afterAutospacing="1"/>
              <w:jc w:val="center"/>
              <w:rPr>
                <w:rFonts w:ascii="Franklin Gothic Book" w:hAnsi="Franklin Gothic Book"/>
                <w:sz w:val="22"/>
                <w:szCs w:val="22"/>
              </w:rPr>
            </w:pPr>
            <w:r>
              <w:rPr>
                <w:rFonts w:ascii="Franklin Gothic Book" w:hAnsi="Franklin Gothic Book"/>
                <w:sz w:val="22"/>
                <w:szCs w:val="22"/>
              </w:rPr>
              <w:t>Impressions</w:t>
            </w:r>
            <w:r w:rsidRPr="00886B9B">
              <w:rPr>
                <w:rFonts w:ascii="Franklin Gothic Book" w:hAnsi="Franklin Gothic Book"/>
                <w:sz w:val="22"/>
                <w:szCs w:val="22"/>
              </w:rPr>
              <w:t xml:space="preserve"> a color anuals</w:t>
            </w:r>
          </w:p>
        </w:tc>
        <w:tc>
          <w:tcPr>
            <w:tcW w:w="2976" w:type="dxa"/>
            <w:shd w:val="pct10" w:color="auto" w:fill="auto"/>
          </w:tcPr>
          <w:p w:rsidR="00886B9B" w:rsidRPr="00886B9B" w:rsidRDefault="00886B9B" w:rsidP="00847313">
            <w:pPr>
              <w:tabs>
                <w:tab w:val="left" w:pos="708"/>
              </w:tabs>
              <w:spacing w:before="100" w:beforeAutospacing="1" w:after="100" w:afterAutospacing="1"/>
              <w:jc w:val="center"/>
              <w:rPr>
                <w:rFonts w:ascii="Franklin Gothic Book" w:hAnsi="Franklin Gothic Book"/>
                <w:sz w:val="22"/>
                <w:szCs w:val="22"/>
              </w:rPr>
            </w:pPr>
            <w:r>
              <w:rPr>
                <w:rFonts w:ascii="Franklin Gothic Book" w:hAnsi="Franklin Gothic Book"/>
                <w:sz w:val="22"/>
                <w:szCs w:val="22"/>
              </w:rPr>
              <w:t xml:space="preserve">Impressions </w:t>
            </w:r>
            <w:r w:rsidRPr="00886B9B">
              <w:rPr>
                <w:rFonts w:ascii="Franklin Gothic Book" w:hAnsi="Franklin Gothic Book"/>
                <w:sz w:val="22"/>
                <w:szCs w:val="22"/>
              </w:rPr>
              <w:t>en blanc i negre anuals</w:t>
            </w:r>
          </w:p>
        </w:tc>
        <w:tc>
          <w:tcPr>
            <w:tcW w:w="1418" w:type="dxa"/>
            <w:shd w:val="pct10" w:color="auto" w:fill="auto"/>
          </w:tcPr>
          <w:p w:rsidR="00886B9B" w:rsidRPr="00886B9B" w:rsidRDefault="00886B9B" w:rsidP="00847313">
            <w:pPr>
              <w:tabs>
                <w:tab w:val="left" w:pos="708"/>
              </w:tabs>
              <w:spacing w:before="100" w:beforeAutospacing="1" w:after="100" w:afterAutospacing="1"/>
              <w:jc w:val="center"/>
              <w:rPr>
                <w:rFonts w:ascii="Franklin Gothic Book" w:hAnsi="Franklin Gothic Book"/>
                <w:sz w:val="22"/>
                <w:szCs w:val="22"/>
              </w:rPr>
            </w:pPr>
            <w:r w:rsidRPr="00886B9B">
              <w:rPr>
                <w:rFonts w:ascii="Franklin Gothic Book" w:hAnsi="Franklin Gothic Book"/>
                <w:sz w:val="22"/>
                <w:szCs w:val="22"/>
              </w:rPr>
              <w:t>Còpies</w:t>
            </w:r>
          </w:p>
        </w:tc>
        <w:tc>
          <w:tcPr>
            <w:tcW w:w="1418" w:type="dxa"/>
            <w:shd w:val="pct10" w:color="auto" w:fill="auto"/>
          </w:tcPr>
          <w:p w:rsidR="00886B9B" w:rsidRPr="00886B9B" w:rsidRDefault="00886B9B" w:rsidP="00847313">
            <w:pPr>
              <w:tabs>
                <w:tab w:val="left" w:pos="708"/>
              </w:tabs>
              <w:spacing w:before="100" w:beforeAutospacing="1" w:after="100" w:afterAutospacing="1"/>
              <w:jc w:val="center"/>
              <w:rPr>
                <w:rFonts w:ascii="Franklin Gothic Book" w:hAnsi="Franklin Gothic Book"/>
                <w:sz w:val="22"/>
                <w:szCs w:val="22"/>
              </w:rPr>
            </w:pPr>
            <w:r>
              <w:rPr>
                <w:rFonts w:ascii="Franklin Gothic Book" w:hAnsi="Franklin Gothic Book"/>
                <w:sz w:val="22"/>
                <w:szCs w:val="22"/>
              </w:rPr>
              <w:t>Escaneig</w:t>
            </w:r>
          </w:p>
        </w:tc>
      </w:tr>
      <w:tr w:rsidR="00886B9B" w:rsidRPr="00886B9B" w:rsidTr="00B550E5">
        <w:tc>
          <w:tcPr>
            <w:tcW w:w="2235" w:type="dxa"/>
          </w:tcPr>
          <w:p w:rsidR="00886B9B" w:rsidRPr="00886B9B" w:rsidRDefault="00886B9B" w:rsidP="00316281">
            <w:pPr>
              <w:tabs>
                <w:tab w:val="left" w:pos="708"/>
              </w:tabs>
              <w:spacing w:before="100" w:beforeAutospacing="1" w:after="100" w:afterAutospacing="1"/>
              <w:jc w:val="both"/>
              <w:rPr>
                <w:rFonts w:ascii="Franklin Gothic Book" w:hAnsi="Franklin Gothic Book"/>
                <w:sz w:val="22"/>
                <w:szCs w:val="22"/>
              </w:rPr>
            </w:pPr>
            <w:r w:rsidRPr="00886B9B">
              <w:rPr>
                <w:rFonts w:ascii="Franklin Gothic Book" w:hAnsi="Franklin Gothic Book" w:cs="Arial"/>
                <w:b/>
                <w:bCs/>
                <w:color w:val="1F1F1F"/>
                <w:sz w:val="22"/>
                <w:szCs w:val="22"/>
                <w:shd w:val="clear" w:color="auto" w:fill="FFFFFF"/>
              </w:rPr>
              <w:t>≥ 200.000</w:t>
            </w:r>
            <w:r>
              <w:rPr>
                <w:rFonts w:ascii="Franklin Gothic Book" w:hAnsi="Franklin Gothic Book" w:cs="Arial"/>
                <w:b/>
                <w:bCs/>
                <w:color w:val="1F1F1F"/>
                <w:sz w:val="22"/>
                <w:szCs w:val="22"/>
                <w:shd w:val="clear" w:color="auto" w:fill="FFFFFF"/>
              </w:rPr>
              <w:t>*</w:t>
            </w:r>
          </w:p>
        </w:tc>
        <w:tc>
          <w:tcPr>
            <w:tcW w:w="2976" w:type="dxa"/>
          </w:tcPr>
          <w:p w:rsidR="00886B9B" w:rsidRPr="00886B9B" w:rsidRDefault="00886B9B" w:rsidP="00316281">
            <w:pPr>
              <w:tabs>
                <w:tab w:val="left" w:pos="708"/>
              </w:tabs>
              <w:spacing w:before="100" w:beforeAutospacing="1" w:after="100" w:afterAutospacing="1"/>
              <w:jc w:val="both"/>
              <w:rPr>
                <w:rFonts w:ascii="Franklin Gothic Book" w:hAnsi="Franklin Gothic Book"/>
                <w:sz w:val="22"/>
                <w:szCs w:val="22"/>
              </w:rPr>
            </w:pPr>
            <w:r w:rsidRPr="00886B9B">
              <w:rPr>
                <w:rFonts w:ascii="Franklin Gothic Book" w:hAnsi="Franklin Gothic Book" w:cs="Arial"/>
                <w:b/>
                <w:bCs/>
                <w:color w:val="1F1F1F"/>
                <w:sz w:val="22"/>
                <w:szCs w:val="22"/>
                <w:shd w:val="clear" w:color="auto" w:fill="FFFFFF"/>
              </w:rPr>
              <w:t>≥400.000</w:t>
            </w:r>
            <w:r>
              <w:rPr>
                <w:rFonts w:ascii="Franklin Gothic Book" w:hAnsi="Franklin Gothic Book" w:cs="Arial"/>
                <w:b/>
                <w:bCs/>
                <w:color w:val="1F1F1F"/>
                <w:sz w:val="22"/>
                <w:szCs w:val="22"/>
                <w:shd w:val="clear" w:color="auto" w:fill="FFFFFF"/>
              </w:rPr>
              <w:t>*</w:t>
            </w:r>
          </w:p>
        </w:tc>
        <w:tc>
          <w:tcPr>
            <w:tcW w:w="1418" w:type="dxa"/>
          </w:tcPr>
          <w:p w:rsidR="00886B9B" w:rsidRPr="00886B9B" w:rsidRDefault="00886B9B" w:rsidP="00886B9B">
            <w:pPr>
              <w:tabs>
                <w:tab w:val="left" w:pos="708"/>
              </w:tabs>
              <w:spacing w:before="100" w:beforeAutospacing="1" w:after="100" w:afterAutospacing="1"/>
              <w:jc w:val="both"/>
              <w:rPr>
                <w:rFonts w:ascii="Franklin Gothic Book" w:hAnsi="Franklin Gothic Book"/>
                <w:sz w:val="22"/>
                <w:szCs w:val="22"/>
              </w:rPr>
            </w:pPr>
            <w:r w:rsidRPr="00886B9B">
              <w:rPr>
                <w:rFonts w:ascii="Franklin Gothic Book" w:hAnsi="Franklin Gothic Book" w:cs="Arial"/>
                <w:b/>
                <w:bCs/>
                <w:color w:val="1F1F1F"/>
                <w:sz w:val="22"/>
                <w:szCs w:val="22"/>
                <w:shd w:val="clear" w:color="auto" w:fill="FFFFFF"/>
              </w:rPr>
              <w:t>≥ 70.000</w:t>
            </w:r>
            <w:r>
              <w:rPr>
                <w:rFonts w:ascii="Franklin Gothic Book" w:hAnsi="Franklin Gothic Book" w:cs="Arial"/>
                <w:b/>
                <w:bCs/>
                <w:color w:val="1F1F1F"/>
                <w:sz w:val="22"/>
                <w:szCs w:val="22"/>
                <w:shd w:val="clear" w:color="auto" w:fill="FFFFFF"/>
              </w:rPr>
              <w:t>*</w:t>
            </w:r>
          </w:p>
        </w:tc>
        <w:tc>
          <w:tcPr>
            <w:tcW w:w="1418" w:type="dxa"/>
          </w:tcPr>
          <w:p w:rsidR="00886B9B" w:rsidRPr="00886B9B" w:rsidRDefault="00886B9B" w:rsidP="00886B9B">
            <w:pPr>
              <w:tabs>
                <w:tab w:val="left" w:pos="708"/>
              </w:tabs>
              <w:spacing w:before="100" w:beforeAutospacing="1" w:after="100" w:afterAutospacing="1"/>
              <w:jc w:val="both"/>
              <w:rPr>
                <w:rFonts w:ascii="Franklin Gothic Book" w:hAnsi="Franklin Gothic Book" w:cs="Arial"/>
                <w:b/>
                <w:bCs/>
                <w:color w:val="1F1F1F"/>
                <w:sz w:val="22"/>
                <w:szCs w:val="22"/>
                <w:shd w:val="clear" w:color="auto" w:fill="FFFFFF"/>
              </w:rPr>
            </w:pPr>
            <w:r w:rsidRPr="00886B9B">
              <w:rPr>
                <w:rFonts w:ascii="Franklin Gothic Book" w:hAnsi="Franklin Gothic Book" w:cs="Arial"/>
                <w:b/>
                <w:bCs/>
                <w:color w:val="1F1F1F"/>
                <w:sz w:val="22"/>
                <w:szCs w:val="22"/>
                <w:shd w:val="clear" w:color="auto" w:fill="FFFFFF"/>
              </w:rPr>
              <w:t>≥</w:t>
            </w:r>
            <w:r>
              <w:rPr>
                <w:rFonts w:ascii="Franklin Gothic Book" w:hAnsi="Franklin Gothic Book" w:cs="Arial"/>
                <w:b/>
                <w:bCs/>
                <w:color w:val="1F1F1F"/>
                <w:sz w:val="22"/>
                <w:szCs w:val="22"/>
                <w:shd w:val="clear" w:color="auto" w:fill="FFFFFF"/>
              </w:rPr>
              <w:t xml:space="preserve"> 80.000*</w:t>
            </w:r>
          </w:p>
        </w:tc>
      </w:tr>
    </w:tbl>
    <w:p w:rsidR="0095109E" w:rsidRDefault="0095109E" w:rsidP="00316281">
      <w:pPr>
        <w:tabs>
          <w:tab w:val="left" w:pos="708"/>
        </w:tabs>
        <w:spacing w:before="100" w:beforeAutospacing="1" w:after="100" w:afterAutospacing="1"/>
        <w:jc w:val="both"/>
        <w:rPr>
          <w:rFonts w:ascii="Franklin Gothic Book" w:hAnsi="Franklin Gothic Book"/>
          <w:sz w:val="22"/>
          <w:szCs w:val="22"/>
        </w:rPr>
      </w:pPr>
    </w:p>
    <w:p w:rsidR="0095109E" w:rsidRDefault="0095109E" w:rsidP="00316281">
      <w:pPr>
        <w:tabs>
          <w:tab w:val="left" w:pos="708"/>
        </w:tabs>
        <w:spacing w:before="100" w:beforeAutospacing="1" w:after="100" w:afterAutospacing="1"/>
        <w:jc w:val="both"/>
        <w:rPr>
          <w:rFonts w:ascii="Franklin Gothic Book" w:hAnsi="Franklin Gothic Book"/>
          <w:sz w:val="22"/>
          <w:szCs w:val="22"/>
        </w:rPr>
      </w:pPr>
    </w:p>
    <w:p w:rsidR="0095109E" w:rsidRDefault="0095109E" w:rsidP="00316281">
      <w:pPr>
        <w:tabs>
          <w:tab w:val="left" w:pos="708"/>
        </w:tabs>
        <w:spacing w:before="100" w:beforeAutospacing="1" w:after="100" w:afterAutospacing="1"/>
        <w:jc w:val="both"/>
        <w:rPr>
          <w:rFonts w:ascii="Franklin Gothic Book" w:hAnsi="Franklin Gothic Book"/>
          <w:sz w:val="22"/>
          <w:szCs w:val="22"/>
        </w:rPr>
      </w:pPr>
    </w:p>
    <w:p w:rsidR="0095109E" w:rsidRPr="00520CA2" w:rsidRDefault="0095109E" w:rsidP="00316281">
      <w:pPr>
        <w:tabs>
          <w:tab w:val="left" w:pos="708"/>
        </w:tabs>
        <w:spacing w:before="100" w:beforeAutospacing="1" w:after="100" w:afterAutospacing="1"/>
        <w:jc w:val="both"/>
        <w:rPr>
          <w:rFonts w:ascii="Franklin Gothic Book" w:hAnsi="Franklin Gothic Book"/>
          <w:sz w:val="22"/>
          <w:szCs w:val="22"/>
        </w:rPr>
      </w:pPr>
    </w:p>
    <w:sectPr w:rsidR="0095109E" w:rsidRPr="00520CA2" w:rsidSect="00CC497E">
      <w:headerReference w:type="even" r:id="rId9"/>
      <w:headerReference w:type="default" r:id="rId10"/>
      <w:footerReference w:type="even" r:id="rId11"/>
      <w:footerReference w:type="default" r:id="rId12"/>
      <w:headerReference w:type="first" r:id="rId13"/>
      <w:footerReference w:type="first" r:id="rId14"/>
      <w:pgSz w:w="11906" w:h="16838"/>
      <w:pgMar w:top="3402" w:right="1134" w:bottom="1418" w:left="1701" w:header="851" w:footer="851" w:gutter="0"/>
      <w:paperSrc w:first="7" w:other="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50E5" w:rsidRDefault="00B550E5">
      <w:r>
        <w:separator/>
      </w:r>
    </w:p>
  </w:endnote>
  <w:endnote w:type="continuationSeparator" w:id="0">
    <w:p w:rsidR="00B550E5" w:rsidRDefault="00B55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50E5" w:rsidRDefault="00B550E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50E5" w:rsidRPr="00E706B4" w:rsidRDefault="00B550E5">
    <w:pPr>
      <w:pStyle w:val="Piedepgina"/>
      <w:jc w:val="right"/>
      <w:rPr>
        <w:rFonts w:ascii="Verdana" w:hAnsi="Verdana"/>
        <w:iCs/>
        <w:sz w:val="14"/>
        <w:szCs w:val="14"/>
        <w:lang w:val="es-ES_tradnl"/>
      </w:rPr>
    </w:pPr>
    <w:r w:rsidRPr="00875316">
      <w:rPr>
        <w:rFonts w:ascii="Verdana" w:hAnsi="Verdana"/>
        <w:iCs/>
        <w:sz w:val="14"/>
        <w:szCs w:val="14"/>
      </w:rPr>
      <w:t xml:space="preserve">Pàgina </w:t>
    </w:r>
    <w:r w:rsidRPr="00E706B4">
      <w:rPr>
        <w:rStyle w:val="Nmerodepgina"/>
        <w:rFonts w:ascii="Verdana" w:hAnsi="Verdana"/>
        <w:sz w:val="14"/>
        <w:szCs w:val="14"/>
      </w:rPr>
      <w:fldChar w:fldCharType="begin"/>
    </w:r>
    <w:r w:rsidRPr="00E706B4">
      <w:rPr>
        <w:rStyle w:val="Nmerodepgina"/>
        <w:rFonts w:ascii="Verdana" w:hAnsi="Verdana"/>
        <w:sz w:val="14"/>
        <w:szCs w:val="14"/>
      </w:rPr>
      <w:instrText xml:space="preserve"> PAGE </w:instrText>
    </w:r>
    <w:r w:rsidRPr="00E706B4">
      <w:rPr>
        <w:rStyle w:val="Nmerodepgina"/>
        <w:rFonts w:ascii="Verdana" w:hAnsi="Verdana"/>
        <w:sz w:val="14"/>
        <w:szCs w:val="14"/>
      </w:rPr>
      <w:fldChar w:fldCharType="separate"/>
    </w:r>
    <w:r w:rsidR="00C82AE9">
      <w:rPr>
        <w:rStyle w:val="Nmerodepgina"/>
        <w:rFonts w:ascii="Verdana" w:hAnsi="Verdana"/>
        <w:noProof/>
        <w:sz w:val="14"/>
        <w:szCs w:val="14"/>
      </w:rPr>
      <w:t>1</w:t>
    </w:r>
    <w:r w:rsidRPr="00E706B4">
      <w:rPr>
        <w:rStyle w:val="Nmerodepgina"/>
        <w:rFonts w:ascii="Verdana" w:hAnsi="Verdana"/>
        <w:sz w:val="14"/>
        <w:szCs w:val="14"/>
      </w:rPr>
      <w:fldChar w:fldCharType="end"/>
    </w:r>
    <w:r w:rsidRPr="00E706B4">
      <w:rPr>
        <w:rStyle w:val="Nmerodepgina"/>
        <w:rFonts w:ascii="Verdana" w:hAnsi="Verdana"/>
        <w:sz w:val="14"/>
        <w:szCs w:val="14"/>
      </w:rPr>
      <w:t xml:space="preserve"> de </w:t>
    </w:r>
    <w:r w:rsidRPr="00E706B4">
      <w:rPr>
        <w:rStyle w:val="Nmerodepgina"/>
        <w:rFonts w:ascii="Verdana" w:hAnsi="Verdana"/>
        <w:sz w:val="14"/>
        <w:szCs w:val="14"/>
      </w:rPr>
      <w:fldChar w:fldCharType="begin"/>
    </w:r>
    <w:r w:rsidRPr="00E706B4">
      <w:rPr>
        <w:rStyle w:val="Nmerodepgina"/>
        <w:rFonts w:ascii="Verdana" w:hAnsi="Verdana"/>
        <w:sz w:val="14"/>
        <w:szCs w:val="14"/>
      </w:rPr>
      <w:instrText xml:space="preserve"> NUMPAGES </w:instrText>
    </w:r>
    <w:r w:rsidRPr="00E706B4">
      <w:rPr>
        <w:rStyle w:val="Nmerodepgina"/>
        <w:rFonts w:ascii="Verdana" w:hAnsi="Verdana"/>
        <w:sz w:val="14"/>
        <w:szCs w:val="14"/>
      </w:rPr>
      <w:fldChar w:fldCharType="separate"/>
    </w:r>
    <w:r w:rsidR="00C82AE9">
      <w:rPr>
        <w:rStyle w:val="Nmerodepgina"/>
        <w:rFonts w:ascii="Verdana" w:hAnsi="Verdana"/>
        <w:noProof/>
        <w:sz w:val="14"/>
        <w:szCs w:val="14"/>
      </w:rPr>
      <w:t>31</w:t>
    </w:r>
    <w:r w:rsidRPr="00E706B4">
      <w:rPr>
        <w:rStyle w:val="Nmerodepgina"/>
        <w:rFonts w:ascii="Verdana" w:hAnsi="Verdana"/>
        <w:sz w:val="14"/>
        <w:szCs w:val="1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50E5" w:rsidRDefault="00B550E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50E5" w:rsidRDefault="00B550E5">
      <w:r>
        <w:separator/>
      </w:r>
    </w:p>
  </w:footnote>
  <w:footnote w:type="continuationSeparator" w:id="0">
    <w:p w:rsidR="00B550E5" w:rsidRDefault="00B550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50E5" w:rsidRDefault="00B550E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50E5" w:rsidRDefault="00B550E5">
    <w:pPr>
      <w:pStyle w:val="Piedepgina"/>
      <w:ind w:left="708"/>
      <w:jc w:val="right"/>
      <w:rPr>
        <w:rFonts w:ascii="Verdana" w:hAnsi="Verdana" w:cs="Verdana"/>
        <w:sz w:val="14"/>
        <w:szCs w:val="14"/>
        <w:lang w:val="fr-FR"/>
      </w:rPr>
    </w:pPr>
    <w:r w:rsidRPr="00534B8A">
      <w:rPr>
        <w:rFonts w:ascii="Verdana" w:hAnsi="Verdana" w:cs="Verdana"/>
        <w:sz w:val="14"/>
        <w:szCs w:val="14"/>
        <w:lang w:val="fr-FR"/>
      </w:rPr>
      <w:t>Carrer del Nord, 60</w:t>
    </w:r>
  </w:p>
  <w:p w:rsidR="00B550E5" w:rsidRPr="00BB18E5" w:rsidRDefault="00B550E5">
    <w:pPr>
      <w:pStyle w:val="Piedepgina"/>
      <w:ind w:left="708"/>
      <w:jc w:val="right"/>
      <w:rPr>
        <w:rFonts w:ascii="Verdana" w:hAnsi="Verdana" w:cs="Verdana"/>
        <w:sz w:val="14"/>
        <w:szCs w:val="14"/>
        <w:lang w:val="fr-FR"/>
      </w:rPr>
    </w:pPr>
    <w:r w:rsidRPr="00875316">
      <w:rPr>
        <w:rFonts w:ascii="Verdana" w:hAnsi="Verdana" w:cs="Verdana"/>
        <w:sz w:val="14"/>
        <w:szCs w:val="14"/>
      </w:rPr>
      <w:t>Telèfon 93</w:t>
    </w:r>
    <w:r w:rsidRPr="00BB18E5">
      <w:rPr>
        <w:rFonts w:ascii="Verdana" w:hAnsi="Verdana" w:cs="Verdana"/>
        <w:sz w:val="14"/>
        <w:szCs w:val="14"/>
        <w:lang w:val="fr-FR"/>
      </w:rPr>
      <w:t xml:space="preserve"> 741 74 00</w:t>
    </w:r>
  </w:p>
  <w:p w:rsidR="00B550E5" w:rsidRPr="00BB18E5" w:rsidRDefault="00C82AE9">
    <w:pPr>
      <w:pStyle w:val="Piedepgina"/>
      <w:ind w:left="708"/>
      <w:jc w:val="right"/>
      <w:rPr>
        <w:rFonts w:ascii="Verdana" w:hAnsi="Verdana" w:cs="Verdana"/>
        <w:sz w:val="14"/>
        <w:szCs w:val="14"/>
        <w:lang w:val="fr-FR"/>
      </w:rPr>
    </w:pPr>
    <w:r>
      <w:rPr>
        <w:noProof/>
        <w:lang w:val="en-US" w:eastAsia="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5.85pt;margin-top:4.25pt;width:151.65pt;height:44.5pt;z-index:251658240;visibility:visible;mso-wrap-edited:f" o:allowincell="f">
          <v:imagedata r:id="rId1" o:title=""/>
          <w10:wrap type="topAndBottom"/>
        </v:shape>
        <o:OLEObject Type="Embed" ProgID="Word.Picture.8" ShapeID="_x0000_s2049" DrawAspect="Content" ObjectID="_1793431940" r:id="rId2"/>
      </w:object>
    </w:r>
    <w:r w:rsidR="00B550E5" w:rsidRPr="00BB18E5">
      <w:rPr>
        <w:rFonts w:ascii="Verdana" w:hAnsi="Verdana" w:cs="Verdana"/>
        <w:sz w:val="14"/>
        <w:szCs w:val="14"/>
        <w:lang w:val="fr-FR"/>
      </w:rPr>
      <w:t>Fax 93 741 74 25</w:t>
    </w:r>
  </w:p>
  <w:p w:rsidR="00B550E5" w:rsidRPr="00BB18E5" w:rsidRDefault="00B550E5">
    <w:pPr>
      <w:pStyle w:val="Piedepgina"/>
      <w:ind w:left="708"/>
      <w:jc w:val="right"/>
      <w:rPr>
        <w:rFonts w:ascii="Verdana" w:hAnsi="Verdana" w:cs="Verdana"/>
        <w:sz w:val="14"/>
        <w:szCs w:val="14"/>
        <w:lang w:val="fr-FR"/>
      </w:rPr>
    </w:pPr>
    <w:r w:rsidRPr="00BB18E5">
      <w:rPr>
        <w:rFonts w:ascii="Verdana" w:hAnsi="Verdana" w:cs="Verdana"/>
        <w:sz w:val="14"/>
        <w:szCs w:val="14"/>
        <w:lang w:val="fr-FR"/>
      </w:rPr>
      <w:t>08330 Premià de Mar</w:t>
    </w:r>
  </w:p>
  <w:p w:rsidR="00B550E5" w:rsidRPr="00BB18E5" w:rsidRDefault="00B550E5">
    <w:pPr>
      <w:ind w:left="708"/>
      <w:jc w:val="right"/>
      <w:rPr>
        <w:rFonts w:ascii="Verdana" w:hAnsi="Verdana" w:cs="Verdana"/>
        <w:sz w:val="14"/>
        <w:szCs w:val="14"/>
        <w:lang w:val="fr-FR"/>
      </w:rPr>
    </w:pPr>
    <w:r w:rsidRPr="00BB18E5">
      <w:rPr>
        <w:rFonts w:ascii="Verdana" w:hAnsi="Verdana" w:cs="Verdana"/>
        <w:sz w:val="14"/>
        <w:szCs w:val="14"/>
        <w:lang w:val="fr-FR"/>
      </w:rPr>
      <w:t>http://www.premiademar.cat</w:t>
    </w:r>
  </w:p>
  <w:p w:rsidR="00B550E5" w:rsidRPr="00BB18E5" w:rsidRDefault="00B550E5">
    <w:pPr>
      <w:pStyle w:val="Piedepgina"/>
      <w:ind w:left="708"/>
      <w:jc w:val="right"/>
      <w:rPr>
        <w:rFonts w:ascii="Verdana" w:hAnsi="Verdana" w:cs="Verdana"/>
        <w:sz w:val="14"/>
        <w:szCs w:val="14"/>
        <w:lang w:val="fr-FR"/>
      </w:rPr>
    </w:pPr>
    <w:r w:rsidRPr="00BB18E5">
      <w:rPr>
        <w:rFonts w:ascii="Verdana" w:hAnsi="Verdana" w:cs="Verdana"/>
        <w:sz w:val="14"/>
        <w:szCs w:val="14"/>
        <w:lang w:val="fr-FR"/>
      </w:rPr>
      <w:t>e mail: contractacio@premiademar.cat</w:t>
    </w:r>
  </w:p>
  <w:p w:rsidR="00B550E5" w:rsidRPr="00BB18E5" w:rsidRDefault="00B550E5">
    <w:pPr>
      <w:pStyle w:val="Piedepgina"/>
      <w:ind w:left="708"/>
      <w:jc w:val="right"/>
      <w:rPr>
        <w:rFonts w:ascii="Verdana" w:hAnsi="Verdana" w:cs="Verdana"/>
        <w:sz w:val="14"/>
        <w:szCs w:val="14"/>
        <w:lang w:val="en-US"/>
      </w:rPr>
    </w:pPr>
    <w:r w:rsidRPr="00BB18E5">
      <w:rPr>
        <w:rFonts w:ascii="Verdana" w:hAnsi="Verdana" w:cs="Verdana"/>
        <w:sz w:val="14"/>
        <w:szCs w:val="14"/>
        <w:lang w:val="en-US"/>
      </w:rPr>
      <w:t>NIF: P0817100A</w:t>
    </w:r>
  </w:p>
  <w:p w:rsidR="00B550E5" w:rsidRPr="00BB18E5" w:rsidRDefault="00B550E5">
    <w:pPr>
      <w:pStyle w:val="Piedepgina"/>
      <w:ind w:left="708"/>
      <w:jc w:val="right"/>
      <w:rPr>
        <w:rFonts w:ascii="Verdana" w:hAnsi="Verdana" w:cs="Verdana"/>
        <w:sz w:val="16"/>
        <w:szCs w:val="16"/>
        <w:lang w:val="en-US"/>
      </w:rPr>
    </w:pPr>
  </w:p>
  <w:p w:rsidR="00B550E5" w:rsidRPr="00BB18E5" w:rsidRDefault="00B550E5">
    <w:pPr>
      <w:pStyle w:val="Piedepgina"/>
      <w:ind w:left="708"/>
      <w:jc w:val="right"/>
      <w:rPr>
        <w:rFonts w:ascii="Verdana" w:hAnsi="Verdana" w:cs="Verdana"/>
        <w:sz w:val="28"/>
        <w:szCs w:val="28"/>
        <w:lang w:val="en-US"/>
      </w:rPr>
    </w:pPr>
  </w:p>
  <w:p w:rsidR="00B550E5" w:rsidRDefault="00B550E5" w:rsidP="00EA2380">
    <w:pPr>
      <w:pStyle w:val="Encabezado"/>
      <w:jc w:val="right"/>
    </w:pPr>
    <w:r>
      <w:rPr>
        <w:rFonts w:ascii="Verdana" w:hAnsi="Verdana" w:cs="Verdana"/>
        <w:sz w:val="24"/>
        <w:szCs w:val="24"/>
        <w:lang w:val="en-US"/>
      </w:rPr>
      <w:t>Contractació i compres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50E5" w:rsidRDefault="00B550E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lvl w:ilvl="0">
      <w:start w:val="1"/>
      <w:numFmt w:val="decimal"/>
      <w:lvlText w:val="%1."/>
      <w:lvlJc w:val="left"/>
      <w:pPr>
        <w:tabs>
          <w:tab w:val="num" w:pos="0"/>
        </w:tabs>
        <w:ind w:left="0" w:firstLine="0"/>
      </w:pPr>
      <w:rPr>
        <w:b/>
        <w:bCs/>
        <w:sz w:val="22"/>
        <w:szCs w:val="22"/>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3"/>
    <w:multiLevelType w:val="multilevel"/>
    <w:tmpl w:val="00000003"/>
    <w:name w:val="WW8Num3"/>
    <w:lvl w:ilvl="0">
      <w:numFmt w:val="bullet"/>
      <w:lvlText w:val=""/>
      <w:lvlJc w:val="left"/>
      <w:pPr>
        <w:tabs>
          <w:tab w:val="num" w:pos="0"/>
        </w:tabs>
        <w:ind w:left="720" w:hanging="360"/>
      </w:pPr>
      <w:rPr>
        <w:rFonts w:ascii="Symbol" w:hAnsi="Symbol" w:cs="OpenSymbol"/>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2" w15:restartNumberingAfterBreak="0">
    <w:nsid w:val="0000000C"/>
    <w:multiLevelType w:val="multilevel"/>
    <w:tmpl w:val="0000000C"/>
    <w:name w:val="WW8Num12"/>
    <w:lvl w:ilvl="0">
      <w:numFmt w:val="bullet"/>
      <w:lvlText w:val=""/>
      <w:lvlJc w:val="left"/>
      <w:pPr>
        <w:tabs>
          <w:tab w:val="num" w:pos="0"/>
        </w:tabs>
        <w:ind w:left="720" w:hanging="360"/>
      </w:pPr>
      <w:rPr>
        <w:rFonts w:ascii="Symbol" w:hAnsi="Symbol" w:cs="OpenSymbol"/>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3" w15:restartNumberingAfterBreak="0">
    <w:nsid w:val="0000000D"/>
    <w:multiLevelType w:val="multilevel"/>
    <w:tmpl w:val="0000000D"/>
    <w:name w:val="WW8Num13"/>
    <w:lvl w:ilvl="0">
      <w:numFmt w:val="bullet"/>
      <w:lvlText w:val=""/>
      <w:lvlJc w:val="left"/>
      <w:pPr>
        <w:tabs>
          <w:tab w:val="num" w:pos="0"/>
        </w:tabs>
        <w:ind w:left="720" w:hanging="360"/>
      </w:pPr>
      <w:rPr>
        <w:rFonts w:ascii="Symbol" w:hAnsi="Symbol" w:cs="Symbol"/>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4" w15:restartNumberingAfterBreak="0">
    <w:nsid w:val="0C2758B6"/>
    <w:multiLevelType w:val="multilevel"/>
    <w:tmpl w:val="62A002B8"/>
    <w:lvl w:ilvl="0">
      <w:start w:val="7"/>
      <w:numFmt w:val="decimal"/>
      <w:lvlText w:val="%1"/>
      <w:lvlJc w:val="left"/>
      <w:pPr>
        <w:ind w:left="360" w:hanging="360"/>
      </w:pPr>
    </w:lvl>
    <w:lvl w:ilvl="1">
      <w:start w:val="1"/>
      <w:numFmt w:val="decimal"/>
      <w:lvlText w:val="%1.%2"/>
      <w:lvlJc w:val="left"/>
      <w:pPr>
        <w:ind w:left="1080" w:hanging="720"/>
      </w:pPr>
      <w:rPr>
        <w:b/>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880" w:hanging="144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680" w:hanging="2160"/>
      </w:pPr>
    </w:lvl>
    <w:lvl w:ilvl="8">
      <w:start w:val="1"/>
      <w:numFmt w:val="decimal"/>
      <w:lvlText w:val="%1.%2.%3.%4.%5.%6.%7.%8.%9"/>
      <w:lvlJc w:val="left"/>
      <w:pPr>
        <w:ind w:left="5040" w:hanging="2160"/>
      </w:pPr>
    </w:lvl>
  </w:abstractNum>
  <w:abstractNum w:abstractNumId="5" w15:restartNumberingAfterBreak="0">
    <w:nsid w:val="0F0C7778"/>
    <w:multiLevelType w:val="singleLevel"/>
    <w:tmpl w:val="0C0A0017"/>
    <w:lvl w:ilvl="0">
      <w:start w:val="1"/>
      <w:numFmt w:val="lowerLetter"/>
      <w:lvlText w:val="%1)"/>
      <w:lvlJc w:val="left"/>
      <w:pPr>
        <w:tabs>
          <w:tab w:val="num" w:pos="360"/>
        </w:tabs>
        <w:ind w:left="360" w:hanging="360"/>
      </w:pPr>
      <w:rPr>
        <w:rFonts w:cs="Times New Roman" w:hint="default"/>
      </w:rPr>
    </w:lvl>
  </w:abstractNum>
  <w:abstractNum w:abstractNumId="6" w15:restartNumberingAfterBreak="0">
    <w:nsid w:val="19807E39"/>
    <w:multiLevelType w:val="singleLevel"/>
    <w:tmpl w:val="0C0A000F"/>
    <w:lvl w:ilvl="0">
      <w:start w:val="1"/>
      <w:numFmt w:val="decimal"/>
      <w:lvlText w:val="%1."/>
      <w:lvlJc w:val="left"/>
      <w:pPr>
        <w:tabs>
          <w:tab w:val="num" w:pos="360"/>
        </w:tabs>
        <w:ind w:left="360" w:hanging="360"/>
      </w:pPr>
      <w:rPr>
        <w:rFonts w:cs="Times New Roman" w:hint="default"/>
      </w:rPr>
    </w:lvl>
  </w:abstractNum>
  <w:abstractNum w:abstractNumId="7" w15:restartNumberingAfterBreak="0">
    <w:nsid w:val="263F096D"/>
    <w:multiLevelType w:val="hybridMultilevel"/>
    <w:tmpl w:val="78BAF462"/>
    <w:lvl w:ilvl="0" w:tplc="D61A42C0">
      <w:start w:val="1"/>
      <w:numFmt w:val="lowerLetter"/>
      <w:lvlText w:val="%1)"/>
      <w:lvlJc w:val="left"/>
      <w:pPr>
        <w:tabs>
          <w:tab w:val="num" w:pos="720"/>
        </w:tabs>
        <w:ind w:left="720" w:hanging="360"/>
      </w:pPr>
      <w:rPr>
        <w:rFonts w:cs="Times New Roman" w:hint="default"/>
      </w:rPr>
    </w:lvl>
    <w:lvl w:ilvl="1" w:tplc="13ECCC08">
      <w:start w:val="1"/>
      <w:numFmt w:val="lowerLetter"/>
      <w:lvlText w:val="%2."/>
      <w:lvlJc w:val="left"/>
      <w:pPr>
        <w:tabs>
          <w:tab w:val="num" w:pos="1440"/>
        </w:tabs>
        <w:ind w:left="1440" w:hanging="360"/>
      </w:pPr>
      <w:rPr>
        <w:rFonts w:cs="Times New Roman"/>
      </w:rPr>
    </w:lvl>
    <w:lvl w:ilvl="2" w:tplc="CC60F72E">
      <w:start w:val="1"/>
      <w:numFmt w:val="lowerRoman"/>
      <w:lvlText w:val="%3."/>
      <w:lvlJc w:val="right"/>
      <w:pPr>
        <w:tabs>
          <w:tab w:val="num" w:pos="2160"/>
        </w:tabs>
        <w:ind w:left="2160" w:hanging="180"/>
      </w:pPr>
      <w:rPr>
        <w:rFonts w:cs="Times New Roman"/>
      </w:rPr>
    </w:lvl>
    <w:lvl w:ilvl="3" w:tplc="41B2CAAE">
      <w:start w:val="1"/>
      <w:numFmt w:val="decimal"/>
      <w:lvlText w:val="%4."/>
      <w:lvlJc w:val="left"/>
      <w:pPr>
        <w:tabs>
          <w:tab w:val="num" w:pos="2880"/>
        </w:tabs>
        <w:ind w:left="2880" w:hanging="360"/>
      </w:pPr>
      <w:rPr>
        <w:rFonts w:cs="Times New Roman"/>
      </w:rPr>
    </w:lvl>
    <w:lvl w:ilvl="4" w:tplc="2A8CA73E">
      <w:start w:val="1"/>
      <w:numFmt w:val="lowerLetter"/>
      <w:lvlText w:val="%5."/>
      <w:lvlJc w:val="left"/>
      <w:pPr>
        <w:tabs>
          <w:tab w:val="num" w:pos="3600"/>
        </w:tabs>
        <w:ind w:left="3600" w:hanging="360"/>
      </w:pPr>
      <w:rPr>
        <w:rFonts w:cs="Times New Roman"/>
      </w:rPr>
    </w:lvl>
    <w:lvl w:ilvl="5" w:tplc="787EEB2C">
      <w:start w:val="1"/>
      <w:numFmt w:val="lowerRoman"/>
      <w:lvlText w:val="%6."/>
      <w:lvlJc w:val="right"/>
      <w:pPr>
        <w:tabs>
          <w:tab w:val="num" w:pos="4320"/>
        </w:tabs>
        <w:ind w:left="4320" w:hanging="180"/>
      </w:pPr>
      <w:rPr>
        <w:rFonts w:cs="Times New Roman"/>
      </w:rPr>
    </w:lvl>
    <w:lvl w:ilvl="6" w:tplc="80642078">
      <w:start w:val="1"/>
      <w:numFmt w:val="decimal"/>
      <w:lvlText w:val="%7."/>
      <w:lvlJc w:val="left"/>
      <w:pPr>
        <w:tabs>
          <w:tab w:val="num" w:pos="5040"/>
        </w:tabs>
        <w:ind w:left="5040" w:hanging="360"/>
      </w:pPr>
      <w:rPr>
        <w:rFonts w:cs="Times New Roman"/>
      </w:rPr>
    </w:lvl>
    <w:lvl w:ilvl="7" w:tplc="F620DE3E">
      <w:start w:val="1"/>
      <w:numFmt w:val="lowerLetter"/>
      <w:lvlText w:val="%8."/>
      <w:lvlJc w:val="left"/>
      <w:pPr>
        <w:tabs>
          <w:tab w:val="num" w:pos="5760"/>
        </w:tabs>
        <w:ind w:left="5760" w:hanging="360"/>
      </w:pPr>
      <w:rPr>
        <w:rFonts w:cs="Times New Roman"/>
      </w:rPr>
    </w:lvl>
    <w:lvl w:ilvl="8" w:tplc="9F7E446E">
      <w:start w:val="1"/>
      <w:numFmt w:val="lowerRoman"/>
      <w:lvlText w:val="%9."/>
      <w:lvlJc w:val="right"/>
      <w:pPr>
        <w:tabs>
          <w:tab w:val="num" w:pos="6480"/>
        </w:tabs>
        <w:ind w:left="6480" w:hanging="180"/>
      </w:pPr>
      <w:rPr>
        <w:rFonts w:cs="Times New Roman"/>
      </w:rPr>
    </w:lvl>
  </w:abstractNum>
  <w:abstractNum w:abstractNumId="8" w15:restartNumberingAfterBreak="0">
    <w:nsid w:val="2DB7125D"/>
    <w:multiLevelType w:val="hybridMultilevel"/>
    <w:tmpl w:val="45CE65D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33032FF3"/>
    <w:multiLevelType w:val="hybridMultilevel"/>
    <w:tmpl w:val="4C0E381A"/>
    <w:lvl w:ilvl="0" w:tplc="99364EC2">
      <w:start w:val="3"/>
      <w:numFmt w:val="bullet"/>
      <w:lvlText w:val="-"/>
      <w:lvlJc w:val="left"/>
      <w:pPr>
        <w:ind w:left="720" w:hanging="360"/>
      </w:pPr>
      <w:rPr>
        <w:rFonts w:ascii="Verdana" w:eastAsia="Times New Roman" w:hAnsi="Verdana" w:cs="Times New Roman" w:hint="default"/>
      </w:rPr>
    </w:lvl>
    <w:lvl w:ilvl="1" w:tplc="C0DADEDC" w:tentative="1">
      <w:start w:val="1"/>
      <w:numFmt w:val="bullet"/>
      <w:lvlText w:val="o"/>
      <w:lvlJc w:val="left"/>
      <w:pPr>
        <w:ind w:left="1440" w:hanging="360"/>
      </w:pPr>
      <w:rPr>
        <w:rFonts w:ascii="Courier New" w:hAnsi="Courier New" w:cs="Courier New" w:hint="default"/>
      </w:rPr>
    </w:lvl>
    <w:lvl w:ilvl="2" w:tplc="537C1106" w:tentative="1">
      <w:start w:val="1"/>
      <w:numFmt w:val="bullet"/>
      <w:lvlText w:val=""/>
      <w:lvlJc w:val="left"/>
      <w:pPr>
        <w:ind w:left="2160" w:hanging="360"/>
      </w:pPr>
      <w:rPr>
        <w:rFonts w:ascii="Wingdings" w:hAnsi="Wingdings" w:hint="default"/>
      </w:rPr>
    </w:lvl>
    <w:lvl w:ilvl="3" w:tplc="6A4A0782" w:tentative="1">
      <w:start w:val="1"/>
      <w:numFmt w:val="bullet"/>
      <w:lvlText w:val=""/>
      <w:lvlJc w:val="left"/>
      <w:pPr>
        <w:ind w:left="2880" w:hanging="360"/>
      </w:pPr>
      <w:rPr>
        <w:rFonts w:ascii="Symbol" w:hAnsi="Symbol" w:hint="default"/>
      </w:rPr>
    </w:lvl>
    <w:lvl w:ilvl="4" w:tplc="6D20CF94" w:tentative="1">
      <w:start w:val="1"/>
      <w:numFmt w:val="bullet"/>
      <w:lvlText w:val="o"/>
      <w:lvlJc w:val="left"/>
      <w:pPr>
        <w:ind w:left="3600" w:hanging="360"/>
      </w:pPr>
      <w:rPr>
        <w:rFonts w:ascii="Courier New" w:hAnsi="Courier New" w:cs="Courier New" w:hint="default"/>
      </w:rPr>
    </w:lvl>
    <w:lvl w:ilvl="5" w:tplc="F562639E" w:tentative="1">
      <w:start w:val="1"/>
      <w:numFmt w:val="bullet"/>
      <w:lvlText w:val=""/>
      <w:lvlJc w:val="left"/>
      <w:pPr>
        <w:ind w:left="4320" w:hanging="360"/>
      </w:pPr>
      <w:rPr>
        <w:rFonts w:ascii="Wingdings" w:hAnsi="Wingdings" w:hint="default"/>
      </w:rPr>
    </w:lvl>
    <w:lvl w:ilvl="6" w:tplc="1AAC9370" w:tentative="1">
      <w:start w:val="1"/>
      <w:numFmt w:val="bullet"/>
      <w:lvlText w:val=""/>
      <w:lvlJc w:val="left"/>
      <w:pPr>
        <w:ind w:left="5040" w:hanging="360"/>
      </w:pPr>
      <w:rPr>
        <w:rFonts w:ascii="Symbol" w:hAnsi="Symbol" w:hint="default"/>
      </w:rPr>
    </w:lvl>
    <w:lvl w:ilvl="7" w:tplc="C27A6282" w:tentative="1">
      <w:start w:val="1"/>
      <w:numFmt w:val="bullet"/>
      <w:lvlText w:val="o"/>
      <w:lvlJc w:val="left"/>
      <w:pPr>
        <w:ind w:left="5760" w:hanging="360"/>
      </w:pPr>
      <w:rPr>
        <w:rFonts w:ascii="Courier New" w:hAnsi="Courier New" w:cs="Courier New" w:hint="default"/>
      </w:rPr>
    </w:lvl>
    <w:lvl w:ilvl="8" w:tplc="73108D60" w:tentative="1">
      <w:start w:val="1"/>
      <w:numFmt w:val="bullet"/>
      <w:lvlText w:val=""/>
      <w:lvlJc w:val="left"/>
      <w:pPr>
        <w:ind w:left="6480" w:hanging="360"/>
      </w:pPr>
      <w:rPr>
        <w:rFonts w:ascii="Wingdings" w:hAnsi="Wingdings" w:hint="default"/>
      </w:rPr>
    </w:lvl>
  </w:abstractNum>
  <w:abstractNum w:abstractNumId="10" w15:restartNumberingAfterBreak="0">
    <w:nsid w:val="3DC26F21"/>
    <w:multiLevelType w:val="hybridMultilevel"/>
    <w:tmpl w:val="3B0A70A2"/>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15:restartNumberingAfterBreak="0">
    <w:nsid w:val="46696AA7"/>
    <w:multiLevelType w:val="hybridMultilevel"/>
    <w:tmpl w:val="B06A59B6"/>
    <w:lvl w:ilvl="0" w:tplc="2938ACA0">
      <w:start w:val="1"/>
      <w:numFmt w:val="lowerLetter"/>
      <w:lvlText w:val="%1)"/>
      <w:lvlJc w:val="left"/>
      <w:pPr>
        <w:tabs>
          <w:tab w:val="num" w:pos="1080"/>
        </w:tabs>
        <w:ind w:left="1080" w:hanging="360"/>
      </w:pPr>
      <w:rPr>
        <w:rFonts w:cs="Times New Roman" w:hint="default"/>
      </w:rPr>
    </w:lvl>
    <w:lvl w:ilvl="1" w:tplc="1444B1D2">
      <w:start w:val="1"/>
      <w:numFmt w:val="lowerLetter"/>
      <w:lvlText w:val="%2."/>
      <w:lvlJc w:val="left"/>
      <w:pPr>
        <w:tabs>
          <w:tab w:val="num" w:pos="1440"/>
        </w:tabs>
        <w:ind w:left="1440" w:hanging="360"/>
      </w:pPr>
      <w:rPr>
        <w:rFonts w:cs="Times New Roman"/>
      </w:rPr>
    </w:lvl>
    <w:lvl w:ilvl="2" w:tplc="5B506962">
      <w:start w:val="1"/>
      <w:numFmt w:val="lowerRoman"/>
      <w:lvlText w:val="%3."/>
      <w:lvlJc w:val="right"/>
      <w:pPr>
        <w:tabs>
          <w:tab w:val="num" w:pos="2160"/>
        </w:tabs>
        <w:ind w:left="2160" w:hanging="180"/>
      </w:pPr>
      <w:rPr>
        <w:rFonts w:cs="Times New Roman"/>
      </w:rPr>
    </w:lvl>
    <w:lvl w:ilvl="3" w:tplc="3796ED4E">
      <w:start w:val="1"/>
      <w:numFmt w:val="decimal"/>
      <w:lvlText w:val="%4."/>
      <w:lvlJc w:val="left"/>
      <w:pPr>
        <w:tabs>
          <w:tab w:val="num" w:pos="2880"/>
        </w:tabs>
        <w:ind w:left="2880" w:hanging="360"/>
      </w:pPr>
      <w:rPr>
        <w:rFonts w:cs="Times New Roman"/>
      </w:rPr>
    </w:lvl>
    <w:lvl w:ilvl="4" w:tplc="7F48678E">
      <w:start w:val="1"/>
      <w:numFmt w:val="lowerLetter"/>
      <w:lvlText w:val="%5."/>
      <w:lvlJc w:val="left"/>
      <w:pPr>
        <w:tabs>
          <w:tab w:val="num" w:pos="3600"/>
        </w:tabs>
        <w:ind w:left="3600" w:hanging="360"/>
      </w:pPr>
      <w:rPr>
        <w:rFonts w:cs="Times New Roman"/>
      </w:rPr>
    </w:lvl>
    <w:lvl w:ilvl="5" w:tplc="368645AA">
      <w:start w:val="1"/>
      <w:numFmt w:val="lowerRoman"/>
      <w:lvlText w:val="%6."/>
      <w:lvlJc w:val="right"/>
      <w:pPr>
        <w:tabs>
          <w:tab w:val="num" w:pos="4320"/>
        </w:tabs>
        <w:ind w:left="4320" w:hanging="180"/>
      </w:pPr>
      <w:rPr>
        <w:rFonts w:cs="Times New Roman"/>
      </w:rPr>
    </w:lvl>
    <w:lvl w:ilvl="6" w:tplc="11F40192">
      <w:start w:val="1"/>
      <w:numFmt w:val="decimal"/>
      <w:lvlText w:val="%7."/>
      <w:lvlJc w:val="left"/>
      <w:pPr>
        <w:tabs>
          <w:tab w:val="num" w:pos="5040"/>
        </w:tabs>
        <w:ind w:left="5040" w:hanging="360"/>
      </w:pPr>
      <w:rPr>
        <w:rFonts w:cs="Times New Roman"/>
      </w:rPr>
    </w:lvl>
    <w:lvl w:ilvl="7" w:tplc="B4FCDBA4">
      <w:start w:val="1"/>
      <w:numFmt w:val="lowerLetter"/>
      <w:lvlText w:val="%8."/>
      <w:lvlJc w:val="left"/>
      <w:pPr>
        <w:tabs>
          <w:tab w:val="num" w:pos="5760"/>
        </w:tabs>
        <w:ind w:left="5760" w:hanging="360"/>
      </w:pPr>
      <w:rPr>
        <w:rFonts w:cs="Times New Roman"/>
      </w:rPr>
    </w:lvl>
    <w:lvl w:ilvl="8" w:tplc="B052AE00">
      <w:start w:val="1"/>
      <w:numFmt w:val="lowerRoman"/>
      <w:lvlText w:val="%9."/>
      <w:lvlJc w:val="right"/>
      <w:pPr>
        <w:tabs>
          <w:tab w:val="num" w:pos="6480"/>
        </w:tabs>
        <w:ind w:left="6480" w:hanging="180"/>
      </w:pPr>
      <w:rPr>
        <w:rFonts w:cs="Times New Roman"/>
      </w:rPr>
    </w:lvl>
  </w:abstractNum>
  <w:abstractNum w:abstractNumId="12" w15:restartNumberingAfterBreak="0">
    <w:nsid w:val="4ADF2330"/>
    <w:multiLevelType w:val="hybridMultilevel"/>
    <w:tmpl w:val="401E449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599030DE"/>
    <w:multiLevelType w:val="multilevel"/>
    <w:tmpl w:val="FF7276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520" w:hanging="2160"/>
      </w:pPr>
      <w:rPr>
        <w:rFonts w:hint="default"/>
        <w:b/>
      </w:rPr>
    </w:lvl>
    <w:lvl w:ilvl="8">
      <w:start w:val="1"/>
      <w:numFmt w:val="decimal"/>
      <w:isLgl/>
      <w:lvlText w:val="%1.%2.%3.%4.%5.%6.%7.%8.%9."/>
      <w:lvlJc w:val="left"/>
      <w:pPr>
        <w:ind w:left="2520" w:hanging="2160"/>
      </w:pPr>
      <w:rPr>
        <w:rFonts w:hint="default"/>
        <w:b/>
      </w:rPr>
    </w:lvl>
  </w:abstractNum>
  <w:abstractNum w:abstractNumId="14" w15:restartNumberingAfterBreak="0">
    <w:nsid w:val="59C47A4C"/>
    <w:multiLevelType w:val="hybridMultilevel"/>
    <w:tmpl w:val="BCF8EA34"/>
    <w:lvl w:ilvl="0" w:tplc="411C4F3A">
      <w:start w:val="1"/>
      <w:numFmt w:val="upperLetter"/>
      <w:lvlText w:val="%1)"/>
      <w:lvlJc w:val="left"/>
      <w:pPr>
        <w:ind w:left="765" w:hanging="405"/>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5" w15:restartNumberingAfterBreak="0">
    <w:nsid w:val="630A3902"/>
    <w:multiLevelType w:val="multilevel"/>
    <w:tmpl w:val="93884A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650396"/>
    <w:multiLevelType w:val="hybridMultilevel"/>
    <w:tmpl w:val="EB2A41DE"/>
    <w:lvl w:ilvl="0" w:tplc="0AF828F2">
      <w:start w:val="10"/>
      <w:numFmt w:val="bullet"/>
      <w:lvlText w:val="-"/>
      <w:lvlJc w:val="left"/>
      <w:pPr>
        <w:ind w:left="720" w:hanging="360"/>
      </w:pPr>
      <w:rPr>
        <w:rFonts w:ascii="Calibri" w:eastAsiaTheme="minorHAnsi" w:hAnsi="Calibri" w:cstheme="minorBidi" w:hint="default"/>
      </w:rPr>
    </w:lvl>
    <w:lvl w:ilvl="1" w:tplc="260E3936" w:tentative="1">
      <w:start w:val="1"/>
      <w:numFmt w:val="bullet"/>
      <w:lvlText w:val="o"/>
      <w:lvlJc w:val="left"/>
      <w:pPr>
        <w:ind w:left="1440" w:hanging="360"/>
      </w:pPr>
      <w:rPr>
        <w:rFonts w:ascii="Courier New" w:hAnsi="Courier New" w:cs="Courier New" w:hint="default"/>
      </w:rPr>
    </w:lvl>
    <w:lvl w:ilvl="2" w:tplc="566A96A6" w:tentative="1">
      <w:start w:val="1"/>
      <w:numFmt w:val="bullet"/>
      <w:lvlText w:val=""/>
      <w:lvlJc w:val="left"/>
      <w:pPr>
        <w:ind w:left="2160" w:hanging="360"/>
      </w:pPr>
      <w:rPr>
        <w:rFonts w:ascii="Wingdings" w:hAnsi="Wingdings" w:hint="default"/>
      </w:rPr>
    </w:lvl>
    <w:lvl w:ilvl="3" w:tplc="045EC8BC" w:tentative="1">
      <w:start w:val="1"/>
      <w:numFmt w:val="bullet"/>
      <w:lvlText w:val=""/>
      <w:lvlJc w:val="left"/>
      <w:pPr>
        <w:ind w:left="2880" w:hanging="360"/>
      </w:pPr>
      <w:rPr>
        <w:rFonts w:ascii="Symbol" w:hAnsi="Symbol" w:hint="default"/>
      </w:rPr>
    </w:lvl>
    <w:lvl w:ilvl="4" w:tplc="486483A6" w:tentative="1">
      <w:start w:val="1"/>
      <w:numFmt w:val="bullet"/>
      <w:lvlText w:val="o"/>
      <w:lvlJc w:val="left"/>
      <w:pPr>
        <w:ind w:left="3600" w:hanging="360"/>
      </w:pPr>
      <w:rPr>
        <w:rFonts w:ascii="Courier New" w:hAnsi="Courier New" w:cs="Courier New" w:hint="default"/>
      </w:rPr>
    </w:lvl>
    <w:lvl w:ilvl="5" w:tplc="17162A84" w:tentative="1">
      <w:start w:val="1"/>
      <w:numFmt w:val="bullet"/>
      <w:lvlText w:val=""/>
      <w:lvlJc w:val="left"/>
      <w:pPr>
        <w:ind w:left="4320" w:hanging="360"/>
      </w:pPr>
      <w:rPr>
        <w:rFonts w:ascii="Wingdings" w:hAnsi="Wingdings" w:hint="default"/>
      </w:rPr>
    </w:lvl>
    <w:lvl w:ilvl="6" w:tplc="6CBE2DCA" w:tentative="1">
      <w:start w:val="1"/>
      <w:numFmt w:val="bullet"/>
      <w:lvlText w:val=""/>
      <w:lvlJc w:val="left"/>
      <w:pPr>
        <w:ind w:left="5040" w:hanging="360"/>
      </w:pPr>
      <w:rPr>
        <w:rFonts w:ascii="Symbol" w:hAnsi="Symbol" w:hint="default"/>
      </w:rPr>
    </w:lvl>
    <w:lvl w:ilvl="7" w:tplc="F4B20124" w:tentative="1">
      <w:start w:val="1"/>
      <w:numFmt w:val="bullet"/>
      <w:lvlText w:val="o"/>
      <w:lvlJc w:val="left"/>
      <w:pPr>
        <w:ind w:left="5760" w:hanging="360"/>
      </w:pPr>
      <w:rPr>
        <w:rFonts w:ascii="Courier New" w:hAnsi="Courier New" w:cs="Courier New" w:hint="default"/>
      </w:rPr>
    </w:lvl>
    <w:lvl w:ilvl="8" w:tplc="11984AF6" w:tentative="1">
      <w:start w:val="1"/>
      <w:numFmt w:val="bullet"/>
      <w:lvlText w:val=""/>
      <w:lvlJc w:val="left"/>
      <w:pPr>
        <w:ind w:left="6480" w:hanging="360"/>
      </w:pPr>
      <w:rPr>
        <w:rFonts w:ascii="Wingdings" w:hAnsi="Wingdings" w:hint="default"/>
      </w:rPr>
    </w:lvl>
  </w:abstractNum>
  <w:abstractNum w:abstractNumId="17" w15:restartNumberingAfterBreak="0">
    <w:nsid w:val="6F1F54D7"/>
    <w:multiLevelType w:val="hybridMultilevel"/>
    <w:tmpl w:val="06428AF4"/>
    <w:lvl w:ilvl="0" w:tplc="D6E00A2E">
      <w:start w:val="1"/>
      <w:numFmt w:val="decimal"/>
      <w:lvlText w:val="%1."/>
      <w:lvlJc w:val="left"/>
      <w:pPr>
        <w:tabs>
          <w:tab w:val="num" w:pos="360"/>
        </w:tabs>
        <w:ind w:left="360" w:hanging="360"/>
      </w:pPr>
      <w:rPr>
        <w:rFonts w:cs="Times New Roman" w:hint="default"/>
      </w:rPr>
    </w:lvl>
    <w:lvl w:ilvl="1" w:tplc="E9340E2E">
      <w:start w:val="1"/>
      <w:numFmt w:val="lowerLetter"/>
      <w:lvlText w:val="%2)"/>
      <w:lvlJc w:val="left"/>
      <w:pPr>
        <w:tabs>
          <w:tab w:val="num" w:pos="1080"/>
        </w:tabs>
        <w:ind w:left="1080" w:hanging="360"/>
      </w:pPr>
      <w:rPr>
        <w:rFonts w:cs="Times New Roman" w:hint="default"/>
      </w:rPr>
    </w:lvl>
    <w:lvl w:ilvl="2" w:tplc="3D5EC848">
      <w:start w:val="1"/>
      <w:numFmt w:val="lowerRoman"/>
      <w:lvlText w:val="%3."/>
      <w:lvlJc w:val="right"/>
      <w:pPr>
        <w:tabs>
          <w:tab w:val="num" w:pos="1800"/>
        </w:tabs>
        <w:ind w:left="1800" w:hanging="180"/>
      </w:pPr>
      <w:rPr>
        <w:rFonts w:cs="Times New Roman"/>
      </w:rPr>
    </w:lvl>
    <w:lvl w:ilvl="3" w:tplc="20BE5A92">
      <w:start w:val="1"/>
      <w:numFmt w:val="decimal"/>
      <w:lvlText w:val="%4."/>
      <w:lvlJc w:val="left"/>
      <w:pPr>
        <w:tabs>
          <w:tab w:val="num" w:pos="2520"/>
        </w:tabs>
        <w:ind w:left="2520" w:hanging="360"/>
      </w:pPr>
      <w:rPr>
        <w:rFonts w:cs="Times New Roman"/>
      </w:rPr>
    </w:lvl>
    <w:lvl w:ilvl="4" w:tplc="2D4C24B4">
      <w:start w:val="1"/>
      <w:numFmt w:val="lowerLetter"/>
      <w:lvlText w:val="%5."/>
      <w:lvlJc w:val="left"/>
      <w:pPr>
        <w:tabs>
          <w:tab w:val="num" w:pos="3240"/>
        </w:tabs>
        <w:ind w:left="3240" w:hanging="360"/>
      </w:pPr>
      <w:rPr>
        <w:rFonts w:cs="Times New Roman"/>
      </w:rPr>
    </w:lvl>
    <w:lvl w:ilvl="5" w:tplc="55007326">
      <w:start w:val="1"/>
      <w:numFmt w:val="lowerRoman"/>
      <w:lvlText w:val="%6."/>
      <w:lvlJc w:val="right"/>
      <w:pPr>
        <w:tabs>
          <w:tab w:val="num" w:pos="3960"/>
        </w:tabs>
        <w:ind w:left="3960" w:hanging="180"/>
      </w:pPr>
      <w:rPr>
        <w:rFonts w:cs="Times New Roman"/>
      </w:rPr>
    </w:lvl>
    <w:lvl w:ilvl="6" w:tplc="15723990">
      <w:start w:val="1"/>
      <w:numFmt w:val="decimal"/>
      <w:lvlText w:val="%7."/>
      <w:lvlJc w:val="left"/>
      <w:pPr>
        <w:tabs>
          <w:tab w:val="num" w:pos="4680"/>
        </w:tabs>
        <w:ind w:left="4680" w:hanging="360"/>
      </w:pPr>
      <w:rPr>
        <w:rFonts w:cs="Times New Roman"/>
      </w:rPr>
    </w:lvl>
    <w:lvl w:ilvl="7" w:tplc="B46E51DA">
      <w:start w:val="1"/>
      <w:numFmt w:val="lowerLetter"/>
      <w:lvlText w:val="%8."/>
      <w:lvlJc w:val="left"/>
      <w:pPr>
        <w:tabs>
          <w:tab w:val="num" w:pos="5400"/>
        </w:tabs>
        <w:ind w:left="5400" w:hanging="360"/>
      </w:pPr>
      <w:rPr>
        <w:rFonts w:cs="Times New Roman"/>
      </w:rPr>
    </w:lvl>
    <w:lvl w:ilvl="8" w:tplc="9462EC5E">
      <w:start w:val="1"/>
      <w:numFmt w:val="lowerRoman"/>
      <w:lvlText w:val="%9."/>
      <w:lvlJc w:val="right"/>
      <w:pPr>
        <w:tabs>
          <w:tab w:val="num" w:pos="6120"/>
        </w:tabs>
        <w:ind w:left="6120" w:hanging="180"/>
      </w:pPr>
      <w:rPr>
        <w:rFonts w:cs="Times New Roman"/>
      </w:rPr>
    </w:lvl>
  </w:abstractNum>
  <w:num w:numId="1">
    <w:abstractNumId w:val="5"/>
  </w:num>
  <w:num w:numId="2">
    <w:abstractNumId w:val="6"/>
  </w:num>
  <w:num w:numId="3">
    <w:abstractNumId w:val="7"/>
  </w:num>
  <w:num w:numId="4">
    <w:abstractNumId w:val="17"/>
  </w:num>
  <w:num w:numId="5">
    <w:abstractNumId w:val="11"/>
  </w:num>
  <w:num w:numId="6">
    <w:abstractNumId w:val="13"/>
  </w:num>
  <w:num w:numId="7">
    <w:abstractNumId w:val="16"/>
  </w:num>
  <w:num w:numId="8">
    <w:abstractNumId w:val="9"/>
  </w:num>
  <w:num w:numId="9">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0"/>
  </w:num>
  <w:num w:numId="14">
    <w:abstractNumId w:val="2"/>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10"/>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1134"/>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3077"/>
    <o:shapelayout v:ext="edit">
      <o:idmap v:ext="edit" data="1,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387"/>
    <w:rsid w:val="00001CC2"/>
    <w:rsid w:val="00005CBD"/>
    <w:rsid w:val="00017712"/>
    <w:rsid w:val="000303F7"/>
    <w:rsid w:val="00042D20"/>
    <w:rsid w:val="0004488F"/>
    <w:rsid w:val="000603A6"/>
    <w:rsid w:val="00083221"/>
    <w:rsid w:val="00084416"/>
    <w:rsid w:val="00091A0A"/>
    <w:rsid w:val="0009751E"/>
    <w:rsid w:val="000A4F36"/>
    <w:rsid w:val="000B1A1C"/>
    <w:rsid w:val="000B4E91"/>
    <w:rsid w:val="000C3A4E"/>
    <w:rsid w:val="000C4CF5"/>
    <w:rsid w:val="000D0184"/>
    <w:rsid w:val="000D61E6"/>
    <w:rsid w:val="000E5C4A"/>
    <w:rsid w:val="000E6FC5"/>
    <w:rsid w:val="000E7148"/>
    <w:rsid w:val="000F4D6E"/>
    <w:rsid w:val="00103492"/>
    <w:rsid w:val="00110E59"/>
    <w:rsid w:val="0011399F"/>
    <w:rsid w:val="001308B5"/>
    <w:rsid w:val="00131B6C"/>
    <w:rsid w:val="00141B06"/>
    <w:rsid w:val="00144236"/>
    <w:rsid w:val="001545BD"/>
    <w:rsid w:val="001728F4"/>
    <w:rsid w:val="001750BE"/>
    <w:rsid w:val="00180F75"/>
    <w:rsid w:val="00185E54"/>
    <w:rsid w:val="0018691D"/>
    <w:rsid w:val="001877F4"/>
    <w:rsid w:val="001908B4"/>
    <w:rsid w:val="00194397"/>
    <w:rsid w:val="00196FAE"/>
    <w:rsid w:val="001A4454"/>
    <w:rsid w:val="001A6334"/>
    <w:rsid w:val="001B7CDB"/>
    <w:rsid w:val="001C0704"/>
    <w:rsid w:val="001C0EC1"/>
    <w:rsid w:val="001C3DF6"/>
    <w:rsid w:val="001D045B"/>
    <w:rsid w:val="001D317A"/>
    <w:rsid w:val="001E3609"/>
    <w:rsid w:val="001F5F03"/>
    <w:rsid w:val="001F6903"/>
    <w:rsid w:val="00203890"/>
    <w:rsid w:val="002062BE"/>
    <w:rsid w:val="00207680"/>
    <w:rsid w:val="00213DCC"/>
    <w:rsid w:val="00214D9E"/>
    <w:rsid w:val="00223DA8"/>
    <w:rsid w:val="00227635"/>
    <w:rsid w:val="002315E4"/>
    <w:rsid w:val="00233445"/>
    <w:rsid w:val="0023358C"/>
    <w:rsid w:val="00250D21"/>
    <w:rsid w:val="002522FF"/>
    <w:rsid w:val="0026022B"/>
    <w:rsid w:val="00265CE2"/>
    <w:rsid w:val="00270F63"/>
    <w:rsid w:val="00283DB6"/>
    <w:rsid w:val="00286390"/>
    <w:rsid w:val="00293AB9"/>
    <w:rsid w:val="00295235"/>
    <w:rsid w:val="00296108"/>
    <w:rsid w:val="002A5948"/>
    <w:rsid w:val="002B74B7"/>
    <w:rsid w:val="002C01DD"/>
    <w:rsid w:val="002C51F1"/>
    <w:rsid w:val="002C63C0"/>
    <w:rsid w:val="002D2FD4"/>
    <w:rsid w:val="002D5A17"/>
    <w:rsid w:val="002F127C"/>
    <w:rsid w:val="0030553A"/>
    <w:rsid w:val="00311FE9"/>
    <w:rsid w:val="00316281"/>
    <w:rsid w:val="00316B49"/>
    <w:rsid w:val="0031778C"/>
    <w:rsid w:val="00322A30"/>
    <w:rsid w:val="003258ED"/>
    <w:rsid w:val="00325A3C"/>
    <w:rsid w:val="00325AC3"/>
    <w:rsid w:val="00326458"/>
    <w:rsid w:val="0034581F"/>
    <w:rsid w:val="00364BA8"/>
    <w:rsid w:val="0038086C"/>
    <w:rsid w:val="003915FC"/>
    <w:rsid w:val="00391D86"/>
    <w:rsid w:val="00395FE0"/>
    <w:rsid w:val="003B02A4"/>
    <w:rsid w:val="003B335A"/>
    <w:rsid w:val="003B4C4F"/>
    <w:rsid w:val="003B6614"/>
    <w:rsid w:val="003C241B"/>
    <w:rsid w:val="003D0F9D"/>
    <w:rsid w:val="003D0FB9"/>
    <w:rsid w:val="003F61ED"/>
    <w:rsid w:val="0040133D"/>
    <w:rsid w:val="004014FC"/>
    <w:rsid w:val="004034DE"/>
    <w:rsid w:val="00404936"/>
    <w:rsid w:val="004173D8"/>
    <w:rsid w:val="00417A26"/>
    <w:rsid w:val="004203F0"/>
    <w:rsid w:val="00422CB4"/>
    <w:rsid w:val="00442332"/>
    <w:rsid w:val="004477E0"/>
    <w:rsid w:val="00452A97"/>
    <w:rsid w:val="00452CC4"/>
    <w:rsid w:val="00456472"/>
    <w:rsid w:val="004640C2"/>
    <w:rsid w:val="00473D63"/>
    <w:rsid w:val="00477BE7"/>
    <w:rsid w:val="00485F47"/>
    <w:rsid w:val="0049268E"/>
    <w:rsid w:val="00492D7A"/>
    <w:rsid w:val="004A60F4"/>
    <w:rsid w:val="004A6BB7"/>
    <w:rsid w:val="004B7724"/>
    <w:rsid w:val="004C0647"/>
    <w:rsid w:val="004D0BC2"/>
    <w:rsid w:val="004D59EA"/>
    <w:rsid w:val="004D7FE2"/>
    <w:rsid w:val="004E29AD"/>
    <w:rsid w:val="004F1402"/>
    <w:rsid w:val="004F65B8"/>
    <w:rsid w:val="00507DD8"/>
    <w:rsid w:val="00512062"/>
    <w:rsid w:val="0051527E"/>
    <w:rsid w:val="00516234"/>
    <w:rsid w:val="0052075F"/>
    <w:rsid w:val="00520CA2"/>
    <w:rsid w:val="00520D90"/>
    <w:rsid w:val="0052384C"/>
    <w:rsid w:val="00524699"/>
    <w:rsid w:val="00525F26"/>
    <w:rsid w:val="00532355"/>
    <w:rsid w:val="00532CA5"/>
    <w:rsid w:val="00534294"/>
    <w:rsid w:val="00543F0B"/>
    <w:rsid w:val="0054735A"/>
    <w:rsid w:val="00547CBF"/>
    <w:rsid w:val="00550C9D"/>
    <w:rsid w:val="00554C69"/>
    <w:rsid w:val="005629B7"/>
    <w:rsid w:val="00565C8E"/>
    <w:rsid w:val="005734A7"/>
    <w:rsid w:val="0057510E"/>
    <w:rsid w:val="00576D92"/>
    <w:rsid w:val="005846EA"/>
    <w:rsid w:val="00592FE1"/>
    <w:rsid w:val="00595222"/>
    <w:rsid w:val="005A0194"/>
    <w:rsid w:val="005A39C9"/>
    <w:rsid w:val="005A60F2"/>
    <w:rsid w:val="005A7C29"/>
    <w:rsid w:val="005B4A11"/>
    <w:rsid w:val="005B6DC6"/>
    <w:rsid w:val="005D3BA3"/>
    <w:rsid w:val="005E36A6"/>
    <w:rsid w:val="005F2DFA"/>
    <w:rsid w:val="005F6CB1"/>
    <w:rsid w:val="005F751B"/>
    <w:rsid w:val="006040A1"/>
    <w:rsid w:val="00607E7D"/>
    <w:rsid w:val="0061312F"/>
    <w:rsid w:val="00613FAA"/>
    <w:rsid w:val="00617CAA"/>
    <w:rsid w:val="00624B56"/>
    <w:rsid w:val="00625D2A"/>
    <w:rsid w:val="006312B0"/>
    <w:rsid w:val="00634188"/>
    <w:rsid w:val="00635462"/>
    <w:rsid w:val="006449BD"/>
    <w:rsid w:val="00645362"/>
    <w:rsid w:val="006459F4"/>
    <w:rsid w:val="006600AD"/>
    <w:rsid w:val="00662EF0"/>
    <w:rsid w:val="00665A8F"/>
    <w:rsid w:val="00667249"/>
    <w:rsid w:val="00667F5D"/>
    <w:rsid w:val="006717B6"/>
    <w:rsid w:val="006746AF"/>
    <w:rsid w:val="006A16B4"/>
    <w:rsid w:val="006B2D8A"/>
    <w:rsid w:val="006B374E"/>
    <w:rsid w:val="006B401A"/>
    <w:rsid w:val="006B4B69"/>
    <w:rsid w:val="006B531B"/>
    <w:rsid w:val="006C373B"/>
    <w:rsid w:val="006D7C6D"/>
    <w:rsid w:val="006E30CA"/>
    <w:rsid w:val="006E3ABE"/>
    <w:rsid w:val="006F4185"/>
    <w:rsid w:val="00702E01"/>
    <w:rsid w:val="00722E85"/>
    <w:rsid w:val="00740306"/>
    <w:rsid w:val="00741D1B"/>
    <w:rsid w:val="007468D4"/>
    <w:rsid w:val="00747FDC"/>
    <w:rsid w:val="00751A0D"/>
    <w:rsid w:val="00754AA3"/>
    <w:rsid w:val="007561B4"/>
    <w:rsid w:val="0076224E"/>
    <w:rsid w:val="00765794"/>
    <w:rsid w:val="0076730B"/>
    <w:rsid w:val="00775500"/>
    <w:rsid w:val="00780924"/>
    <w:rsid w:val="00781065"/>
    <w:rsid w:val="00790CB2"/>
    <w:rsid w:val="007918C7"/>
    <w:rsid w:val="007965BF"/>
    <w:rsid w:val="007A0B28"/>
    <w:rsid w:val="007C37E8"/>
    <w:rsid w:val="007C45A5"/>
    <w:rsid w:val="007C4FBE"/>
    <w:rsid w:val="007D3913"/>
    <w:rsid w:val="007D6D50"/>
    <w:rsid w:val="007F01CA"/>
    <w:rsid w:val="007F6549"/>
    <w:rsid w:val="00800128"/>
    <w:rsid w:val="008015C6"/>
    <w:rsid w:val="0080222F"/>
    <w:rsid w:val="0080497F"/>
    <w:rsid w:val="0081210F"/>
    <w:rsid w:val="00826A68"/>
    <w:rsid w:val="00833FF3"/>
    <w:rsid w:val="00847313"/>
    <w:rsid w:val="00851F08"/>
    <w:rsid w:val="008543ED"/>
    <w:rsid w:val="00862724"/>
    <w:rsid w:val="00862DB2"/>
    <w:rsid w:val="00863E95"/>
    <w:rsid w:val="0087620A"/>
    <w:rsid w:val="00876BD0"/>
    <w:rsid w:val="00877A65"/>
    <w:rsid w:val="00881970"/>
    <w:rsid w:val="00885DF0"/>
    <w:rsid w:val="00886B9B"/>
    <w:rsid w:val="008903F3"/>
    <w:rsid w:val="008A01B0"/>
    <w:rsid w:val="008A0E7C"/>
    <w:rsid w:val="008B2D6F"/>
    <w:rsid w:val="008B421F"/>
    <w:rsid w:val="008C0B46"/>
    <w:rsid w:val="008C1F8E"/>
    <w:rsid w:val="008C5652"/>
    <w:rsid w:val="008D0D33"/>
    <w:rsid w:val="008D36C1"/>
    <w:rsid w:val="008D6AE8"/>
    <w:rsid w:val="008F6A9E"/>
    <w:rsid w:val="00903CC7"/>
    <w:rsid w:val="00915033"/>
    <w:rsid w:val="009178DE"/>
    <w:rsid w:val="0095081E"/>
    <w:rsid w:val="0095109E"/>
    <w:rsid w:val="009608AE"/>
    <w:rsid w:val="00960D1C"/>
    <w:rsid w:val="00961F43"/>
    <w:rsid w:val="00975EBA"/>
    <w:rsid w:val="00986436"/>
    <w:rsid w:val="009919CA"/>
    <w:rsid w:val="00992523"/>
    <w:rsid w:val="00993D1E"/>
    <w:rsid w:val="00995F0B"/>
    <w:rsid w:val="009B459C"/>
    <w:rsid w:val="009E025C"/>
    <w:rsid w:val="009F3281"/>
    <w:rsid w:val="009F6296"/>
    <w:rsid w:val="009F64DC"/>
    <w:rsid w:val="009F6A9E"/>
    <w:rsid w:val="00A00C26"/>
    <w:rsid w:val="00A06DA9"/>
    <w:rsid w:val="00A10C5A"/>
    <w:rsid w:val="00A113DF"/>
    <w:rsid w:val="00A127A7"/>
    <w:rsid w:val="00A142FD"/>
    <w:rsid w:val="00A253B5"/>
    <w:rsid w:val="00A3092B"/>
    <w:rsid w:val="00A31560"/>
    <w:rsid w:val="00A32BCF"/>
    <w:rsid w:val="00A32D18"/>
    <w:rsid w:val="00A35550"/>
    <w:rsid w:val="00A41F8E"/>
    <w:rsid w:val="00A420D7"/>
    <w:rsid w:val="00A46550"/>
    <w:rsid w:val="00A51AF0"/>
    <w:rsid w:val="00A52EBA"/>
    <w:rsid w:val="00A53193"/>
    <w:rsid w:val="00A657A1"/>
    <w:rsid w:val="00A735AD"/>
    <w:rsid w:val="00A747C0"/>
    <w:rsid w:val="00A762A5"/>
    <w:rsid w:val="00A81C80"/>
    <w:rsid w:val="00A852D6"/>
    <w:rsid w:val="00A93B4D"/>
    <w:rsid w:val="00A96561"/>
    <w:rsid w:val="00AA2150"/>
    <w:rsid w:val="00AA7122"/>
    <w:rsid w:val="00AB34DC"/>
    <w:rsid w:val="00AD3FE3"/>
    <w:rsid w:val="00AE234D"/>
    <w:rsid w:val="00AE42CF"/>
    <w:rsid w:val="00AE4394"/>
    <w:rsid w:val="00AE4F86"/>
    <w:rsid w:val="00AE6DBC"/>
    <w:rsid w:val="00AF0884"/>
    <w:rsid w:val="00B00972"/>
    <w:rsid w:val="00B03816"/>
    <w:rsid w:val="00B10AC8"/>
    <w:rsid w:val="00B12110"/>
    <w:rsid w:val="00B12F70"/>
    <w:rsid w:val="00B208F4"/>
    <w:rsid w:val="00B20AD0"/>
    <w:rsid w:val="00B26C18"/>
    <w:rsid w:val="00B31E8E"/>
    <w:rsid w:val="00B33AFE"/>
    <w:rsid w:val="00B52914"/>
    <w:rsid w:val="00B550E5"/>
    <w:rsid w:val="00B6135F"/>
    <w:rsid w:val="00B61B34"/>
    <w:rsid w:val="00B64800"/>
    <w:rsid w:val="00B651BB"/>
    <w:rsid w:val="00B70C1A"/>
    <w:rsid w:val="00B7170E"/>
    <w:rsid w:val="00B7215A"/>
    <w:rsid w:val="00B7374D"/>
    <w:rsid w:val="00B742D9"/>
    <w:rsid w:val="00B74683"/>
    <w:rsid w:val="00B91AD3"/>
    <w:rsid w:val="00BB20DC"/>
    <w:rsid w:val="00BC2C73"/>
    <w:rsid w:val="00BC35D8"/>
    <w:rsid w:val="00BC63FA"/>
    <w:rsid w:val="00BD394E"/>
    <w:rsid w:val="00BE0792"/>
    <w:rsid w:val="00BF1944"/>
    <w:rsid w:val="00BF36C6"/>
    <w:rsid w:val="00C01A49"/>
    <w:rsid w:val="00C0492E"/>
    <w:rsid w:val="00C16BB7"/>
    <w:rsid w:val="00C1764A"/>
    <w:rsid w:val="00C413C4"/>
    <w:rsid w:val="00C5310E"/>
    <w:rsid w:val="00C53F2D"/>
    <w:rsid w:val="00C60FE7"/>
    <w:rsid w:val="00C613A2"/>
    <w:rsid w:val="00C72363"/>
    <w:rsid w:val="00C731B8"/>
    <w:rsid w:val="00C755C5"/>
    <w:rsid w:val="00C80651"/>
    <w:rsid w:val="00C82AE9"/>
    <w:rsid w:val="00C86699"/>
    <w:rsid w:val="00C8671F"/>
    <w:rsid w:val="00C90B09"/>
    <w:rsid w:val="00C90D8D"/>
    <w:rsid w:val="00C92E12"/>
    <w:rsid w:val="00CB470E"/>
    <w:rsid w:val="00CB598B"/>
    <w:rsid w:val="00CB64B0"/>
    <w:rsid w:val="00CB6D66"/>
    <w:rsid w:val="00CC497E"/>
    <w:rsid w:val="00CC6E9F"/>
    <w:rsid w:val="00CC707E"/>
    <w:rsid w:val="00CE54CF"/>
    <w:rsid w:val="00CF1E38"/>
    <w:rsid w:val="00D16975"/>
    <w:rsid w:val="00D21C3E"/>
    <w:rsid w:val="00D406DD"/>
    <w:rsid w:val="00D51DE9"/>
    <w:rsid w:val="00D76E09"/>
    <w:rsid w:val="00D76F55"/>
    <w:rsid w:val="00D916CA"/>
    <w:rsid w:val="00D928F1"/>
    <w:rsid w:val="00D96AD8"/>
    <w:rsid w:val="00D96BE4"/>
    <w:rsid w:val="00DB0022"/>
    <w:rsid w:val="00DB1C16"/>
    <w:rsid w:val="00DB1CF6"/>
    <w:rsid w:val="00DC1C74"/>
    <w:rsid w:val="00DC7E36"/>
    <w:rsid w:val="00DD361A"/>
    <w:rsid w:val="00DE42DD"/>
    <w:rsid w:val="00DF108E"/>
    <w:rsid w:val="00E0148F"/>
    <w:rsid w:val="00E03DC9"/>
    <w:rsid w:val="00E12E74"/>
    <w:rsid w:val="00E1339C"/>
    <w:rsid w:val="00E220DF"/>
    <w:rsid w:val="00E26271"/>
    <w:rsid w:val="00E26F1F"/>
    <w:rsid w:val="00E33CA4"/>
    <w:rsid w:val="00E375E6"/>
    <w:rsid w:val="00E379D5"/>
    <w:rsid w:val="00E411C1"/>
    <w:rsid w:val="00E47D22"/>
    <w:rsid w:val="00E5314C"/>
    <w:rsid w:val="00E62883"/>
    <w:rsid w:val="00E63DA5"/>
    <w:rsid w:val="00E6468B"/>
    <w:rsid w:val="00E6478E"/>
    <w:rsid w:val="00E73694"/>
    <w:rsid w:val="00E753E1"/>
    <w:rsid w:val="00E754FF"/>
    <w:rsid w:val="00E75CCA"/>
    <w:rsid w:val="00E77616"/>
    <w:rsid w:val="00E84F85"/>
    <w:rsid w:val="00E917B6"/>
    <w:rsid w:val="00E91C1F"/>
    <w:rsid w:val="00EA2380"/>
    <w:rsid w:val="00EA7AE1"/>
    <w:rsid w:val="00EB2923"/>
    <w:rsid w:val="00EC26EB"/>
    <w:rsid w:val="00EC782C"/>
    <w:rsid w:val="00ED67D9"/>
    <w:rsid w:val="00ED6C24"/>
    <w:rsid w:val="00EE2861"/>
    <w:rsid w:val="00EE3C46"/>
    <w:rsid w:val="00EF17A7"/>
    <w:rsid w:val="00EF2387"/>
    <w:rsid w:val="00EF6EA7"/>
    <w:rsid w:val="00F141FD"/>
    <w:rsid w:val="00F15253"/>
    <w:rsid w:val="00F15F3D"/>
    <w:rsid w:val="00F17FEA"/>
    <w:rsid w:val="00F23257"/>
    <w:rsid w:val="00F30E51"/>
    <w:rsid w:val="00F41AE0"/>
    <w:rsid w:val="00F45EE5"/>
    <w:rsid w:val="00F46698"/>
    <w:rsid w:val="00F52610"/>
    <w:rsid w:val="00F55F9F"/>
    <w:rsid w:val="00F60C1C"/>
    <w:rsid w:val="00F614CE"/>
    <w:rsid w:val="00F61F3D"/>
    <w:rsid w:val="00F622BC"/>
    <w:rsid w:val="00F80ED2"/>
    <w:rsid w:val="00F90560"/>
    <w:rsid w:val="00FA041A"/>
    <w:rsid w:val="00FA3A51"/>
    <w:rsid w:val="00FB2209"/>
    <w:rsid w:val="00FB3F38"/>
    <w:rsid w:val="00FC11E1"/>
    <w:rsid w:val="00FC5680"/>
    <w:rsid w:val="00FD17BC"/>
    <w:rsid w:val="00FD5200"/>
    <w:rsid w:val="00FE02C6"/>
    <w:rsid w:val="00FE14D5"/>
    <w:rsid w:val="00FE683B"/>
    <w:rsid w:val="00FE7153"/>
    <w:rsid w:val="00FF2654"/>
    <w:rsid w:val="00FF4E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7"/>
    <o:shapelayout v:ext="edit">
      <o:idmap v:ext="edit" data="3"/>
    </o:shapelayout>
  </w:shapeDefaults>
  <w:decimalSymbol w:val=","/>
  <w:listSeparator w:val=";"/>
  <w15:docId w15:val="{D9385504-A1BF-4DB4-BDF6-2625ABCCB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62BAB"/>
    <w:rPr>
      <w:sz w:val="20"/>
      <w:szCs w:val="20"/>
      <w:lang w:val="ca-ES" w:eastAsia="ca-ES"/>
    </w:rPr>
  </w:style>
  <w:style w:type="paragraph" w:styleId="Ttulo1">
    <w:name w:val="heading 1"/>
    <w:basedOn w:val="Normal"/>
    <w:next w:val="Normal"/>
    <w:link w:val="Ttulo1Car"/>
    <w:uiPriority w:val="99"/>
    <w:qFormat/>
    <w:rsid w:val="00962BAB"/>
    <w:pPr>
      <w:keepNext/>
      <w:outlineLvl w:val="0"/>
    </w:pPr>
    <w:rPr>
      <w:b/>
      <w:bCs/>
      <w:sz w:val="16"/>
      <w:szCs w:val="16"/>
      <w:lang w:val="es-ES_tradnl"/>
    </w:rPr>
  </w:style>
  <w:style w:type="paragraph" w:styleId="Ttulo2">
    <w:name w:val="heading 2"/>
    <w:basedOn w:val="Normal"/>
    <w:next w:val="Normal"/>
    <w:link w:val="Ttulo2Car"/>
    <w:uiPriority w:val="99"/>
    <w:qFormat/>
    <w:rsid w:val="00962BAB"/>
    <w:pPr>
      <w:keepNext/>
      <w:jc w:val="both"/>
      <w:outlineLvl w:val="1"/>
    </w:pPr>
    <w:rPr>
      <w:b/>
      <w:bCs/>
      <w:sz w:val="24"/>
      <w:szCs w:val="24"/>
      <w:lang w:val="es-ES"/>
    </w:rPr>
  </w:style>
  <w:style w:type="paragraph" w:styleId="Ttulo3">
    <w:name w:val="heading 3"/>
    <w:basedOn w:val="Normal"/>
    <w:next w:val="Normal"/>
    <w:link w:val="Ttulo3Car"/>
    <w:uiPriority w:val="99"/>
    <w:qFormat/>
    <w:rsid w:val="00962BAB"/>
    <w:pPr>
      <w:keepNext/>
      <w:jc w:val="both"/>
      <w:outlineLvl w:val="2"/>
    </w:pPr>
    <w:rPr>
      <w:sz w:val="24"/>
      <w:szCs w:val="24"/>
      <w:lang w:val="es-ES_tradnl"/>
    </w:rPr>
  </w:style>
  <w:style w:type="paragraph" w:styleId="Ttulo4">
    <w:name w:val="heading 4"/>
    <w:basedOn w:val="Normal"/>
    <w:next w:val="Normal"/>
    <w:link w:val="Ttulo4Car"/>
    <w:uiPriority w:val="99"/>
    <w:qFormat/>
    <w:rsid w:val="00962BAB"/>
    <w:pPr>
      <w:keepNext/>
      <w:ind w:left="4248"/>
      <w:outlineLvl w:val="3"/>
    </w:pPr>
    <w:rPr>
      <w:b/>
      <w:bCs/>
      <w:sz w:val="22"/>
      <w:szCs w:val="22"/>
    </w:rPr>
  </w:style>
  <w:style w:type="paragraph" w:styleId="Ttulo5">
    <w:name w:val="heading 5"/>
    <w:basedOn w:val="Normal"/>
    <w:next w:val="Normal"/>
    <w:link w:val="Ttulo5Car"/>
    <w:uiPriority w:val="99"/>
    <w:qFormat/>
    <w:rsid w:val="00962BAB"/>
    <w:pPr>
      <w:keepNext/>
      <w:outlineLvl w:val="4"/>
    </w:pPr>
    <w:rPr>
      <w:b/>
      <w:bCs/>
      <w:sz w:val="24"/>
      <w:szCs w:val="24"/>
      <w:lang w:val="es-ES_tradnl"/>
    </w:rPr>
  </w:style>
  <w:style w:type="paragraph" w:styleId="Ttulo6">
    <w:name w:val="heading 6"/>
    <w:basedOn w:val="Normal"/>
    <w:next w:val="Normal"/>
    <w:link w:val="Ttulo6Car"/>
    <w:uiPriority w:val="99"/>
    <w:qFormat/>
    <w:rsid w:val="00962BAB"/>
    <w:pPr>
      <w:keepNext/>
      <w:outlineLvl w:val="5"/>
    </w:pPr>
    <w:rPr>
      <w:sz w:val="24"/>
      <w:szCs w:val="24"/>
      <w:lang w:val="es-ES_tradnl"/>
    </w:rPr>
  </w:style>
  <w:style w:type="paragraph" w:styleId="Ttulo7">
    <w:name w:val="heading 7"/>
    <w:basedOn w:val="Normal"/>
    <w:next w:val="Normal"/>
    <w:link w:val="Ttulo7Car"/>
    <w:uiPriority w:val="99"/>
    <w:qFormat/>
    <w:rsid w:val="00962BAB"/>
    <w:pPr>
      <w:keepNext/>
      <w:jc w:val="both"/>
      <w:outlineLvl w:val="6"/>
    </w:pPr>
    <w:rPr>
      <w:color w:val="FF0000"/>
      <w:sz w:val="24"/>
      <w:szCs w:val="24"/>
    </w:rPr>
  </w:style>
  <w:style w:type="paragraph" w:styleId="Ttulo8">
    <w:name w:val="heading 8"/>
    <w:basedOn w:val="Normal"/>
    <w:next w:val="Normal"/>
    <w:link w:val="Ttulo8Car"/>
    <w:uiPriority w:val="99"/>
    <w:qFormat/>
    <w:rsid w:val="00962BAB"/>
    <w:pPr>
      <w:keepNext/>
      <w:tabs>
        <w:tab w:val="left" w:pos="1134"/>
        <w:tab w:val="left" w:pos="2268"/>
        <w:tab w:val="left" w:pos="3402"/>
      </w:tabs>
      <w:jc w:val="both"/>
      <w:outlineLvl w:val="7"/>
    </w:pPr>
    <w:rPr>
      <w:b/>
      <w:bCs/>
      <w:color w:val="FF0000"/>
      <w:sz w:val="24"/>
      <w:szCs w:val="24"/>
    </w:rPr>
  </w:style>
  <w:style w:type="paragraph" w:styleId="Ttulo9">
    <w:name w:val="heading 9"/>
    <w:basedOn w:val="Normal"/>
    <w:next w:val="Normal"/>
    <w:link w:val="Ttulo9Car"/>
    <w:uiPriority w:val="99"/>
    <w:qFormat/>
    <w:rsid w:val="00962BAB"/>
    <w:pPr>
      <w:keepNext/>
      <w:outlineLvl w:val="8"/>
    </w:pPr>
    <w:rPr>
      <w:color w:val="FF000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E4DE0"/>
    <w:rPr>
      <w:rFonts w:ascii="Cambria" w:hAnsi="Cambria" w:cs="Times New Roman"/>
      <w:b/>
      <w:bCs/>
      <w:kern w:val="32"/>
      <w:sz w:val="32"/>
      <w:szCs w:val="32"/>
      <w:lang w:val="ca-ES" w:eastAsia="ca-ES"/>
    </w:rPr>
  </w:style>
  <w:style w:type="character" w:customStyle="1" w:styleId="Ttulo2Car">
    <w:name w:val="Título 2 Car"/>
    <w:basedOn w:val="Fuentedeprrafopredeter"/>
    <w:link w:val="Ttulo2"/>
    <w:uiPriority w:val="99"/>
    <w:semiHidden/>
    <w:locked/>
    <w:rsid w:val="000E4DE0"/>
    <w:rPr>
      <w:rFonts w:ascii="Cambria" w:hAnsi="Cambria" w:cs="Times New Roman"/>
      <w:b/>
      <w:bCs/>
      <w:i/>
      <w:iCs/>
      <w:sz w:val="28"/>
      <w:szCs w:val="28"/>
      <w:lang w:val="ca-ES" w:eastAsia="ca-ES"/>
    </w:rPr>
  </w:style>
  <w:style w:type="character" w:customStyle="1" w:styleId="Ttulo3Car">
    <w:name w:val="Título 3 Car"/>
    <w:basedOn w:val="Fuentedeprrafopredeter"/>
    <w:link w:val="Ttulo3"/>
    <w:uiPriority w:val="99"/>
    <w:semiHidden/>
    <w:locked/>
    <w:rsid w:val="000E4DE0"/>
    <w:rPr>
      <w:rFonts w:ascii="Cambria" w:hAnsi="Cambria" w:cs="Times New Roman"/>
      <w:b/>
      <w:bCs/>
      <w:sz w:val="26"/>
      <w:szCs w:val="26"/>
      <w:lang w:val="ca-ES" w:eastAsia="ca-ES"/>
    </w:rPr>
  </w:style>
  <w:style w:type="character" w:customStyle="1" w:styleId="Ttulo4Car">
    <w:name w:val="Título 4 Car"/>
    <w:basedOn w:val="Fuentedeprrafopredeter"/>
    <w:link w:val="Ttulo4"/>
    <w:uiPriority w:val="99"/>
    <w:semiHidden/>
    <w:locked/>
    <w:rsid w:val="000E4DE0"/>
    <w:rPr>
      <w:rFonts w:ascii="Calibri" w:hAnsi="Calibri" w:cs="Times New Roman"/>
      <w:b/>
      <w:bCs/>
      <w:sz w:val="28"/>
      <w:szCs w:val="28"/>
      <w:lang w:val="ca-ES" w:eastAsia="ca-ES"/>
    </w:rPr>
  </w:style>
  <w:style w:type="character" w:customStyle="1" w:styleId="Ttulo5Car">
    <w:name w:val="Título 5 Car"/>
    <w:basedOn w:val="Fuentedeprrafopredeter"/>
    <w:link w:val="Ttulo5"/>
    <w:uiPriority w:val="99"/>
    <w:semiHidden/>
    <w:locked/>
    <w:rsid w:val="000E4DE0"/>
    <w:rPr>
      <w:rFonts w:ascii="Calibri" w:hAnsi="Calibri" w:cs="Times New Roman"/>
      <w:b/>
      <w:bCs/>
      <w:i/>
      <w:iCs/>
      <w:sz w:val="26"/>
      <w:szCs w:val="26"/>
      <w:lang w:val="ca-ES" w:eastAsia="ca-ES"/>
    </w:rPr>
  </w:style>
  <w:style w:type="character" w:customStyle="1" w:styleId="Ttulo6Car">
    <w:name w:val="Título 6 Car"/>
    <w:basedOn w:val="Fuentedeprrafopredeter"/>
    <w:link w:val="Ttulo6"/>
    <w:uiPriority w:val="99"/>
    <w:semiHidden/>
    <w:locked/>
    <w:rsid w:val="000E4DE0"/>
    <w:rPr>
      <w:rFonts w:ascii="Calibri" w:hAnsi="Calibri" w:cs="Times New Roman"/>
      <w:b/>
      <w:bCs/>
      <w:lang w:val="ca-ES" w:eastAsia="ca-ES"/>
    </w:rPr>
  </w:style>
  <w:style w:type="character" w:customStyle="1" w:styleId="Ttulo7Car">
    <w:name w:val="Título 7 Car"/>
    <w:basedOn w:val="Fuentedeprrafopredeter"/>
    <w:link w:val="Ttulo7"/>
    <w:uiPriority w:val="99"/>
    <w:semiHidden/>
    <w:locked/>
    <w:rsid w:val="000E4DE0"/>
    <w:rPr>
      <w:rFonts w:ascii="Calibri" w:hAnsi="Calibri" w:cs="Times New Roman"/>
      <w:sz w:val="24"/>
      <w:szCs w:val="24"/>
      <w:lang w:val="ca-ES" w:eastAsia="ca-ES"/>
    </w:rPr>
  </w:style>
  <w:style w:type="character" w:customStyle="1" w:styleId="Ttulo8Car">
    <w:name w:val="Título 8 Car"/>
    <w:basedOn w:val="Fuentedeprrafopredeter"/>
    <w:link w:val="Ttulo8"/>
    <w:uiPriority w:val="99"/>
    <w:semiHidden/>
    <w:locked/>
    <w:rsid w:val="000E4DE0"/>
    <w:rPr>
      <w:rFonts w:ascii="Calibri" w:hAnsi="Calibri" w:cs="Times New Roman"/>
      <w:i/>
      <w:iCs/>
      <w:sz w:val="24"/>
      <w:szCs w:val="24"/>
      <w:lang w:val="ca-ES" w:eastAsia="ca-ES"/>
    </w:rPr>
  </w:style>
  <w:style w:type="character" w:customStyle="1" w:styleId="Ttulo9Car">
    <w:name w:val="Título 9 Car"/>
    <w:basedOn w:val="Fuentedeprrafopredeter"/>
    <w:link w:val="Ttulo9"/>
    <w:uiPriority w:val="99"/>
    <w:semiHidden/>
    <w:locked/>
    <w:rsid w:val="000E4DE0"/>
    <w:rPr>
      <w:rFonts w:ascii="Cambria" w:hAnsi="Cambria" w:cs="Times New Roman"/>
      <w:lang w:val="ca-ES" w:eastAsia="ca-ES"/>
    </w:rPr>
  </w:style>
  <w:style w:type="paragraph" w:styleId="Encabezado">
    <w:name w:val="header"/>
    <w:basedOn w:val="Normal"/>
    <w:link w:val="EncabezadoCar"/>
    <w:uiPriority w:val="99"/>
    <w:rsid w:val="00962BAB"/>
    <w:pPr>
      <w:tabs>
        <w:tab w:val="center" w:pos="4419"/>
        <w:tab w:val="right" w:pos="8838"/>
      </w:tabs>
    </w:pPr>
  </w:style>
  <w:style w:type="character" w:customStyle="1" w:styleId="EncabezadoCar">
    <w:name w:val="Encabezado Car"/>
    <w:basedOn w:val="Fuentedeprrafopredeter"/>
    <w:link w:val="Encabezado"/>
    <w:uiPriority w:val="99"/>
    <w:semiHidden/>
    <w:locked/>
    <w:rsid w:val="000E4DE0"/>
    <w:rPr>
      <w:rFonts w:cs="Times New Roman"/>
      <w:sz w:val="20"/>
      <w:szCs w:val="20"/>
      <w:lang w:val="ca-ES" w:eastAsia="ca-ES"/>
    </w:rPr>
  </w:style>
  <w:style w:type="paragraph" w:styleId="Piedepgina">
    <w:name w:val="footer"/>
    <w:basedOn w:val="Normal"/>
    <w:link w:val="PiedepginaCar"/>
    <w:uiPriority w:val="99"/>
    <w:rsid w:val="00962BAB"/>
    <w:pPr>
      <w:tabs>
        <w:tab w:val="center" w:pos="4419"/>
        <w:tab w:val="right" w:pos="8838"/>
      </w:tabs>
    </w:pPr>
  </w:style>
  <w:style w:type="character" w:customStyle="1" w:styleId="PiedepginaCar">
    <w:name w:val="Pie de página Car"/>
    <w:basedOn w:val="Fuentedeprrafopredeter"/>
    <w:link w:val="Piedepgina"/>
    <w:uiPriority w:val="99"/>
    <w:semiHidden/>
    <w:locked/>
    <w:rsid w:val="000E4DE0"/>
    <w:rPr>
      <w:rFonts w:cs="Times New Roman"/>
      <w:sz w:val="20"/>
      <w:szCs w:val="20"/>
      <w:lang w:val="ca-ES" w:eastAsia="ca-ES"/>
    </w:rPr>
  </w:style>
  <w:style w:type="character" w:styleId="Hipervnculo">
    <w:name w:val="Hyperlink"/>
    <w:basedOn w:val="Fuentedeprrafopredeter"/>
    <w:uiPriority w:val="99"/>
    <w:rsid w:val="00962BAB"/>
    <w:rPr>
      <w:rFonts w:cs="Times New Roman"/>
      <w:color w:val="0000FF"/>
      <w:u w:val="single"/>
    </w:rPr>
  </w:style>
  <w:style w:type="paragraph" w:styleId="Textoindependiente">
    <w:name w:val="Body Text"/>
    <w:basedOn w:val="Normal"/>
    <w:link w:val="TextoindependienteCar"/>
    <w:uiPriority w:val="99"/>
    <w:rsid w:val="00962BAB"/>
    <w:rPr>
      <w:sz w:val="22"/>
      <w:szCs w:val="22"/>
    </w:rPr>
  </w:style>
  <w:style w:type="character" w:customStyle="1" w:styleId="TextoindependienteCar">
    <w:name w:val="Texto independiente Car"/>
    <w:basedOn w:val="Fuentedeprrafopredeter"/>
    <w:link w:val="Textoindependiente"/>
    <w:uiPriority w:val="99"/>
    <w:semiHidden/>
    <w:locked/>
    <w:rsid w:val="000E4DE0"/>
    <w:rPr>
      <w:rFonts w:cs="Times New Roman"/>
      <w:sz w:val="20"/>
      <w:szCs w:val="20"/>
      <w:lang w:val="ca-ES" w:eastAsia="ca-ES"/>
    </w:rPr>
  </w:style>
  <w:style w:type="paragraph" w:styleId="Textoindependiente2">
    <w:name w:val="Body Text 2"/>
    <w:basedOn w:val="Normal"/>
    <w:link w:val="Textoindependiente2Car"/>
    <w:uiPriority w:val="99"/>
    <w:rsid w:val="00962BAB"/>
    <w:pPr>
      <w:jc w:val="both"/>
    </w:pPr>
    <w:rPr>
      <w:sz w:val="24"/>
      <w:szCs w:val="24"/>
    </w:rPr>
  </w:style>
  <w:style w:type="character" w:customStyle="1" w:styleId="Textoindependiente2Car">
    <w:name w:val="Texto independiente 2 Car"/>
    <w:basedOn w:val="Fuentedeprrafopredeter"/>
    <w:link w:val="Textoindependiente2"/>
    <w:uiPriority w:val="99"/>
    <w:semiHidden/>
    <w:locked/>
    <w:rsid w:val="000E4DE0"/>
    <w:rPr>
      <w:rFonts w:cs="Times New Roman"/>
      <w:sz w:val="20"/>
      <w:szCs w:val="20"/>
      <w:lang w:val="ca-ES" w:eastAsia="ca-ES"/>
    </w:rPr>
  </w:style>
  <w:style w:type="paragraph" w:styleId="Sangradetextonormal">
    <w:name w:val="Body Text Indent"/>
    <w:basedOn w:val="Normal"/>
    <w:link w:val="SangradetextonormalCar"/>
    <w:uiPriority w:val="99"/>
    <w:rsid w:val="00962BAB"/>
    <w:pPr>
      <w:ind w:left="5245"/>
      <w:jc w:val="both"/>
    </w:pPr>
    <w:rPr>
      <w:rFonts w:ascii="Arial" w:hAnsi="Arial" w:cs="Arial"/>
      <w:sz w:val="24"/>
      <w:szCs w:val="24"/>
    </w:rPr>
  </w:style>
  <w:style w:type="character" w:customStyle="1" w:styleId="SangradetextonormalCar">
    <w:name w:val="Sangría de texto normal Car"/>
    <w:basedOn w:val="Fuentedeprrafopredeter"/>
    <w:link w:val="Sangradetextonormal"/>
    <w:uiPriority w:val="99"/>
    <w:semiHidden/>
    <w:locked/>
    <w:rsid w:val="000E4DE0"/>
    <w:rPr>
      <w:rFonts w:cs="Times New Roman"/>
      <w:sz w:val="20"/>
      <w:szCs w:val="20"/>
      <w:lang w:val="ca-ES" w:eastAsia="ca-ES"/>
    </w:rPr>
  </w:style>
  <w:style w:type="paragraph" w:styleId="Textoindependiente3">
    <w:name w:val="Body Text 3"/>
    <w:basedOn w:val="Normal"/>
    <w:link w:val="Textoindependiente3Car"/>
    <w:uiPriority w:val="99"/>
    <w:rsid w:val="00962BAB"/>
    <w:rPr>
      <w:sz w:val="24"/>
      <w:szCs w:val="24"/>
      <w:lang w:val="es-ES_tradnl"/>
    </w:rPr>
  </w:style>
  <w:style w:type="character" w:customStyle="1" w:styleId="Textoindependiente3Car">
    <w:name w:val="Texto independiente 3 Car"/>
    <w:basedOn w:val="Fuentedeprrafopredeter"/>
    <w:link w:val="Textoindependiente3"/>
    <w:uiPriority w:val="99"/>
    <w:semiHidden/>
    <w:locked/>
    <w:rsid w:val="000E4DE0"/>
    <w:rPr>
      <w:rFonts w:cs="Times New Roman"/>
      <w:sz w:val="16"/>
      <w:szCs w:val="16"/>
      <w:lang w:val="ca-ES" w:eastAsia="ca-ES"/>
    </w:rPr>
  </w:style>
  <w:style w:type="paragraph" w:styleId="Textonotapie">
    <w:name w:val="footnote text"/>
    <w:basedOn w:val="Normal"/>
    <w:link w:val="TextonotapieCar"/>
    <w:uiPriority w:val="99"/>
    <w:semiHidden/>
    <w:rsid w:val="00962BAB"/>
  </w:style>
  <w:style w:type="character" w:customStyle="1" w:styleId="TextonotapieCar">
    <w:name w:val="Texto nota pie Car"/>
    <w:basedOn w:val="Fuentedeprrafopredeter"/>
    <w:link w:val="Textonotapie"/>
    <w:uiPriority w:val="99"/>
    <w:semiHidden/>
    <w:locked/>
    <w:rsid w:val="000E4DE0"/>
    <w:rPr>
      <w:rFonts w:cs="Times New Roman"/>
      <w:sz w:val="20"/>
      <w:szCs w:val="20"/>
      <w:lang w:val="ca-ES" w:eastAsia="ca-ES"/>
    </w:rPr>
  </w:style>
  <w:style w:type="character" w:styleId="Refdenotaalpie">
    <w:name w:val="footnote reference"/>
    <w:basedOn w:val="Fuentedeprrafopredeter"/>
    <w:uiPriority w:val="99"/>
    <w:semiHidden/>
    <w:rsid w:val="00962BAB"/>
    <w:rPr>
      <w:rFonts w:cs="Times New Roman"/>
      <w:vertAlign w:val="superscript"/>
    </w:rPr>
  </w:style>
  <w:style w:type="character" w:styleId="Hipervnculovisitado">
    <w:name w:val="FollowedHyperlink"/>
    <w:basedOn w:val="Fuentedeprrafopredeter"/>
    <w:uiPriority w:val="99"/>
    <w:rsid w:val="00962BAB"/>
    <w:rPr>
      <w:rFonts w:cs="Times New Roman"/>
      <w:color w:val="800080"/>
      <w:u w:val="single"/>
    </w:rPr>
  </w:style>
  <w:style w:type="paragraph" w:styleId="Mapadeldocumento">
    <w:name w:val="Document Map"/>
    <w:basedOn w:val="Normal"/>
    <w:link w:val="MapadeldocumentoCar"/>
    <w:uiPriority w:val="99"/>
    <w:semiHidden/>
    <w:rsid w:val="00962BAB"/>
    <w:pPr>
      <w:shd w:val="clear" w:color="auto" w:fill="000080"/>
    </w:pPr>
    <w:rPr>
      <w:rFonts w:ascii="Tahoma" w:hAnsi="Tahoma" w:cs="Tahoma"/>
    </w:rPr>
  </w:style>
  <w:style w:type="character" w:customStyle="1" w:styleId="MapadeldocumentoCar">
    <w:name w:val="Mapa del documento Car"/>
    <w:basedOn w:val="Fuentedeprrafopredeter"/>
    <w:link w:val="Mapadeldocumento"/>
    <w:uiPriority w:val="99"/>
    <w:semiHidden/>
    <w:locked/>
    <w:rsid w:val="000E4DE0"/>
    <w:rPr>
      <w:rFonts w:cs="Times New Roman"/>
      <w:sz w:val="2"/>
      <w:lang w:val="ca-ES" w:eastAsia="ca-ES"/>
    </w:rPr>
  </w:style>
  <w:style w:type="character" w:styleId="Nmerodepgina">
    <w:name w:val="page number"/>
    <w:basedOn w:val="Fuentedeprrafopredeter"/>
    <w:uiPriority w:val="99"/>
    <w:locked/>
    <w:rsid w:val="00E706B4"/>
    <w:rPr>
      <w:rFonts w:cs="Times New Roman"/>
    </w:rPr>
  </w:style>
  <w:style w:type="table" w:styleId="Tablaconcuadrcula">
    <w:name w:val="Table Grid"/>
    <w:basedOn w:val="Tablanormal"/>
    <w:uiPriority w:val="59"/>
    <w:locked/>
    <w:rsid w:val="00875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semiHidden/>
    <w:unhideWhenUsed/>
    <w:locked/>
    <w:rsid w:val="00EF2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conformatoprevioCar">
    <w:name w:val="HTML con formato previo Car"/>
    <w:basedOn w:val="Fuentedeprrafopredeter"/>
    <w:link w:val="HTMLconformatoprevio"/>
    <w:uiPriority w:val="99"/>
    <w:semiHidden/>
    <w:rsid w:val="00EF2387"/>
    <w:rPr>
      <w:rFonts w:ascii="Courier New" w:hAnsi="Courier New" w:cs="Courier New"/>
      <w:sz w:val="20"/>
      <w:szCs w:val="20"/>
      <w:lang w:val="ca-ES" w:eastAsia="ca-ES"/>
    </w:rPr>
  </w:style>
  <w:style w:type="paragraph" w:styleId="NormalWeb">
    <w:name w:val="Normal (Web)"/>
    <w:basedOn w:val="Normal"/>
    <w:uiPriority w:val="99"/>
    <w:semiHidden/>
    <w:unhideWhenUsed/>
    <w:locked/>
    <w:rsid w:val="00EF2387"/>
    <w:pPr>
      <w:jc w:val="both"/>
    </w:pPr>
    <w:rPr>
      <w:rFonts w:ascii="Verdana" w:hAnsi="Verdana"/>
      <w:sz w:val="24"/>
      <w:szCs w:val="24"/>
      <w:lang w:val="es-ES"/>
    </w:rPr>
  </w:style>
  <w:style w:type="table" w:customStyle="1" w:styleId="Tablaconcuadrcula1">
    <w:name w:val="Tabla con cuadrícula1"/>
    <w:basedOn w:val="Tablanormal"/>
    <w:next w:val="Tablaconcuadrcula"/>
    <w:uiPriority w:val="59"/>
    <w:rsid w:val="00316281"/>
    <w:rPr>
      <w:rFonts w:ascii="Cambria" w:hAnsi="Cambria"/>
      <w:sz w:val="24"/>
      <w:szCs w:val="24"/>
      <w:lang w:val="es-ES_tradnl"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uiPriority w:val="22"/>
    <w:qFormat/>
    <w:locked/>
    <w:rsid w:val="00214D9E"/>
    <w:rPr>
      <w:b/>
      <w:bCs/>
    </w:rPr>
  </w:style>
  <w:style w:type="table" w:customStyle="1" w:styleId="Tablaconcuadrcula2">
    <w:name w:val="Tabla con cuadrícula2"/>
    <w:basedOn w:val="Tablanormal"/>
    <w:next w:val="Tablaconcuadrcula"/>
    <w:uiPriority w:val="59"/>
    <w:locked/>
    <w:rsid w:val="00F41AE0"/>
    <w:rPr>
      <w:rFonts w:ascii="Cambria" w:hAnsi="Cambria"/>
      <w:sz w:val="24"/>
      <w:szCs w:val="24"/>
      <w:lang w:val="es-ES_tradnl"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locked/>
    <w:rsid w:val="002D2FD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D2FD4"/>
    <w:rPr>
      <w:rFonts w:ascii="Segoe UI" w:hAnsi="Segoe UI" w:cs="Segoe UI"/>
      <w:sz w:val="18"/>
      <w:szCs w:val="18"/>
      <w:lang w:val="ca-ES" w:eastAsia="ca-ES"/>
    </w:rPr>
  </w:style>
  <w:style w:type="character" w:styleId="Refdecomentario">
    <w:name w:val="annotation reference"/>
    <w:basedOn w:val="Fuentedeprrafopredeter"/>
    <w:uiPriority w:val="99"/>
    <w:semiHidden/>
    <w:unhideWhenUsed/>
    <w:locked/>
    <w:rsid w:val="00FE02C6"/>
    <w:rPr>
      <w:sz w:val="16"/>
      <w:szCs w:val="16"/>
    </w:rPr>
  </w:style>
  <w:style w:type="paragraph" w:styleId="Textocomentario">
    <w:name w:val="annotation text"/>
    <w:basedOn w:val="Normal"/>
    <w:link w:val="TextocomentarioCar"/>
    <w:uiPriority w:val="99"/>
    <w:semiHidden/>
    <w:unhideWhenUsed/>
    <w:locked/>
    <w:rsid w:val="00FE02C6"/>
  </w:style>
  <w:style w:type="character" w:customStyle="1" w:styleId="TextocomentarioCar">
    <w:name w:val="Texto comentario Car"/>
    <w:basedOn w:val="Fuentedeprrafopredeter"/>
    <w:link w:val="Textocomentario"/>
    <w:uiPriority w:val="99"/>
    <w:semiHidden/>
    <w:rsid w:val="00FE02C6"/>
    <w:rPr>
      <w:sz w:val="20"/>
      <w:szCs w:val="20"/>
      <w:lang w:val="ca-ES" w:eastAsia="ca-ES"/>
    </w:rPr>
  </w:style>
  <w:style w:type="paragraph" w:styleId="Asuntodelcomentario">
    <w:name w:val="annotation subject"/>
    <w:basedOn w:val="Textocomentario"/>
    <w:next w:val="Textocomentario"/>
    <w:link w:val="AsuntodelcomentarioCar"/>
    <w:uiPriority w:val="99"/>
    <w:semiHidden/>
    <w:unhideWhenUsed/>
    <w:locked/>
    <w:rsid w:val="00FE02C6"/>
    <w:rPr>
      <w:b/>
      <w:bCs/>
    </w:rPr>
  </w:style>
  <w:style w:type="character" w:customStyle="1" w:styleId="AsuntodelcomentarioCar">
    <w:name w:val="Asunto del comentario Car"/>
    <w:basedOn w:val="TextocomentarioCar"/>
    <w:link w:val="Asuntodelcomentario"/>
    <w:uiPriority w:val="99"/>
    <w:semiHidden/>
    <w:rsid w:val="00FE02C6"/>
    <w:rPr>
      <w:b/>
      <w:bCs/>
      <w:sz w:val="20"/>
      <w:szCs w:val="20"/>
      <w:lang w:val="ca-ES"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414669">
      <w:bodyDiv w:val="1"/>
      <w:marLeft w:val="0"/>
      <w:marRight w:val="0"/>
      <w:marTop w:val="0"/>
      <w:marBottom w:val="0"/>
      <w:divBdr>
        <w:top w:val="none" w:sz="0" w:space="0" w:color="auto"/>
        <w:left w:val="none" w:sz="0" w:space="0" w:color="auto"/>
        <w:bottom w:val="none" w:sz="0" w:space="0" w:color="auto"/>
        <w:right w:val="none" w:sz="0" w:space="0" w:color="auto"/>
      </w:divBdr>
    </w:div>
    <w:div w:id="425418677">
      <w:bodyDiv w:val="1"/>
      <w:marLeft w:val="0"/>
      <w:marRight w:val="0"/>
      <w:marTop w:val="0"/>
      <w:marBottom w:val="0"/>
      <w:divBdr>
        <w:top w:val="none" w:sz="0" w:space="0" w:color="auto"/>
        <w:left w:val="none" w:sz="0" w:space="0" w:color="auto"/>
        <w:bottom w:val="none" w:sz="0" w:space="0" w:color="auto"/>
        <w:right w:val="none" w:sz="0" w:space="0" w:color="auto"/>
      </w:divBdr>
    </w:div>
    <w:div w:id="728303742">
      <w:bodyDiv w:val="1"/>
      <w:marLeft w:val="0"/>
      <w:marRight w:val="0"/>
      <w:marTop w:val="0"/>
      <w:marBottom w:val="0"/>
      <w:divBdr>
        <w:top w:val="none" w:sz="0" w:space="0" w:color="auto"/>
        <w:left w:val="none" w:sz="0" w:space="0" w:color="auto"/>
        <w:bottom w:val="none" w:sz="0" w:space="0" w:color="auto"/>
        <w:right w:val="none" w:sz="0" w:space="0" w:color="auto"/>
      </w:divBdr>
      <w:divsChild>
        <w:div w:id="123895239">
          <w:marLeft w:val="0"/>
          <w:marRight w:val="0"/>
          <w:marTop w:val="0"/>
          <w:marBottom w:val="60"/>
          <w:divBdr>
            <w:top w:val="none" w:sz="0" w:space="0" w:color="auto"/>
            <w:left w:val="none" w:sz="0" w:space="0" w:color="auto"/>
            <w:bottom w:val="none" w:sz="0" w:space="0" w:color="auto"/>
            <w:right w:val="none" w:sz="0" w:space="0" w:color="auto"/>
          </w:divBdr>
        </w:div>
        <w:div w:id="1903253778">
          <w:marLeft w:val="0"/>
          <w:marRight w:val="0"/>
          <w:marTop w:val="0"/>
          <w:marBottom w:val="60"/>
          <w:divBdr>
            <w:top w:val="none" w:sz="0" w:space="0" w:color="auto"/>
            <w:left w:val="none" w:sz="0" w:space="0" w:color="auto"/>
            <w:bottom w:val="none" w:sz="0" w:space="0" w:color="auto"/>
            <w:right w:val="none" w:sz="0" w:space="0" w:color="auto"/>
          </w:divBdr>
        </w:div>
        <w:div w:id="445393186">
          <w:marLeft w:val="0"/>
          <w:marRight w:val="0"/>
          <w:marTop w:val="0"/>
          <w:marBottom w:val="60"/>
          <w:divBdr>
            <w:top w:val="none" w:sz="0" w:space="0" w:color="auto"/>
            <w:left w:val="none" w:sz="0" w:space="0" w:color="auto"/>
            <w:bottom w:val="none" w:sz="0" w:space="0" w:color="auto"/>
            <w:right w:val="none" w:sz="0" w:space="0" w:color="auto"/>
          </w:divBdr>
        </w:div>
        <w:div w:id="372388830">
          <w:marLeft w:val="0"/>
          <w:marRight w:val="0"/>
          <w:marTop w:val="0"/>
          <w:marBottom w:val="60"/>
          <w:divBdr>
            <w:top w:val="none" w:sz="0" w:space="0" w:color="auto"/>
            <w:left w:val="none" w:sz="0" w:space="0" w:color="auto"/>
            <w:bottom w:val="none" w:sz="0" w:space="0" w:color="auto"/>
            <w:right w:val="none" w:sz="0" w:space="0" w:color="auto"/>
          </w:divBdr>
        </w:div>
        <w:div w:id="1890993511">
          <w:marLeft w:val="0"/>
          <w:marRight w:val="0"/>
          <w:marTop w:val="0"/>
          <w:marBottom w:val="60"/>
          <w:divBdr>
            <w:top w:val="none" w:sz="0" w:space="0" w:color="auto"/>
            <w:left w:val="none" w:sz="0" w:space="0" w:color="auto"/>
            <w:bottom w:val="none" w:sz="0" w:space="0" w:color="auto"/>
            <w:right w:val="none" w:sz="0" w:space="0" w:color="auto"/>
          </w:divBdr>
        </w:div>
        <w:div w:id="484513875">
          <w:marLeft w:val="0"/>
          <w:marRight w:val="0"/>
          <w:marTop w:val="0"/>
          <w:marBottom w:val="60"/>
          <w:divBdr>
            <w:top w:val="none" w:sz="0" w:space="0" w:color="auto"/>
            <w:left w:val="none" w:sz="0" w:space="0" w:color="auto"/>
            <w:bottom w:val="none" w:sz="0" w:space="0" w:color="auto"/>
            <w:right w:val="none" w:sz="0" w:space="0" w:color="auto"/>
          </w:divBdr>
        </w:div>
      </w:divsChild>
    </w:div>
    <w:div w:id="1811484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DF2E2E-E931-4D62-A1C4-86C482716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6822</Words>
  <Characters>37526</Characters>
  <Application>Microsoft Office Word</Application>
  <DocSecurity>0</DocSecurity>
  <Lines>312</Lines>
  <Paragraphs>88</Paragraphs>
  <ScaleCrop>false</ScaleCrop>
  <HeadingPairs>
    <vt:vector size="2" baseType="variant">
      <vt:variant>
        <vt:lpstr>Título</vt:lpstr>
      </vt:variant>
      <vt:variant>
        <vt:i4>1</vt:i4>
      </vt:variant>
    </vt:vector>
  </HeadingPairs>
  <TitlesOfParts>
    <vt:vector size="1" baseType="lpstr">
      <vt:lpstr>INFORME</vt:lpstr>
    </vt:vector>
  </TitlesOfParts>
  <Company>Ajuntament de Premià de Mar</Company>
  <LinksUpToDate>false</LinksUpToDate>
  <CharactersWithSpaces>44260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c:title>
  <dc:creator>Ferran Juliachs Parramon</dc:creator>
  <cp:lastModifiedBy>AUDÍ CENDRÓS, Alba</cp:lastModifiedBy>
  <cp:revision>2</cp:revision>
  <cp:lastPrinted>2024-04-03T14:04:00Z</cp:lastPrinted>
  <dcterms:created xsi:type="dcterms:W3CDTF">2024-11-18T09:46:00Z</dcterms:created>
  <dcterms:modified xsi:type="dcterms:W3CDTF">2024-11-18T09:46:00Z</dcterms:modified>
</cp:coreProperties>
</file>