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18AF23" w14:textId="77777777" w:rsidR="0077110E" w:rsidRDefault="0077110E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  <w:bookmarkStart w:id="0" w:name="_Hlk183092336"/>
      <w:bookmarkStart w:id="1" w:name="_Toc183429885"/>
      <w:bookmarkStart w:id="2" w:name="_Hlk154754018"/>
    </w:p>
    <w:p w14:paraId="15AA2E10" w14:textId="367D15E6" w:rsidR="00E14E31" w:rsidRPr="006B2A07" w:rsidRDefault="0034227A" w:rsidP="0034227A">
      <w:pPr>
        <w:keepNext/>
        <w:tabs>
          <w:tab w:val="left" w:pos="6521"/>
        </w:tabs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3" w:name="AnnexVII"/>
      <w:r>
        <w:rPr>
          <w:b/>
          <w:bCs/>
          <w:w w:val="109"/>
          <w:sz w:val="20"/>
          <w:szCs w:val="20"/>
          <w:lang w:eastAsia="es-ES_tradnl"/>
        </w:rPr>
        <w:t>ANNEX VII</w:t>
      </w:r>
      <w:bookmarkEnd w:id="3"/>
      <w:r>
        <w:rPr>
          <w:b/>
          <w:bCs/>
          <w:w w:val="109"/>
          <w:sz w:val="20"/>
          <w:szCs w:val="20"/>
          <w:lang w:eastAsia="es-ES_tradnl"/>
        </w:rPr>
        <w:t xml:space="preserve">.- </w:t>
      </w:r>
      <w:r w:rsidR="00E14E31" w:rsidRPr="006B2A07">
        <w:rPr>
          <w:b/>
          <w:bCs/>
          <w:w w:val="109"/>
          <w:sz w:val="20"/>
          <w:szCs w:val="20"/>
          <w:lang w:eastAsia="es-ES_tradnl"/>
        </w:rPr>
        <w:t>DECLARACIÓ RESPONSABLE PEL COMPLIMENT DE LA NORMATIVA DE PROTECCIÓ DE DADES DE CARÀCTER PERSONAL</w:t>
      </w:r>
      <w:bookmarkEnd w:id="1"/>
    </w:p>
    <w:p w14:paraId="3CB5E997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29CF0E2A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..............................................., amb DNI núm. ....................., en nom propi, o com a representant de l’empresa ............................................................................................, amb domicili a ............................................................................................, i número d’identificació fiscal ......................................</w:t>
      </w:r>
    </w:p>
    <w:p w14:paraId="075F1F9A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74C0F37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BF09AA1" w14:textId="77777777" w:rsidR="00E14E31" w:rsidRPr="00E14E31" w:rsidRDefault="00E14E31" w:rsidP="00E14E31">
      <w:pPr>
        <w:rPr>
          <w:b/>
          <w:bCs/>
          <w:sz w:val="20"/>
          <w:szCs w:val="20"/>
          <w:lang w:eastAsia="es-ES"/>
        </w:rPr>
      </w:pPr>
      <w:r w:rsidRPr="00E14E31">
        <w:rPr>
          <w:b/>
          <w:bCs/>
          <w:sz w:val="20"/>
          <w:szCs w:val="20"/>
          <w:lang w:eastAsia="es-ES"/>
        </w:rPr>
        <w:t>DECLARA SOTA LA SEVA RESPONSABILITAT</w:t>
      </w:r>
    </w:p>
    <w:p w14:paraId="0868F0AD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3CE5DCC3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1. Que d’acord amb l’article 28.1 Reglament general de protecció de dades (Reglament UE) 2016/679, del Parlament Europeu i del Consell, de 27 d’abril de 2016 (en endavant RGPD) ofereixo garanties suficients per aplicar mesures tècniques i organitzatives apropiades, mitjançant:</w:t>
      </w:r>
    </w:p>
    <w:p w14:paraId="5952FC5B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FA80EE4" w14:textId="77777777" w:rsidR="00E14E31" w:rsidRPr="00E14E31" w:rsidRDefault="00E14E31" w:rsidP="00E14E31">
      <w:pPr>
        <w:tabs>
          <w:tab w:val="left" w:pos="426"/>
          <w:tab w:val="left" w:pos="851"/>
        </w:tabs>
        <w:ind w:left="851" w:hanging="851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ab/>
        <w:t>(  )</w:t>
      </w:r>
      <w:r w:rsidRPr="00E14E31">
        <w:rPr>
          <w:sz w:val="20"/>
          <w:szCs w:val="20"/>
          <w:lang w:eastAsia="es-ES"/>
        </w:rPr>
        <w:tab/>
        <w:t>Compliment les mateixes mesures de seguretat que l’Ajuntament de ....................... aplica a les dades tractades en el desenvolupament del contracte, i que es corresponen al nivell de seguretat assignat (tenint com a referència el Reial decret 1720/2007, de 21 de desembre, pel qual s'aprova el Reglament de desplegament de la Llei orgànica 15/1999, de 13 de desembre, de protecció de dades de caràcter personal).</w:t>
      </w:r>
    </w:p>
    <w:p w14:paraId="4D5026E1" w14:textId="77777777" w:rsidR="00E14E31" w:rsidRPr="00E14E31" w:rsidRDefault="00E14E31" w:rsidP="00E14E31">
      <w:pPr>
        <w:tabs>
          <w:tab w:val="left" w:pos="426"/>
          <w:tab w:val="left" w:pos="851"/>
        </w:tabs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ab/>
        <w:t>(  )</w:t>
      </w:r>
      <w:r w:rsidRPr="00E14E31">
        <w:rPr>
          <w:sz w:val="20"/>
          <w:szCs w:val="20"/>
          <w:lang w:eastAsia="es-ES"/>
        </w:rPr>
        <w:tab/>
        <w:t>Adhesió als codis de conducta previstos en l’article 40 del RGPD.</w:t>
      </w:r>
    </w:p>
    <w:p w14:paraId="16F06EB7" w14:textId="77777777" w:rsidR="00E14E31" w:rsidRPr="00E14E31" w:rsidRDefault="00E14E31" w:rsidP="00E14E31">
      <w:pPr>
        <w:tabs>
          <w:tab w:val="left" w:pos="426"/>
          <w:tab w:val="left" w:pos="851"/>
        </w:tabs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ab/>
        <w:t>(  )</w:t>
      </w:r>
      <w:r w:rsidRPr="00E14E31">
        <w:rPr>
          <w:sz w:val="20"/>
          <w:szCs w:val="20"/>
          <w:lang w:eastAsia="es-ES"/>
        </w:rPr>
        <w:tab/>
        <w:t>Possessió de la certificació prevista en l’article 42 del RGPD</w:t>
      </w:r>
    </w:p>
    <w:p w14:paraId="20D42851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061B69FF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2. La ubicació dels servidors que tractaran aquestes dades es troben ubicats a ............................................................  </w:t>
      </w:r>
    </w:p>
    <w:p w14:paraId="64BE0273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870D310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3. Els serveis associats a aquests es troben ubicats a .................................................</w:t>
      </w:r>
    </w:p>
    <w:p w14:paraId="4B5DEC1F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D383CE6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4. Així mateix, em comprometo a comunicar qualsevol canvi en relació a la present declaració.</w:t>
      </w:r>
    </w:p>
    <w:bookmarkEnd w:id="0"/>
    <w:bookmarkEnd w:id="2"/>
    <w:p w14:paraId="21852304" w14:textId="77777777" w:rsidR="00E14E31" w:rsidRPr="00E14E31" w:rsidRDefault="00E14E31" w:rsidP="00E14E31">
      <w:pPr>
        <w:rPr>
          <w:rFonts w:cs="Times New Roman"/>
          <w:lang w:eastAsia="es-ES"/>
        </w:rPr>
      </w:pPr>
    </w:p>
    <w:p w14:paraId="410759D5" w14:textId="77777777" w:rsidR="00D25983" w:rsidRDefault="00D25983" w:rsidP="00D25983">
      <w:pPr>
        <w:rPr>
          <w:color w:val="FF0000"/>
          <w:sz w:val="22"/>
          <w:szCs w:val="22"/>
        </w:rPr>
      </w:pPr>
    </w:p>
    <w:sectPr w:rsidR="00D25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25C3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B3043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2</cp:revision>
  <cp:lastPrinted>2024-12-05T14:47:00Z</cp:lastPrinted>
  <dcterms:created xsi:type="dcterms:W3CDTF">2024-12-10T11:55:00Z</dcterms:created>
  <dcterms:modified xsi:type="dcterms:W3CDTF">2024-12-10T11:55:00Z</dcterms:modified>
</cp:coreProperties>
</file>