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7077E3F" w14:textId="736037DC" w:rsidR="00B517E4" w:rsidRPr="00E14E31" w:rsidRDefault="00B517E4" w:rsidP="00B517E4">
      <w:pPr>
        <w:keepNext/>
        <w:numPr>
          <w:ilvl w:val="0"/>
          <w:numId w:val="3"/>
        </w:numPr>
        <w:tabs>
          <w:tab w:val="clear" w:pos="360"/>
          <w:tab w:val="left" w:pos="6521"/>
        </w:tabs>
        <w:ind w:left="720"/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0" w:name="_Hlk183092336"/>
      <w:bookmarkStart w:id="1" w:name="_Toc183429881"/>
      <w:bookmarkStart w:id="2" w:name="AnnexIV"/>
      <w:bookmarkStart w:id="3" w:name="AnnexV"/>
      <w:r w:rsidRPr="00E14E31">
        <w:rPr>
          <w:b/>
          <w:bCs/>
          <w:w w:val="109"/>
          <w:sz w:val="20"/>
          <w:szCs w:val="20"/>
          <w:lang w:eastAsia="es-ES_tradnl"/>
        </w:rPr>
        <w:t>ANNEX V –</w:t>
      </w:r>
      <w:bookmarkStart w:id="4" w:name="_Toc104464874"/>
      <w:r w:rsidRPr="00E14E31">
        <w:rPr>
          <w:b/>
          <w:bCs/>
          <w:w w:val="109"/>
          <w:sz w:val="20"/>
          <w:szCs w:val="20"/>
          <w:lang w:eastAsia="es-ES_tradnl"/>
        </w:rPr>
        <w:t xml:space="preserve"> </w:t>
      </w:r>
      <w:r w:rsidR="005874AC">
        <w:rPr>
          <w:b/>
          <w:bCs/>
          <w:w w:val="109"/>
          <w:sz w:val="20"/>
          <w:szCs w:val="20"/>
          <w:lang w:eastAsia="es-ES_tradnl"/>
        </w:rPr>
        <w:t xml:space="preserve">MODEL. PROPOSICIÓ ECONÒMICA I MILLORES. </w:t>
      </w:r>
      <w:r w:rsidRPr="00E14E31">
        <w:rPr>
          <w:b/>
          <w:bCs/>
          <w:w w:val="109"/>
          <w:sz w:val="20"/>
          <w:szCs w:val="20"/>
          <w:lang w:eastAsia="es-ES_tradnl"/>
        </w:rPr>
        <w:t>ÚNIC CRITERI</w:t>
      </w:r>
      <w:r w:rsidR="006B2A07">
        <w:rPr>
          <w:b/>
          <w:bCs/>
          <w:w w:val="109"/>
          <w:sz w:val="20"/>
          <w:szCs w:val="20"/>
          <w:lang w:eastAsia="es-ES_tradnl"/>
        </w:rPr>
        <w:t xml:space="preserve">. </w:t>
      </w:r>
      <w:r w:rsidRPr="00E14E31">
        <w:rPr>
          <w:b/>
          <w:bCs/>
          <w:w w:val="109"/>
          <w:sz w:val="20"/>
          <w:szCs w:val="20"/>
          <w:lang w:eastAsia="es-ES_tradnl"/>
        </w:rPr>
        <w:t>(GENERAL)</w:t>
      </w:r>
      <w:bookmarkEnd w:id="1"/>
      <w:bookmarkEnd w:id="4"/>
    </w:p>
    <w:bookmarkEnd w:id="2"/>
    <w:bookmarkEnd w:id="3"/>
    <w:p w14:paraId="75832ADF" w14:textId="77777777" w:rsidR="00B517E4" w:rsidRPr="00E14E31" w:rsidRDefault="00B517E4" w:rsidP="00B517E4">
      <w:pPr>
        <w:rPr>
          <w:sz w:val="20"/>
          <w:szCs w:val="20"/>
          <w:lang w:eastAsia="es-ES"/>
        </w:rPr>
      </w:pPr>
    </w:p>
    <w:p w14:paraId="4410B41C" w14:textId="77777777" w:rsidR="00B517E4" w:rsidRPr="00E14E31" w:rsidRDefault="00B517E4" w:rsidP="00B517E4">
      <w:pPr>
        <w:rPr>
          <w:sz w:val="20"/>
          <w:szCs w:val="20"/>
          <w:lang w:eastAsia="es-ES"/>
        </w:rPr>
      </w:pPr>
    </w:p>
    <w:p w14:paraId="4FDA5CD4" w14:textId="33DC1D5E" w:rsidR="00B517E4" w:rsidRPr="00E14E31" w:rsidRDefault="00B517E4" w:rsidP="00B517E4">
      <w:pPr>
        <w:widowControl w:val="0"/>
        <w:autoSpaceDE w:val="0"/>
        <w:ind w:right="51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........................................................................................., major d’edat, amb domicili a ............................................................................................................................. (carrer, número, localitat i província) amb DNI núm................................. en nom propi (o bé en nom de l’empresa ...................................................................................................... si actua per representació, expressant la personalitat i domicili del representant i l’escriptura de poder que el faculta per actuar i el codi d’identificació fiscal de l’empresa) assabentat del Plec de clàusules administratives particulars reguladores del procediment obert, de tramitació ordinària, per a l’adjudicació del contracte administratiu per a </w:t>
      </w:r>
      <w:r w:rsidRPr="00E14E31">
        <w:rPr>
          <w:spacing w:val="-3"/>
          <w:sz w:val="20"/>
          <w:szCs w:val="20"/>
          <w:lang w:eastAsia="es-ES"/>
        </w:rPr>
        <w:t>l</w:t>
      </w:r>
      <w:r w:rsidRPr="00E14E31">
        <w:rPr>
          <w:spacing w:val="1"/>
          <w:sz w:val="20"/>
          <w:szCs w:val="20"/>
          <w:lang w:eastAsia="es-ES"/>
        </w:rPr>
        <w:t>’e</w:t>
      </w:r>
      <w:r w:rsidRPr="00E14E31">
        <w:rPr>
          <w:spacing w:val="-1"/>
          <w:sz w:val="20"/>
          <w:szCs w:val="20"/>
          <w:lang w:eastAsia="es-ES"/>
        </w:rPr>
        <w:t>x</w:t>
      </w:r>
      <w:r w:rsidRPr="00E14E31">
        <w:rPr>
          <w:spacing w:val="1"/>
          <w:sz w:val="20"/>
          <w:szCs w:val="20"/>
          <w:lang w:eastAsia="es-ES"/>
        </w:rPr>
        <w:t>e</w:t>
      </w:r>
      <w:r w:rsidRPr="00E14E31">
        <w:rPr>
          <w:sz w:val="20"/>
          <w:szCs w:val="20"/>
          <w:lang w:eastAsia="es-ES"/>
        </w:rPr>
        <w:t>cuc</w:t>
      </w:r>
      <w:r w:rsidRPr="00E14E31">
        <w:rPr>
          <w:spacing w:val="-3"/>
          <w:sz w:val="20"/>
          <w:szCs w:val="20"/>
          <w:lang w:eastAsia="es-ES"/>
        </w:rPr>
        <w:t>i</w:t>
      </w:r>
      <w:r w:rsidRPr="00E14E31">
        <w:rPr>
          <w:sz w:val="20"/>
          <w:szCs w:val="20"/>
          <w:lang w:eastAsia="es-ES"/>
        </w:rPr>
        <w:t>ó</w:t>
      </w:r>
      <w:r w:rsidRPr="00E14E31">
        <w:rPr>
          <w:spacing w:val="10"/>
          <w:sz w:val="20"/>
          <w:szCs w:val="20"/>
          <w:lang w:eastAsia="es-ES"/>
        </w:rPr>
        <w:t xml:space="preserve"> de les obres incloses en </w:t>
      </w:r>
      <w:r w:rsidRPr="00E14E31">
        <w:rPr>
          <w:spacing w:val="-2"/>
          <w:sz w:val="20"/>
          <w:szCs w:val="20"/>
          <w:lang w:eastAsia="es-ES"/>
        </w:rPr>
        <w:t>e</w:t>
      </w:r>
      <w:r w:rsidRPr="00E14E31">
        <w:rPr>
          <w:sz w:val="20"/>
          <w:szCs w:val="20"/>
          <w:lang w:eastAsia="es-ES"/>
        </w:rPr>
        <w:t>l</w:t>
      </w:r>
      <w:r w:rsidRPr="00E14E31">
        <w:rPr>
          <w:spacing w:val="6"/>
          <w:sz w:val="20"/>
          <w:szCs w:val="20"/>
          <w:lang w:eastAsia="es-ES"/>
        </w:rPr>
        <w:t xml:space="preserve"> </w:t>
      </w:r>
      <w:r w:rsidRPr="00E14E31">
        <w:rPr>
          <w:spacing w:val="-1"/>
          <w:sz w:val="20"/>
          <w:szCs w:val="20"/>
          <w:lang w:eastAsia="es-ES"/>
        </w:rPr>
        <w:t>pr</w:t>
      </w:r>
      <w:r w:rsidRPr="00E14E31">
        <w:rPr>
          <w:sz w:val="20"/>
          <w:szCs w:val="20"/>
          <w:lang w:eastAsia="es-ES"/>
        </w:rPr>
        <w:t>o</w:t>
      </w:r>
      <w:r w:rsidRPr="00E14E31">
        <w:rPr>
          <w:spacing w:val="1"/>
          <w:sz w:val="20"/>
          <w:szCs w:val="20"/>
          <w:lang w:eastAsia="es-ES"/>
        </w:rPr>
        <w:t>je</w:t>
      </w:r>
      <w:r w:rsidRPr="00E14E31">
        <w:rPr>
          <w:spacing w:val="-1"/>
          <w:sz w:val="20"/>
          <w:szCs w:val="20"/>
          <w:lang w:eastAsia="es-ES"/>
        </w:rPr>
        <w:t>ct</w:t>
      </w:r>
      <w:r w:rsidRPr="00E14E31">
        <w:rPr>
          <w:sz w:val="20"/>
          <w:szCs w:val="20"/>
          <w:lang w:eastAsia="es-ES"/>
        </w:rPr>
        <w:t>e</w:t>
      </w:r>
      <w:r w:rsidRPr="00E14E31">
        <w:rPr>
          <w:spacing w:val="10"/>
          <w:sz w:val="20"/>
          <w:szCs w:val="20"/>
          <w:lang w:eastAsia="es-ES"/>
        </w:rPr>
        <w:t xml:space="preserve"> </w:t>
      </w:r>
      <w:r w:rsidRPr="00E14E31">
        <w:rPr>
          <w:sz w:val="20"/>
          <w:szCs w:val="20"/>
          <w:lang w:eastAsia="es-ES"/>
        </w:rPr>
        <w:t xml:space="preserve">“.....................”, accepto íntegrament les condicions i obligacions que dimanen dels esmentats documents; em comprometo a complir-les estrictament, i ofereixo realitzar l’objecte contractual de referència per la quantitat de </w:t>
      </w:r>
      <w:r w:rsidR="00132991">
        <w:rPr>
          <w:b/>
          <w:bCs/>
          <w:sz w:val="20"/>
          <w:szCs w:val="20"/>
          <w:lang w:eastAsia="es-ES"/>
        </w:rPr>
        <w:t xml:space="preserve">94.860,61.- euros (Noranta quatre mil vuit cents seixanta  amb seixanta-un euros </w:t>
      </w:r>
      <w:r w:rsidRPr="00E14E31">
        <w:rPr>
          <w:sz w:val="20"/>
          <w:szCs w:val="20"/>
          <w:lang w:eastAsia="es-ES"/>
        </w:rPr>
        <w:t>(en lletra i números), amb el desglossament següent:</w:t>
      </w:r>
    </w:p>
    <w:p w14:paraId="072815DF" w14:textId="77777777" w:rsidR="00B517E4" w:rsidRPr="00E14E31" w:rsidRDefault="00B517E4" w:rsidP="00B517E4">
      <w:pPr>
        <w:rPr>
          <w:sz w:val="20"/>
          <w:szCs w:val="20"/>
          <w:lang w:eastAsia="es-ES"/>
        </w:rPr>
      </w:pPr>
    </w:p>
    <w:p w14:paraId="27DBD239" w14:textId="77777777" w:rsidR="00B517E4" w:rsidRPr="00E14E31" w:rsidRDefault="00B517E4" w:rsidP="00B517E4">
      <w:pPr>
        <w:rPr>
          <w:sz w:val="20"/>
          <w:szCs w:val="20"/>
          <w:lang w:eastAsia="es-ES"/>
        </w:rPr>
      </w:pPr>
    </w:p>
    <w:tbl>
      <w:tblPr>
        <w:tblW w:w="69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0"/>
        <w:gridCol w:w="2410"/>
      </w:tblGrid>
      <w:tr w:rsidR="00B517E4" w:rsidRPr="00E14E31" w14:paraId="339EF3BC" w14:textId="77777777" w:rsidTr="00A73099">
        <w:trPr>
          <w:trHeight w:val="469"/>
          <w:jc w:val="center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C8FC0" w14:textId="77777777" w:rsidR="00B517E4" w:rsidRPr="00E14E31" w:rsidRDefault="00B517E4" w:rsidP="00A73099">
            <w:pPr>
              <w:rPr>
                <w:sz w:val="20"/>
                <w:szCs w:val="20"/>
                <w:lang w:eastAsia="es-ES" w:bidi="hi-IN"/>
              </w:rPr>
            </w:pPr>
            <w:r w:rsidRPr="00E14E31">
              <w:rPr>
                <w:sz w:val="20"/>
                <w:szCs w:val="20"/>
                <w:lang w:eastAsia="es-ES"/>
              </w:rPr>
              <w:t>Preu sense IVA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C397AF" w14:textId="33249882" w:rsidR="00B517E4" w:rsidRPr="00E14E31" w:rsidRDefault="00132991" w:rsidP="00132991">
            <w:pPr>
              <w:jc w:val="center"/>
              <w:rPr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  <w:lang w:eastAsia="es-ES"/>
              </w:rPr>
              <w:t xml:space="preserve">78.397,20 </w:t>
            </w:r>
            <w:r w:rsidR="00B517E4" w:rsidRPr="00E14E31">
              <w:rPr>
                <w:sz w:val="20"/>
                <w:szCs w:val="20"/>
                <w:lang w:eastAsia="es-ES"/>
              </w:rPr>
              <w:t>€</w:t>
            </w:r>
          </w:p>
        </w:tc>
      </w:tr>
      <w:tr w:rsidR="00B517E4" w:rsidRPr="00E14E31" w14:paraId="6612F211" w14:textId="77777777" w:rsidTr="00A73099">
        <w:trPr>
          <w:trHeight w:val="522"/>
          <w:jc w:val="center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F940FF" w14:textId="77777777" w:rsidR="00B517E4" w:rsidRPr="00E14E31" w:rsidRDefault="00B517E4" w:rsidP="00A73099">
            <w:pPr>
              <w:rPr>
                <w:sz w:val="20"/>
                <w:szCs w:val="20"/>
                <w:lang w:eastAsia="es-ES"/>
              </w:rPr>
            </w:pPr>
            <w:r w:rsidRPr="00E14E31">
              <w:rPr>
                <w:sz w:val="20"/>
                <w:szCs w:val="20"/>
                <w:lang w:eastAsia="es-ES"/>
              </w:rPr>
              <w:t>Tipus IVA (…….%)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F5E57" w14:textId="25B080FB" w:rsidR="00B517E4" w:rsidRPr="00E14E31" w:rsidRDefault="00132991" w:rsidP="00132991">
            <w:pPr>
              <w:jc w:val="center"/>
              <w:rPr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  <w:lang w:eastAsia="es-ES"/>
              </w:rPr>
              <w:t xml:space="preserve">16.463,41 </w:t>
            </w:r>
            <w:r w:rsidR="00B517E4" w:rsidRPr="00E14E31">
              <w:rPr>
                <w:sz w:val="20"/>
                <w:szCs w:val="20"/>
                <w:lang w:eastAsia="es-ES"/>
              </w:rPr>
              <w:t>€</w:t>
            </w:r>
          </w:p>
        </w:tc>
      </w:tr>
      <w:tr w:rsidR="00B517E4" w:rsidRPr="00E14E31" w14:paraId="4FE1BBA3" w14:textId="77777777" w:rsidTr="00A73099">
        <w:trPr>
          <w:trHeight w:val="529"/>
          <w:jc w:val="center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DD546F" w14:textId="77777777" w:rsidR="00B517E4" w:rsidRPr="00E14E31" w:rsidRDefault="00B517E4" w:rsidP="00A73099">
            <w:pPr>
              <w:rPr>
                <w:sz w:val="20"/>
                <w:szCs w:val="20"/>
                <w:lang w:eastAsia="es-ES"/>
              </w:rPr>
            </w:pPr>
            <w:r w:rsidRPr="00E14E31">
              <w:rPr>
                <w:sz w:val="20"/>
                <w:szCs w:val="20"/>
                <w:lang w:eastAsia="es-ES"/>
              </w:rPr>
              <w:t>Preu del contracte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FD137E" w14:textId="75CC2972" w:rsidR="00B517E4" w:rsidRPr="00E14E31" w:rsidRDefault="00132991" w:rsidP="00132991">
            <w:pPr>
              <w:jc w:val="center"/>
              <w:rPr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  <w:lang w:eastAsia="es-ES"/>
              </w:rPr>
              <w:t xml:space="preserve">94.860,61 </w:t>
            </w:r>
            <w:r w:rsidR="00B517E4" w:rsidRPr="00E14E31">
              <w:rPr>
                <w:sz w:val="20"/>
                <w:szCs w:val="20"/>
                <w:lang w:eastAsia="es-ES"/>
              </w:rPr>
              <w:t>€</w:t>
            </w:r>
          </w:p>
        </w:tc>
      </w:tr>
    </w:tbl>
    <w:p w14:paraId="21E84784" w14:textId="77777777" w:rsidR="00B517E4" w:rsidRPr="00E14E31" w:rsidRDefault="00B517E4" w:rsidP="00B517E4">
      <w:pPr>
        <w:rPr>
          <w:sz w:val="20"/>
          <w:szCs w:val="20"/>
        </w:rPr>
      </w:pPr>
    </w:p>
    <w:p w14:paraId="670C4A9F" w14:textId="2CF3A28C" w:rsidR="00B517E4" w:rsidRDefault="00A70431" w:rsidP="00B517E4">
      <w:pPr>
        <w:rPr>
          <w:sz w:val="20"/>
          <w:szCs w:val="20"/>
          <w:lang w:eastAsia="es-ES"/>
        </w:rPr>
      </w:pPr>
      <w:r>
        <w:rPr>
          <w:sz w:val="20"/>
          <w:szCs w:val="20"/>
          <w:lang w:eastAsia="es-ES"/>
        </w:rPr>
        <w:t>Ofereixo les següents millores:</w:t>
      </w:r>
    </w:p>
    <w:p w14:paraId="00D13D1B" w14:textId="77777777" w:rsidR="00A70431" w:rsidRDefault="00A70431" w:rsidP="00B517E4">
      <w:pPr>
        <w:rPr>
          <w:sz w:val="20"/>
          <w:szCs w:val="20"/>
          <w:lang w:eastAsia="es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941"/>
        <w:gridCol w:w="1547"/>
      </w:tblGrid>
      <w:tr w:rsidR="00A70431" w14:paraId="66647399" w14:textId="77777777" w:rsidTr="00A70431">
        <w:tc>
          <w:tcPr>
            <w:tcW w:w="6941" w:type="dxa"/>
            <w:vAlign w:val="center"/>
          </w:tcPr>
          <w:p w14:paraId="45B791CD" w14:textId="77777777" w:rsidR="00A70431" w:rsidRPr="00A70431" w:rsidRDefault="00A70431" w:rsidP="00A73099">
            <w:pPr>
              <w:rPr>
                <w:b/>
                <w:bCs/>
                <w:sz w:val="20"/>
                <w:szCs w:val="20"/>
              </w:rPr>
            </w:pPr>
            <w:r w:rsidRPr="00A70431">
              <w:rPr>
                <w:b/>
                <w:bCs/>
                <w:sz w:val="20"/>
                <w:szCs w:val="20"/>
              </w:rPr>
              <w:t>Millora</w:t>
            </w:r>
          </w:p>
        </w:tc>
        <w:tc>
          <w:tcPr>
            <w:tcW w:w="1547" w:type="dxa"/>
            <w:vAlign w:val="center"/>
          </w:tcPr>
          <w:p w14:paraId="742F799D" w14:textId="77777777" w:rsidR="00A70431" w:rsidRDefault="00A70431" w:rsidP="00A7309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Ofereixo</w:t>
            </w:r>
          </w:p>
          <w:p w14:paraId="2E6150C5" w14:textId="109E74B0" w:rsidR="00A70431" w:rsidRPr="00A70431" w:rsidRDefault="00A70431" w:rsidP="00A73099">
            <w:pPr>
              <w:rPr>
                <w:i/>
                <w:iCs/>
                <w:color w:val="FF0000"/>
                <w:sz w:val="16"/>
                <w:szCs w:val="16"/>
              </w:rPr>
            </w:pPr>
            <w:r w:rsidRPr="00A70431">
              <w:rPr>
                <w:i/>
                <w:iCs/>
                <w:color w:val="FF0000"/>
                <w:sz w:val="16"/>
                <w:szCs w:val="16"/>
              </w:rPr>
              <w:t>(marcar amb un X, si s’ofereix o no)</w:t>
            </w:r>
          </w:p>
        </w:tc>
      </w:tr>
      <w:tr w:rsidR="00A70431" w14:paraId="389633FD" w14:textId="77777777" w:rsidTr="00A70431">
        <w:tc>
          <w:tcPr>
            <w:tcW w:w="6941" w:type="dxa"/>
          </w:tcPr>
          <w:p w14:paraId="36B3B336" w14:textId="77777777" w:rsidR="00A70431" w:rsidRPr="00A70431" w:rsidRDefault="00A70431" w:rsidP="00A73099">
            <w:pPr>
              <w:rPr>
                <w:sz w:val="20"/>
                <w:szCs w:val="20"/>
              </w:rPr>
            </w:pPr>
            <w:r w:rsidRPr="00A70431">
              <w:rPr>
                <w:sz w:val="20"/>
                <w:szCs w:val="20"/>
              </w:rPr>
              <w:t xml:space="preserve">1 unitat. Acabat amb </w:t>
            </w:r>
            <w:proofErr w:type="spellStart"/>
            <w:r w:rsidRPr="00A70431">
              <w:rPr>
                <w:sz w:val="20"/>
                <w:szCs w:val="20"/>
              </w:rPr>
              <w:t>Tresma</w:t>
            </w:r>
            <w:proofErr w:type="spellEnd"/>
            <w:r w:rsidRPr="00A70431">
              <w:rPr>
                <w:sz w:val="20"/>
                <w:szCs w:val="20"/>
              </w:rPr>
              <w:t xml:space="preserve"> Verda tipus “</w:t>
            </w:r>
            <w:proofErr w:type="spellStart"/>
            <w:r w:rsidRPr="00A70431">
              <w:rPr>
                <w:sz w:val="20"/>
                <w:szCs w:val="20"/>
              </w:rPr>
              <w:t>Tierra</w:t>
            </w:r>
            <w:proofErr w:type="spellEnd"/>
            <w:r w:rsidRPr="00A70431">
              <w:rPr>
                <w:sz w:val="20"/>
                <w:szCs w:val="20"/>
              </w:rPr>
              <w:t>” format per una tela de protecció del talús de terres fins una alçada de 3 m. sota les malles hexagonals de triple torsió com a protecció del despreniment de terres.</w:t>
            </w:r>
          </w:p>
        </w:tc>
        <w:tc>
          <w:tcPr>
            <w:tcW w:w="1547" w:type="dxa"/>
            <w:vAlign w:val="center"/>
          </w:tcPr>
          <w:p w14:paraId="26EEF769" w14:textId="63586C54" w:rsidR="00A70431" w:rsidRPr="00A70431" w:rsidRDefault="00A70431" w:rsidP="00A73099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70431">
              <w:rPr>
                <w:i/>
                <w:iCs/>
                <w:color w:val="FF0000"/>
                <w:sz w:val="20"/>
                <w:szCs w:val="20"/>
              </w:rPr>
              <w:t>... SI / ....NO</w:t>
            </w:r>
          </w:p>
        </w:tc>
      </w:tr>
      <w:tr w:rsidR="00A70431" w14:paraId="73B87233" w14:textId="77777777" w:rsidTr="00A70431">
        <w:tc>
          <w:tcPr>
            <w:tcW w:w="6941" w:type="dxa"/>
          </w:tcPr>
          <w:p w14:paraId="75553744" w14:textId="77777777" w:rsidR="00A70431" w:rsidRPr="00A70431" w:rsidRDefault="00A70431" w:rsidP="00A73099">
            <w:pPr>
              <w:rPr>
                <w:sz w:val="20"/>
                <w:szCs w:val="20"/>
              </w:rPr>
            </w:pPr>
            <w:r w:rsidRPr="00A70431">
              <w:rPr>
                <w:sz w:val="20"/>
                <w:szCs w:val="20"/>
              </w:rPr>
              <w:t xml:space="preserve">2 ml. Col·locació i subministrament de dos bancs marca </w:t>
            </w:r>
            <w:proofErr w:type="spellStart"/>
            <w:r w:rsidRPr="00A70431">
              <w:rPr>
                <w:sz w:val="20"/>
                <w:szCs w:val="20"/>
              </w:rPr>
              <w:t>Fundicio</w:t>
            </w:r>
            <w:proofErr w:type="spellEnd"/>
            <w:r w:rsidRPr="00A70431">
              <w:rPr>
                <w:sz w:val="20"/>
                <w:szCs w:val="20"/>
              </w:rPr>
              <w:t xml:space="preserve"> Benito o similar de fusta tropical, situats al Sector </w:t>
            </w:r>
            <w:proofErr w:type="spellStart"/>
            <w:r w:rsidRPr="00A70431">
              <w:rPr>
                <w:sz w:val="20"/>
                <w:szCs w:val="20"/>
              </w:rPr>
              <w:t>d’Esbargo</w:t>
            </w:r>
            <w:proofErr w:type="spellEnd"/>
            <w:r w:rsidRPr="00A70431">
              <w:rPr>
                <w:sz w:val="20"/>
                <w:szCs w:val="20"/>
              </w:rPr>
              <w:t xml:space="preserve"> ubicat al entorn de la zona de les Coves Meravelles. Els bancs amb peus de </w:t>
            </w:r>
            <w:proofErr w:type="spellStart"/>
            <w:r w:rsidRPr="00A70431">
              <w:rPr>
                <w:sz w:val="20"/>
                <w:szCs w:val="20"/>
              </w:rPr>
              <w:t>fundicio</w:t>
            </w:r>
            <w:proofErr w:type="spellEnd"/>
            <w:r w:rsidRPr="00A70431">
              <w:rPr>
                <w:sz w:val="20"/>
                <w:szCs w:val="20"/>
              </w:rPr>
              <w:t xml:space="preserve"> dúctil pintats en </w:t>
            </w:r>
            <w:proofErr w:type="spellStart"/>
            <w:r w:rsidRPr="00A70431">
              <w:rPr>
                <w:sz w:val="20"/>
                <w:szCs w:val="20"/>
              </w:rPr>
              <w:t>Martelé</w:t>
            </w:r>
            <w:proofErr w:type="spellEnd"/>
            <w:r w:rsidRPr="00A70431">
              <w:rPr>
                <w:sz w:val="20"/>
                <w:szCs w:val="20"/>
              </w:rPr>
              <w:t xml:space="preserve"> i sis llistons de fusta tropical de 35x10x1800 mm. tractats amb recobriment de triple capa </w:t>
            </w:r>
            <w:proofErr w:type="spellStart"/>
            <w:r w:rsidRPr="00A70431">
              <w:rPr>
                <w:sz w:val="20"/>
                <w:szCs w:val="20"/>
              </w:rPr>
              <w:t>Lignus</w:t>
            </w:r>
            <w:proofErr w:type="spellEnd"/>
            <w:r w:rsidRPr="00A70431">
              <w:rPr>
                <w:sz w:val="20"/>
                <w:szCs w:val="20"/>
              </w:rPr>
              <w:t>, protector fungicida, insecticida e hidròfug en acabat natural.</w:t>
            </w:r>
          </w:p>
        </w:tc>
        <w:tc>
          <w:tcPr>
            <w:tcW w:w="1547" w:type="dxa"/>
            <w:vAlign w:val="center"/>
          </w:tcPr>
          <w:p w14:paraId="61361B0B" w14:textId="532A53B8" w:rsidR="00A70431" w:rsidRPr="00A70431" w:rsidRDefault="00A70431" w:rsidP="00A73099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70431">
              <w:rPr>
                <w:i/>
                <w:iCs/>
                <w:color w:val="FF0000"/>
                <w:sz w:val="20"/>
                <w:szCs w:val="20"/>
              </w:rPr>
              <w:t>... SI / ....NO</w:t>
            </w:r>
          </w:p>
        </w:tc>
      </w:tr>
      <w:tr w:rsidR="00A70431" w14:paraId="2D79953A" w14:textId="77777777" w:rsidTr="00A70431">
        <w:tc>
          <w:tcPr>
            <w:tcW w:w="6941" w:type="dxa"/>
          </w:tcPr>
          <w:p w14:paraId="0601FC60" w14:textId="77777777" w:rsidR="00A70431" w:rsidRPr="00A70431" w:rsidRDefault="00A70431" w:rsidP="00A73099">
            <w:pPr>
              <w:rPr>
                <w:sz w:val="20"/>
                <w:szCs w:val="20"/>
              </w:rPr>
            </w:pPr>
            <w:r w:rsidRPr="00A70431">
              <w:rPr>
                <w:sz w:val="20"/>
                <w:szCs w:val="20"/>
              </w:rPr>
              <w:t>3 ml. Repàs i neteja de cunetes a lo llarg del espai on es col·locarà la malla de protecció del talús de terres</w:t>
            </w:r>
          </w:p>
        </w:tc>
        <w:tc>
          <w:tcPr>
            <w:tcW w:w="1547" w:type="dxa"/>
            <w:vAlign w:val="center"/>
          </w:tcPr>
          <w:p w14:paraId="153BAD71" w14:textId="702A0036" w:rsidR="00A70431" w:rsidRPr="00A70431" w:rsidRDefault="00A70431" w:rsidP="00A73099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70431">
              <w:rPr>
                <w:i/>
                <w:iCs/>
                <w:color w:val="FF0000"/>
                <w:sz w:val="20"/>
                <w:szCs w:val="20"/>
              </w:rPr>
              <w:t>... SI / ....NO</w:t>
            </w:r>
          </w:p>
        </w:tc>
      </w:tr>
      <w:tr w:rsidR="00A70431" w14:paraId="319292C9" w14:textId="77777777" w:rsidTr="00A70431">
        <w:tc>
          <w:tcPr>
            <w:tcW w:w="6941" w:type="dxa"/>
          </w:tcPr>
          <w:p w14:paraId="2C5EAF5C" w14:textId="77777777" w:rsidR="00A70431" w:rsidRPr="00A70431" w:rsidRDefault="00A70431" w:rsidP="00A73099">
            <w:pPr>
              <w:rPr>
                <w:sz w:val="20"/>
                <w:szCs w:val="20"/>
              </w:rPr>
            </w:pPr>
            <w:r w:rsidRPr="00A70431">
              <w:rPr>
                <w:sz w:val="20"/>
                <w:szCs w:val="20"/>
              </w:rPr>
              <w:t xml:space="preserve">4 unitats. Papereres model PA 606 marca </w:t>
            </w:r>
            <w:proofErr w:type="spellStart"/>
            <w:r w:rsidRPr="00A70431">
              <w:rPr>
                <w:sz w:val="20"/>
                <w:szCs w:val="20"/>
              </w:rPr>
              <w:t>Fundicio</w:t>
            </w:r>
            <w:proofErr w:type="spellEnd"/>
            <w:r w:rsidRPr="00A70431">
              <w:rPr>
                <w:sz w:val="20"/>
                <w:szCs w:val="20"/>
              </w:rPr>
              <w:t xml:space="preserve"> Benito o similar 70 l. de capacitat, estructura metàl·lica per a col·locar a la zona </w:t>
            </w:r>
            <w:proofErr w:type="spellStart"/>
            <w:r w:rsidRPr="00A70431">
              <w:rPr>
                <w:sz w:val="20"/>
                <w:szCs w:val="20"/>
              </w:rPr>
              <w:t>d’esbargo</w:t>
            </w:r>
            <w:proofErr w:type="spellEnd"/>
            <w:r w:rsidRPr="00A70431">
              <w:rPr>
                <w:sz w:val="20"/>
                <w:szCs w:val="20"/>
              </w:rPr>
              <w:t xml:space="preserve"> de les coves.</w:t>
            </w:r>
          </w:p>
        </w:tc>
        <w:tc>
          <w:tcPr>
            <w:tcW w:w="1547" w:type="dxa"/>
            <w:vAlign w:val="center"/>
          </w:tcPr>
          <w:p w14:paraId="477A155E" w14:textId="23DE0032" w:rsidR="00A70431" w:rsidRPr="00A70431" w:rsidRDefault="00A70431" w:rsidP="00A73099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70431">
              <w:rPr>
                <w:i/>
                <w:iCs/>
                <w:color w:val="FF0000"/>
                <w:sz w:val="20"/>
                <w:szCs w:val="20"/>
              </w:rPr>
              <w:t>... SI / ....NO</w:t>
            </w:r>
          </w:p>
        </w:tc>
      </w:tr>
    </w:tbl>
    <w:p w14:paraId="5F16087A" w14:textId="77777777" w:rsidR="00A70431" w:rsidRDefault="00A70431" w:rsidP="00A70431">
      <w:pPr>
        <w:rPr>
          <w:b/>
          <w:bCs/>
        </w:rPr>
      </w:pPr>
    </w:p>
    <w:p w14:paraId="5D97B464" w14:textId="77777777" w:rsidR="00B517E4" w:rsidRPr="00E14E31" w:rsidRDefault="00B517E4" w:rsidP="00B517E4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S’adjunta tota la documentació exigida i em comprometo a presentar la documentació que se’m pugui requerir en el supòsit de presentar l’oferta més avantatjosa.</w:t>
      </w:r>
    </w:p>
    <w:p w14:paraId="1FF0391F" w14:textId="77777777" w:rsidR="00B517E4" w:rsidRPr="00E14E31" w:rsidRDefault="00B517E4" w:rsidP="00B517E4">
      <w:pPr>
        <w:rPr>
          <w:sz w:val="20"/>
          <w:szCs w:val="20"/>
          <w:lang w:eastAsia="es-ES"/>
        </w:rPr>
      </w:pPr>
    </w:p>
    <w:p w14:paraId="410759D5" w14:textId="08474CBA" w:rsidR="00D25983" w:rsidRDefault="00B517E4" w:rsidP="006D0597">
      <w:pPr>
        <w:rPr>
          <w:color w:val="FF0000"/>
          <w:sz w:val="22"/>
          <w:szCs w:val="22"/>
        </w:rPr>
      </w:pPr>
      <w:r w:rsidRPr="00E14E31">
        <w:rPr>
          <w:sz w:val="20"/>
          <w:szCs w:val="20"/>
          <w:lang w:eastAsia="es-ES"/>
        </w:rPr>
        <w:t>Signatura electrònica</w:t>
      </w:r>
      <w:bookmarkEnd w:id="0"/>
    </w:p>
    <w:sectPr w:rsidR="00D25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0023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636AB"/>
    <w:rsid w:val="00676F98"/>
    <w:rsid w:val="006859D0"/>
    <w:rsid w:val="0069043C"/>
    <w:rsid w:val="00697D9E"/>
    <w:rsid w:val="006B2A07"/>
    <w:rsid w:val="006B2FA8"/>
    <w:rsid w:val="006D0597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3</cp:revision>
  <cp:lastPrinted>2024-12-05T14:47:00Z</cp:lastPrinted>
  <dcterms:created xsi:type="dcterms:W3CDTF">2024-12-10T11:52:00Z</dcterms:created>
  <dcterms:modified xsi:type="dcterms:W3CDTF">2024-12-10T11:52:00Z</dcterms:modified>
</cp:coreProperties>
</file>