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72E8D3" w14:textId="3F89997A" w:rsidR="00E14E31" w:rsidRPr="00E14E31" w:rsidRDefault="00E14E31" w:rsidP="00E14E31">
      <w:pPr>
        <w:keepNext/>
        <w:numPr>
          <w:ilvl w:val="0"/>
          <w:numId w:val="3"/>
        </w:numPr>
        <w:tabs>
          <w:tab w:val="clear" w:pos="360"/>
          <w:tab w:val="left" w:pos="6521"/>
        </w:tabs>
        <w:ind w:left="720"/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0" w:name="_Hlk183092336"/>
      <w:bookmarkStart w:id="1" w:name="_Toc183429880"/>
      <w:r w:rsidRPr="00E14E31">
        <w:rPr>
          <w:b/>
          <w:bCs/>
          <w:w w:val="109"/>
          <w:sz w:val="20"/>
          <w:szCs w:val="20"/>
          <w:lang w:eastAsia="es-ES_tradnl"/>
        </w:rPr>
        <w:t>ANNEX I</w:t>
      </w:r>
      <w:r w:rsidR="006B2A07">
        <w:rPr>
          <w:b/>
          <w:bCs/>
          <w:w w:val="109"/>
          <w:sz w:val="20"/>
          <w:szCs w:val="20"/>
          <w:lang w:eastAsia="es-ES_tradnl"/>
        </w:rPr>
        <w:t>V</w:t>
      </w:r>
      <w:r w:rsidRPr="00E14E31">
        <w:rPr>
          <w:b/>
          <w:bCs/>
          <w:w w:val="109"/>
          <w:sz w:val="20"/>
          <w:szCs w:val="20"/>
          <w:lang w:eastAsia="es-ES_tradnl"/>
        </w:rPr>
        <w:t xml:space="preserve"> </w:t>
      </w:r>
      <w:r w:rsidR="005874AC">
        <w:rPr>
          <w:b/>
          <w:bCs/>
          <w:w w:val="109"/>
          <w:sz w:val="20"/>
          <w:szCs w:val="20"/>
          <w:lang w:eastAsia="es-ES_tradnl"/>
        </w:rPr>
        <w:t>–</w:t>
      </w:r>
      <w:r w:rsidRPr="00E14E31">
        <w:rPr>
          <w:b/>
          <w:bCs/>
          <w:w w:val="109"/>
          <w:sz w:val="20"/>
          <w:szCs w:val="20"/>
          <w:lang w:eastAsia="es-ES_tradnl"/>
        </w:rPr>
        <w:t xml:space="preserve"> </w:t>
      </w:r>
      <w:r w:rsidR="005874AC">
        <w:rPr>
          <w:b/>
          <w:bCs/>
          <w:w w:val="109"/>
          <w:sz w:val="20"/>
          <w:szCs w:val="20"/>
          <w:lang w:eastAsia="es-ES_tradnl"/>
        </w:rPr>
        <w:t xml:space="preserve">MODEL. </w:t>
      </w:r>
      <w:r w:rsidRPr="00E14E31">
        <w:rPr>
          <w:b/>
          <w:bCs/>
          <w:w w:val="109"/>
          <w:sz w:val="20"/>
          <w:szCs w:val="20"/>
          <w:lang w:eastAsia="es-ES_tradnl"/>
        </w:rPr>
        <w:t>DECLARACIÓ RESPONSABLE SOBRE PLENA VIGÈNCIA DE LES DADES INCLOSES EN EL REGISTRE OFICIAL DE LICITADORS</w:t>
      </w:r>
      <w:bookmarkEnd w:id="1"/>
    </w:p>
    <w:p w14:paraId="055ADF97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25A5E6D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......................................................................................, amb DNI núm.........................., en nom propi, o com a representant de l’empresa......................................................................., amb domicili a .............................................................................., i número d’identificació fiscal ......................................</w:t>
      </w:r>
    </w:p>
    <w:p w14:paraId="3FE57236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05B49B2" w14:textId="77777777" w:rsidR="00E14E31" w:rsidRPr="00E14E31" w:rsidRDefault="00E14E31" w:rsidP="00E14E31">
      <w:pPr>
        <w:rPr>
          <w:sz w:val="20"/>
          <w:szCs w:val="20"/>
          <w:u w:val="single"/>
          <w:lang w:eastAsia="es-ES"/>
        </w:rPr>
      </w:pPr>
    </w:p>
    <w:p w14:paraId="292727D4" w14:textId="77777777" w:rsidR="00E14E31" w:rsidRPr="00E14E31" w:rsidRDefault="00E14E31" w:rsidP="00E14E31">
      <w:pPr>
        <w:rPr>
          <w:b/>
          <w:bCs/>
          <w:sz w:val="20"/>
          <w:szCs w:val="20"/>
          <w:lang w:eastAsia="es-ES"/>
        </w:rPr>
      </w:pPr>
      <w:r w:rsidRPr="00E14E31">
        <w:rPr>
          <w:b/>
          <w:bCs/>
          <w:sz w:val="20"/>
          <w:szCs w:val="20"/>
          <w:lang w:eastAsia="es-ES"/>
        </w:rPr>
        <w:t>DECLARO SOTA LA MEVA RESPONSABILITAT</w:t>
      </w:r>
    </w:p>
    <w:p w14:paraId="5E2FB4A6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7322CD4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Que les dades que consten en el Registre oficial de licitadors i empreses classificades de l’Estat/Registre de Licitadors de la Generalitat de Catalunya són plenament vigents </w:t>
      </w:r>
      <w:r w:rsidRPr="00E14E31">
        <w:rPr>
          <w:i/>
          <w:sz w:val="20"/>
          <w:szCs w:val="20"/>
          <w:lang w:eastAsia="es-ES"/>
        </w:rPr>
        <w:t>(en el supòsit que no sigui així, indicar quines dades són vigents i quines no ho són, aportant els documents de les dades no vigents).</w:t>
      </w:r>
    </w:p>
    <w:p w14:paraId="0AEEA9C5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00F39B80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1CA12211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I, perquè consti, a efectes de poder contractar amb l’Ajuntament de .................., signo aquesta declaració, sota la meva responsabilitat.</w:t>
      </w:r>
    </w:p>
    <w:p w14:paraId="6CA4B23A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05564E6D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B0B6451" w14:textId="77777777" w:rsid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Signatura electrònica</w:t>
      </w:r>
    </w:p>
    <w:p w14:paraId="1479ED7B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61264711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03AC91FC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3F3ED55F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0AF911A0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58981E23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65B9D8B0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0C53A14F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74895B0F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226856BA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561BBF05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25553AE4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44C722F3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07669FE6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76E5CFD4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282D5CE5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7E95E8D2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5D60CC47" w14:textId="77777777" w:rsidR="00B517E4" w:rsidRDefault="00B517E4" w:rsidP="00E14E31">
      <w:pPr>
        <w:rPr>
          <w:sz w:val="20"/>
          <w:szCs w:val="20"/>
          <w:lang w:eastAsia="es-ES"/>
        </w:rPr>
      </w:pPr>
    </w:p>
    <w:p w14:paraId="19102C09" w14:textId="77777777" w:rsidR="00B517E4" w:rsidRDefault="00B517E4" w:rsidP="00E14E31">
      <w:pPr>
        <w:rPr>
          <w:sz w:val="20"/>
          <w:szCs w:val="20"/>
          <w:lang w:eastAsia="es-ES"/>
        </w:rPr>
      </w:pPr>
    </w:p>
    <w:bookmarkEnd w:id="0"/>
    <w:p w14:paraId="410759D5" w14:textId="77777777" w:rsidR="00D25983" w:rsidRDefault="00D25983" w:rsidP="00D25983">
      <w:pPr>
        <w:rPr>
          <w:color w:val="FF0000"/>
          <w:sz w:val="22"/>
          <w:szCs w:val="22"/>
        </w:rPr>
      </w:pPr>
    </w:p>
    <w:sectPr w:rsidR="00D25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7C0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4CE4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2</cp:revision>
  <cp:lastPrinted>2024-12-05T14:47:00Z</cp:lastPrinted>
  <dcterms:created xsi:type="dcterms:W3CDTF">2024-12-10T11:50:00Z</dcterms:created>
  <dcterms:modified xsi:type="dcterms:W3CDTF">2024-12-10T11:50:00Z</dcterms:modified>
</cp:coreProperties>
</file>