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65700A5" w14:textId="01C03276" w:rsidR="00F316D7" w:rsidRPr="00B517E4" w:rsidRDefault="00F316D7" w:rsidP="00B517E4">
      <w:pPr>
        <w:pStyle w:val="Listaconvietas1"/>
        <w:rPr>
          <w:b/>
          <w:bCs/>
          <w:sz w:val="20"/>
          <w:szCs w:val="20"/>
          <w:u w:val="single"/>
        </w:rPr>
      </w:pPr>
      <w:bookmarkStart w:id="0" w:name="_Hlk183092336"/>
      <w:bookmarkStart w:id="1" w:name="_Toc183429880"/>
      <w:bookmarkStart w:id="2" w:name="AnnexIII"/>
      <w:r w:rsidRPr="00B517E4">
        <w:rPr>
          <w:b/>
          <w:bCs/>
          <w:sz w:val="20"/>
          <w:szCs w:val="20"/>
          <w:u w:val="single"/>
        </w:rPr>
        <w:t xml:space="preserve">Annex III: Model de declaració d’absència de conflicte d’interès (DACI) </w:t>
      </w:r>
    </w:p>
    <w:bookmarkEnd w:id="2"/>
    <w:p w14:paraId="12C08F4A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261"/>
        <w:gridCol w:w="6227"/>
      </w:tblGrid>
      <w:tr w:rsidR="00F316D7" w:rsidRPr="00B517E4" w14:paraId="0F599258" w14:textId="77777777" w:rsidTr="00A73099">
        <w:tc>
          <w:tcPr>
            <w:tcW w:w="2122" w:type="dxa"/>
            <w:shd w:val="clear" w:color="auto" w:fill="A6A6A6" w:themeFill="background1" w:themeFillShade="A6"/>
          </w:tcPr>
          <w:p w14:paraId="0045B918" w14:textId="77777777" w:rsidR="00F316D7" w:rsidRPr="00B517E4" w:rsidRDefault="00F316D7" w:rsidP="00B517E4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B517E4">
              <w:rPr>
                <w:b/>
                <w:bCs/>
                <w:sz w:val="20"/>
                <w:szCs w:val="20"/>
              </w:rPr>
              <w:t>Expedient:</w:t>
            </w:r>
          </w:p>
        </w:tc>
        <w:tc>
          <w:tcPr>
            <w:tcW w:w="7320" w:type="dxa"/>
            <w:shd w:val="clear" w:color="auto" w:fill="D9D9D9" w:themeFill="background1" w:themeFillShade="D9"/>
          </w:tcPr>
          <w:p w14:paraId="0DDA6B78" w14:textId="395393CC" w:rsidR="00F316D7" w:rsidRPr="00B517E4" w:rsidRDefault="003E72DB" w:rsidP="00B517E4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4302520002-2024-0000423</w:t>
            </w:r>
          </w:p>
        </w:tc>
      </w:tr>
      <w:tr w:rsidR="00F316D7" w:rsidRPr="00B517E4" w14:paraId="5FFCBE10" w14:textId="77777777" w:rsidTr="00A73099">
        <w:tc>
          <w:tcPr>
            <w:tcW w:w="2122" w:type="dxa"/>
            <w:shd w:val="clear" w:color="auto" w:fill="A6A6A6" w:themeFill="background1" w:themeFillShade="A6"/>
          </w:tcPr>
          <w:p w14:paraId="7A500134" w14:textId="77777777" w:rsidR="00F316D7" w:rsidRPr="00B517E4" w:rsidRDefault="00F316D7" w:rsidP="00B517E4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B517E4">
              <w:rPr>
                <w:b/>
                <w:bCs/>
                <w:sz w:val="20"/>
                <w:szCs w:val="20"/>
              </w:rPr>
              <w:t>Contracte/subvenció:</w:t>
            </w:r>
          </w:p>
        </w:tc>
        <w:tc>
          <w:tcPr>
            <w:tcW w:w="7320" w:type="dxa"/>
            <w:shd w:val="clear" w:color="auto" w:fill="D9D9D9" w:themeFill="background1" w:themeFillShade="D9"/>
          </w:tcPr>
          <w:p w14:paraId="6A4B25F9" w14:textId="518862C9" w:rsidR="00F316D7" w:rsidRPr="00B517E4" w:rsidRDefault="003E72DB" w:rsidP="00B517E4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Licitació obres. Accés Coves Meravelles</w:t>
            </w:r>
          </w:p>
        </w:tc>
      </w:tr>
    </w:tbl>
    <w:p w14:paraId="7E144845" w14:textId="77777777" w:rsidR="00F316D7" w:rsidRPr="00B517E4" w:rsidRDefault="00F316D7" w:rsidP="00B517E4">
      <w:pPr>
        <w:pStyle w:val="Listaconvietas1"/>
        <w:numPr>
          <w:ilvl w:val="0"/>
          <w:numId w:val="0"/>
        </w:numPr>
        <w:ind w:left="360"/>
        <w:rPr>
          <w:sz w:val="20"/>
          <w:szCs w:val="20"/>
        </w:rPr>
      </w:pPr>
    </w:p>
    <w:p w14:paraId="6B2584D0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  <w:r w:rsidRPr="00B517E4">
        <w:rPr>
          <w:sz w:val="20"/>
          <w:szCs w:val="20"/>
        </w:rPr>
        <w:t xml:space="preserve">A fi de garantir la imparcialitat en el procediment de contractació/ subvenció a dalt referenciat, el/s a sota signant/s, com a participant/s en el procés de preparació i tramitació de l'expedient, declara/declaren: </w:t>
      </w:r>
    </w:p>
    <w:p w14:paraId="1965023F" w14:textId="77777777" w:rsidR="00F316D7" w:rsidRPr="00B517E4" w:rsidRDefault="00F316D7" w:rsidP="00B517E4">
      <w:pPr>
        <w:pStyle w:val="Listaconvietas1"/>
        <w:numPr>
          <w:ilvl w:val="0"/>
          <w:numId w:val="0"/>
        </w:numPr>
        <w:ind w:left="360"/>
        <w:rPr>
          <w:sz w:val="20"/>
          <w:szCs w:val="20"/>
        </w:rPr>
      </w:pPr>
    </w:p>
    <w:p w14:paraId="5313E6E7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  <w:r w:rsidRPr="00B517E4">
        <w:rPr>
          <w:sz w:val="20"/>
          <w:szCs w:val="20"/>
        </w:rPr>
        <w:t xml:space="preserve">Primer. Estar informat/s del següent: </w:t>
      </w:r>
    </w:p>
    <w:p w14:paraId="3D8E18B7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</w:p>
    <w:p w14:paraId="0F56F46F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  <w:r w:rsidRPr="00B517E4">
        <w:rPr>
          <w:sz w:val="20"/>
          <w:szCs w:val="20"/>
        </w:rPr>
        <w:t xml:space="preserve">1. Que l'article 61.3 «Conflicte d'interessos», del Reglament (UE, </w:t>
      </w:r>
      <w:proofErr w:type="spellStart"/>
      <w:r w:rsidRPr="00B517E4">
        <w:rPr>
          <w:sz w:val="20"/>
          <w:szCs w:val="20"/>
        </w:rPr>
        <w:t>Euratom</w:t>
      </w:r>
      <w:proofErr w:type="spellEnd"/>
      <w:r w:rsidRPr="00B517E4">
        <w:rPr>
          <w:sz w:val="20"/>
          <w:szCs w:val="20"/>
        </w:rPr>
        <w:t xml:space="preserve">) 2018/1046 del Parlament Europeu i del Consell, del 18 de juliol (Reglament financer de la UE) estableix que «existirà conflicte d'interessos quan l'exercici imparcial i objectiu de les funcions es vegi compromès per raons familiars, afectives, d'afinitat política o nacional, d'interès econòmic o per qualsevol motiu directe o indirecte d'interès personal.» </w:t>
      </w:r>
    </w:p>
    <w:p w14:paraId="15EBF289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</w:p>
    <w:p w14:paraId="17C42BB1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  <w:r w:rsidRPr="00B517E4">
        <w:rPr>
          <w:sz w:val="20"/>
          <w:szCs w:val="20"/>
        </w:rPr>
        <w:t xml:space="preserve">2. Que l'article 64 «Lluita contra la corrupció i prevenció dels conflictes d'interessos» de la Llei 9/2017, de 8 de novembre, de Contractes del Sector Públic, té la finalitat d'evitar qualsevol distorsió de la competència i garantir la transparència en el procediment i assegurar la igualtat de tracte a tots els candidats i licitadors. </w:t>
      </w:r>
    </w:p>
    <w:p w14:paraId="5BCCE86F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</w:p>
    <w:p w14:paraId="5EFDE0EF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  <w:r w:rsidRPr="00B517E4">
        <w:rPr>
          <w:sz w:val="20"/>
          <w:szCs w:val="20"/>
        </w:rPr>
        <w:t xml:space="preserve">3. Que l'article 23 «Abstenció», de la Llei 40/2015, d'1 octubre, de Règim Jurídic del Sector Públic, estableix que s'han d'abstenir d'intervenir en el procediment «les autoritats i el personal al servei de les administracions en què es donin algunes de les circumstàncies assenyalades a l'apartat següent», essent aquestes: </w:t>
      </w:r>
    </w:p>
    <w:p w14:paraId="4CAB1F45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</w:p>
    <w:p w14:paraId="5BDB69DD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  <w:r w:rsidRPr="00B517E4">
        <w:rPr>
          <w:sz w:val="20"/>
          <w:szCs w:val="20"/>
        </w:rPr>
        <w:t xml:space="preserve">a) Tenir interès personal en l'assumpte de què es tracti o en un altre en la resolució del qual pogués influir la d'aquell; ser administrador de societat o entitat interessada, o tenir alguna qüestió litigiosa pendent amb algun interessat. </w:t>
      </w:r>
    </w:p>
    <w:p w14:paraId="0B792E49" w14:textId="77777777" w:rsidR="00F316D7" w:rsidRPr="00B517E4" w:rsidRDefault="00F316D7" w:rsidP="00B517E4">
      <w:pPr>
        <w:pStyle w:val="Listaconvietas1"/>
        <w:numPr>
          <w:ilvl w:val="0"/>
          <w:numId w:val="0"/>
        </w:numPr>
        <w:ind w:left="360"/>
        <w:rPr>
          <w:sz w:val="20"/>
          <w:szCs w:val="20"/>
        </w:rPr>
      </w:pPr>
    </w:p>
    <w:p w14:paraId="42F168AE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  <w:r w:rsidRPr="00B517E4">
        <w:rPr>
          <w:sz w:val="20"/>
          <w:szCs w:val="20"/>
        </w:rPr>
        <w:t xml:space="preserve">b) Tenir un vincle matrimonial o situació de fet assimilable i el parentiu de consanguinitat dins del quart grau o d'afinitat dins del segon, amb qualsevol dels interessats, amb els administradors d'entitats o societats interessades i també amb els assessors, representants legals o mandataris que intervinguin en el procediment, així com compartir despatx professional o estar-hi associat per a l'assessorament, la representació o el mandat. </w:t>
      </w:r>
    </w:p>
    <w:p w14:paraId="4249C3F6" w14:textId="77777777" w:rsidR="00F316D7" w:rsidRPr="00B517E4" w:rsidRDefault="00F316D7" w:rsidP="00B517E4">
      <w:pPr>
        <w:pStyle w:val="Listaconvietas1"/>
        <w:numPr>
          <w:ilvl w:val="0"/>
          <w:numId w:val="0"/>
        </w:numPr>
        <w:ind w:left="360"/>
        <w:rPr>
          <w:sz w:val="20"/>
          <w:szCs w:val="20"/>
        </w:rPr>
      </w:pPr>
    </w:p>
    <w:p w14:paraId="22EF8BA9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  <w:r w:rsidRPr="00B517E4">
        <w:rPr>
          <w:sz w:val="20"/>
          <w:szCs w:val="20"/>
        </w:rPr>
        <w:t xml:space="preserve">c) Tenir amistat íntima o enemistat manifesta amb alguna de les persones esmentades a l'apartat anterior. </w:t>
      </w:r>
    </w:p>
    <w:p w14:paraId="5ACD9D52" w14:textId="77777777" w:rsidR="00F316D7" w:rsidRPr="00B517E4" w:rsidRDefault="00F316D7" w:rsidP="00B517E4">
      <w:pPr>
        <w:pStyle w:val="Listaconvietas1"/>
        <w:numPr>
          <w:ilvl w:val="0"/>
          <w:numId w:val="0"/>
        </w:numPr>
        <w:ind w:left="360"/>
        <w:rPr>
          <w:sz w:val="20"/>
          <w:szCs w:val="20"/>
        </w:rPr>
      </w:pPr>
    </w:p>
    <w:p w14:paraId="1D194535" w14:textId="77777777" w:rsidR="00F316D7" w:rsidRPr="00B517E4" w:rsidRDefault="00F316D7" w:rsidP="00B517E4">
      <w:pPr>
        <w:pStyle w:val="Listaconvietas1"/>
        <w:numPr>
          <w:ilvl w:val="0"/>
          <w:numId w:val="0"/>
        </w:numPr>
        <w:ind w:left="360" w:hanging="360"/>
        <w:rPr>
          <w:sz w:val="20"/>
          <w:szCs w:val="20"/>
        </w:rPr>
      </w:pPr>
      <w:r w:rsidRPr="00B517E4">
        <w:rPr>
          <w:sz w:val="20"/>
          <w:szCs w:val="20"/>
        </w:rPr>
        <w:t xml:space="preserve">d) Haver intervingut com a pèrit o com a testimoni en el procediment de què es tracti. </w:t>
      </w:r>
    </w:p>
    <w:p w14:paraId="6D80C3BD" w14:textId="77777777" w:rsidR="00F316D7" w:rsidRPr="00B517E4" w:rsidRDefault="00F316D7" w:rsidP="00B517E4">
      <w:pPr>
        <w:pStyle w:val="Listaconvietas1"/>
        <w:numPr>
          <w:ilvl w:val="0"/>
          <w:numId w:val="0"/>
        </w:numPr>
        <w:ind w:left="360"/>
        <w:rPr>
          <w:sz w:val="20"/>
          <w:szCs w:val="20"/>
        </w:rPr>
      </w:pPr>
    </w:p>
    <w:p w14:paraId="7FE2206B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  <w:r w:rsidRPr="00B517E4">
        <w:rPr>
          <w:sz w:val="20"/>
          <w:szCs w:val="20"/>
        </w:rPr>
        <w:t xml:space="preserve">e) Tenir relació de servei amb persona natural o jurídica interessada directament en l'assumpte, o haver-li prestat en els dos darrers anys serveis professionals de qualsevol tipus i en qualsevol circumstància o lloc». </w:t>
      </w:r>
    </w:p>
    <w:p w14:paraId="2102A554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</w:p>
    <w:p w14:paraId="7D8D561D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  <w:r w:rsidRPr="00B517E4">
        <w:rPr>
          <w:b/>
          <w:bCs/>
          <w:sz w:val="20"/>
          <w:szCs w:val="20"/>
        </w:rPr>
        <w:t>Segon</w:t>
      </w:r>
      <w:r w:rsidRPr="00B517E4">
        <w:rPr>
          <w:sz w:val="20"/>
          <w:szCs w:val="20"/>
        </w:rPr>
        <w:t xml:space="preserve">. Que no es troba/n incurs/s en cap situació que es pugui qualificar de conflicte d'interessos de les indicades a l'article 61.3 del Reglament Financer de la UE i que no concorre a la seva persona o persones cap causa d'abstenció de l'article 23.2 de la Llei 40/2015, d1 d’octubre, de Règim Jurídic del Sector Públic que pugui afectar el procediment de licitació/concessió. </w:t>
      </w:r>
    </w:p>
    <w:p w14:paraId="322D8521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</w:p>
    <w:p w14:paraId="175920BA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  <w:r w:rsidRPr="00B517E4">
        <w:rPr>
          <w:b/>
          <w:bCs/>
          <w:sz w:val="20"/>
          <w:szCs w:val="20"/>
        </w:rPr>
        <w:t>Tercer</w:t>
      </w:r>
      <w:r w:rsidRPr="00B517E4">
        <w:rPr>
          <w:sz w:val="20"/>
          <w:szCs w:val="20"/>
        </w:rPr>
        <w:t xml:space="preserve">. Que es compromet/en posar en coneixement de l’òrgan de contractació/comissió d’avaluació, sense dilació, qualsevol situació de conflicte d’interessos o causa d’abstenció que doni o pogués donar lloc a aquest escenari. </w:t>
      </w:r>
    </w:p>
    <w:p w14:paraId="51493BF6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</w:p>
    <w:p w14:paraId="018E35A5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  <w:r w:rsidRPr="00B517E4">
        <w:rPr>
          <w:b/>
          <w:bCs/>
          <w:sz w:val="20"/>
          <w:szCs w:val="20"/>
        </w:rPr>
        <w:lastRenderedPageBreak/>
        <w:t>Quart</w:t>
      </w:r>
      <w:r w:rsidRPr="00B517E4">
        <w:rPr>
          <w:sz w:val="20"/>
          <w:szCs w:val="20"/>
        </w:rPr>
        <w:t xml:space="preserve">. Conec que, en cas de que aquesta declaració d'absència de conflicte d'interessos que es demostri que sigui falsa, comportarà les conseqüències disciplinàries/administratives/judicials que estableixi la normativa aplicable. </w:t>
      </w:r>
    </w:p>
    <w:p w14:paraId="47ACB649" w14:textId="77777777" w:rsidR="00F316D7" w:rsidRPr="00B517E4" w:rsidRDefault="00F316D7" w:rsidP="00B517E4">
      <w:pPr>
        <w:pStyle w:val="Listaconvietas1"/>
        <w:numPr>
          <w:ilvl w:val="0"/>
          <w:numId w:val="0"/>
        </w:numPr>
        <w:rPr>
          <w:sz w:val="20"/>
          <w:szCs w:val="20"/>
        </w:rPr>
      </w:pPr>
    </w:p>
    <w:p w14:paraId="21852304" w14:textId="17DAC607" w:rsidR="00E14E31" w:rsidRPr="00E14E31" w:rsidRDefault="00F316D7" w:rsidP="000960AD">
      <w:pPr>
        <w:pStyle w:val="Listaconvietas1"/>
        <w:numPr>
          <w:ilvl w:val="0"/>
          <w:numId w:val="0"/>
        </w:numPr>
        <w:rPr>
          <w:rFonts w:cs="Times New Roman"/>
          <w:lang w:eastAsia="es-ES"/>
        </w:rPr>
      </w:pPr>
      <w:r w:rsidRPr="00B517E4">
        <w:rPr>
          <w:sz w:val="20"/>
          <w:szCs w:val="20"/>
        </w:rPr>
        <w:t>(Data i signatura, nom complet i DNI)</w:t>
      </w:r>
      <w:bookmarkEnd w:id="1"/>
      <w:bookmarkEnd w:id="0"/>
    </w:p>
    <w:p w14:paraId="410759D5" w14:textId="77777777" w:rsidR="00D25983" w:rsidRDefault="00D25983" w:rsidP="00D25983">
      <w:pPr>
        <w:rPr>
          <w:color w:val="FF0000"/>
          <w:sz w:val="22"/>
          <w:szCs w:val="22"/>
        </w:rPr>
      </w:pPr>
    </w:p>
    <w:sectPr w:rsidR="00D25983" w:rsidSect="00096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7" w:right="1701" w:bottom="1417" w:left="1701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062C1" w14:textId="77777777" w:rsidR="00E3795C" w:rsidRDefault="00E3795C">
      <w:r>
        <w:separator/>
      </w:r>
    </w:p>
  </w:endnote>
  <w:endnote w:type="continuationSeparator" w:id="0">
    <w:p w14:paraId="6CCB3861" w14:textId="77777777" w:rsidR="00E3795C" w:rsidRDefault="00E3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508A2" w14:textId="77777777" w:rsidR="00E3795C" w:rsidRDefault="00E379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09400" w14:textId="1BCF075B" w:rsidR="00E3795C" w:rsidRPr="003C09AA" w:rsidRDefault="00A366F5" w:rsidP="003C09AA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1040838" wp14:editId="02734948">
              <wp:simplePos x="0" y="0"/>
              <wp:positionH relativeFrom="page">
                <wp:posOffset>6659880</wp:posOffset>
              </wp:positionH>
              <wp:positionV relativeFrom="page">
                <wp:posOffset>9854565</wp:posOffset>
              </wp:positionV>
              <wp:extent cx="368300" cy="274320"/>
              <wp:effectExtent l="0" t="0" r="0" b="0"/>
              <wp:wrapNone/>
              <wp:docPr id="1975920239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2BC27E9" w14:textId="77777777" w:rsidR="00F21F1B" w:rsidRDefault="00F21F1B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40838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2" o:spid="_x0000_s1026" type="#_x0000_t65" style="position:absolute;left:0;text-align:left;margin-left:524.4pt;margin-top:775.95pt;width:29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" o:allowincell="f" adj="14135" strokecolor="gray" strokeweight=".25pt">
              <v:textbox>
                <w:txbxContent>
                  <w:p w14:paraId="22BC27E9" w14:textId="77777777" w:rsidR="00F21F1B" w:rsidRDefault="00F21F1B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9D922" w14:textId="77777777" w:rsidR="00E3795C" w:rsidRDefault="00E379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038B4" w14:textId="77777777" w:rsidR="00E3795C" w:rsidRDefault="00E3795C">
      <w:r>
        <w:separator/>
      </w:r>
    </w:p>
  </w:footnote>
  <w:footnote w:type="continuationSeparator" w:id="0">
    <w:p w14:paraId="66F876A9" w14:textId="77777777" w:rsidR="00E3795C" w:rsidRDefault="00E37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86674" w14:textId="77777777" w:rsidR="00E3795C" w:rsidRDefault="00E379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3DE51" w14:textId="34FD5F0E" w:rsidR="00E3795C" w:rsidRDefault="00A366F5" w:rsidP="00371FA0">
    <w:pPr>
      <w:pStyle w:val="Capalera"/>
    </w:pPr>
    <w:r>
      <w:rPr>
        <w:noProof/>
      </w:rPr>
      <w:drawing>
        <wp:inline distT="0" distB="0" distL="0" distR="0" wp14:anchorId="7DEB244C" wp14:editId="2F719F6A">
          <wp:extent cx="2457450" cy="971550"/>
          <wp:effectExtent l="0" t="0" r="0" b="0"/>
          <wp:docPr id="498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FC90C" w14:textId="055BA9D8" w:rsidR="00EC6500" w:rsidRDefault="00EC6500" w:rsidP="00371FA0">
    <w:pPr>
      <w:pStyle w:val="Capalera"/>
      <w:rPr>
        <w:b/>
        <w:bCs/>
        <w:sz w:val="16"/>
        <w:szCs w:val="16"/>
      </w:rPr>
    </w:pPr>
    <w:r>
      <w:rPr>
        <w:sz w:val="16"/>
        <w:szCs w:val="16"/>
      </w:rPr>
      <w:t xml:space="preserve">Exp.: </w:t>
    </w:r>
    <w:r>
      <w:rPr>
        <w:b/>
        <w:bCs/>
        <w:sz w:val="16"/>
        <w:szCs w:val="16"/>
      </w:rPr>
      <w:t>4302520002-2024-0000339</w:t>
    </w:r>
  </w:p>
  <w:p w14:paraId="22D5D375" w14:textId="21AFF896" w:rsidR="00EC6500" w:rsidRPr="00EC6500" w:rsidRDefault="00EC6500" w:rsidP="00371FA0">
    <w:pPr>
      <w:pStyle w:val="Capalera"/>
      <w:rPr>
        <w:sz w:val="16"/>
        <w:szCs w:val="16"/>
      </w:rPr>
    </w:pPr>
    <w:r>
      <w:rPr>
        <w:sz w:val="16"/>
        <w:szCs w:val="16"/>
      </w:rPr>
      <w:t>Secretaria-Intervenció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233FF" w14:textId="77777777" w:rsidR="00E3795C" w:rsidRDefault="00E379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1CAA252C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A161306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tol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ol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ol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ol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ol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convietas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3"/>
    <w:multiLevelType w:val="singleLevel"/>
    <w:tmpl w:val="0000000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999999"/>
        <w:sz w:val="22"/>
        <w:szCs w:val="20"/>
      </w:rPr>
    </w:lvl>
  </w:abstractNum>
  <w:abstractNum w:abstractNumId="6" w15:restartNumberingAfterBreak="0">
    <w:nsid w:val="00000005"/>
    <w:multiLevelType w:val="singleLevel"/>
    <w:tmpl w:val="00000005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5"/>
      </w:rPr>
    </w:lvl>
  </w:abstractNum>
  <w:abstractNum w:abstractNumId="7" w15:restartNumberingAfterBreak="0">
    <w:nsid w:val="00000006"/>
    <w:multiLevelType w:val="multilevel"/>
    <w:tmpl w:val="00000006"/>
    <w:name w:val="WW8Num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00000007"/>
    <w:multiLevelType w:val="singleLevel"/>
    <w:tmpl w:val="00000007"/>
    <w:name w:val="WW8Num11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00000008"/>
    <w:multiLevelType w:val="singleLevel"/>
    <w:tmpl w:val="0000000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0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/>
        <w:sz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A"/>
    <w:multiLevelType w:val="singleLevel"/>
    <w:tmpl w:val="0000000A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2" w15:restartNumberingAfterBreak="0">
    <w:nsid w:val="0000000B"/>
    <w:multiLevelType w:val="singleLevel"/>
    <w:tmpl w:val="0000000B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8"/>
      </w:rPr>
    </w:lvl>
  </w:abstractNum>
  <w:abstractNum w:abstractNumId="13" w15:restartNumberingAfterBreak="0">
    <w:nsid w:val="0000000C"/>
    <w:multiLevelType w:val="singleLevel"/>
    <w:tmpl w:val="0000000C"/>
    <w:name w:val="WW8Num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8"/>
      </w:rPr>
    </w:lvl>
  </w:abstractNum>
  <w:abstractNum w:abstractNumId="14" w15:restartNumberingAfterBreak="0">
    <w:nsid w:val="0000000D"/>
    <w:multiLevelType w:val="singleLevel"/>
    <w:tmpl w:val="0000000D"/>
    <w:name w:val="WW8Num19"/>
    <w:lvl w:ilvl="0">
      <w:start w:val="3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 w:hint="default"/>
      </w:rPr>
    </w:lvl>
  </w:abstractNum>
  <w:abstractNum w:abstractNumId="15" w15:restartNumberingAfterBreak="0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rial"/>
        <w:sz w:val="22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0F"/>
    <w:multiLevelType w:val="singleLevel"/>
    <w:tmpl w:val="0000000F"/>
    <w:name w:val="WW8Num2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w w:val="112"/>
        <w:sz w:val="22"/>
        <w:szCs w:val="22"/>
      </w:rPr>
    </w:lvl>
  </w:abstractNum>
  <w:abstractNum w:abstractNumId="17" w15:restartNumberingAfterBreak="0">
    <w:nsid w:val="00000010"/>
    <w:multiLevelType w:val="multi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Arial"/>
        <w:i w:val="0"/>
        <w:i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000011"/>
    <w:multiLevelType w:val="singleLevel"/>
    <w:tmpl w:val="00000011"/>
    <w:name w:val="WW8Num2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</w:abstractNum>
  <w:abstractNum w:abstractNumId="19" w15:restartNumberingAfterBreak="0">
    <w:nsid w:val="00000012"/>
    <w:multiLevelType w:val="singleLevel"/>
    <w:tmpl w:val="00000012"/>
    <w:name w:val="WW8Num3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Arial" w:hint="default"/>
        <w:sz w:val="22"/>
      </w:rPr>
    </w:lvl>
  </w:abstractNum>
  <w:abstractNum w:abstractNumId="20" w15:restartNumberingAfterBreak="0">
    <w:nsid w:val="00000013"/>
    <w:multiLevelType w:val="singleLevel"/>
    <w:tmpl w:val="00000013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21" w15:restartNumberingAfterBreak="0">
    <w:nsid w:val="00000014"/>
    <w:multiLevelType w:val="singleLevel"/>
    <w:tmpl w:val="00000014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22" w15:restartNumberingAfterBreak="0">
    <w:nsid w:val="00000015"/>
    <w:multiLevelType w:val="singleLevel"/>
    <w:tmpl w:val="00000015"/>
    <w:name w:val="WW8Num43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05"/>
      </w:pPr>
      <w:rPr>
        <w:rFonts w:cs="Arial" w:hint="default"/>
        <w:sz w:val="22"/>
        <w:lang w:eastAsia="ca-ES"/>
      </w:rPr>
    </w:lvl>
  </w:abstractNum>
  <w:abstractNum w:abstractNumId="23" w15:restartNumberingAfterBreak="0">
    <w:nsid w:val="00000016"/>
    <w:multiLevelType w:val="singleLevel"/>
    <w:tmpl w:val="00000016"/>
    <w:name w:val="WW8Num4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</w:abstractNum>
  <w:abstractNum w:abstractNumId="24" w15:restartNumberingAfterBreak="0">
    <w:nsid w:val="00000017"/>
    <w:multiLevelType w:val="multilevel"/>
    <w:tmpl w:val="00000017"/>
    <w:name w:val="WW8Num47"/>
    <w:lvl w:ilvl="0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cs="Symbo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00000018"/>
    <w:multiLevelType w:val="singleLevel"/>
    <w:tmpl w:val="00000018"/>
    <w:name w:val="WW8Num48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00000019"/>
    <w:multiLevelType w:val="singleLevel"/>
    <w:tmpl w:val="00000019"/>
    <w:name w:val="WW8Num49"/>
    <w:lvl w:ilvl="0">
      <w:numFmt w:val="bullet"/>
      <w:lvlText w:val="-"/>
      <w:lvlJc w:val="left"/>
      <w:pPr>
        <w:tabs>
          <w:tab w:val="num" w:pos="0"/>
        </w:tabs>
        <w:ind w:left="1185" w:hanging="360"/>
      </w:pPr>
      <w:rPr>
        <w:rFonts w:ascii="Arial" w:hAnsi="Arial" w:cs="Arial" w:hint="default"/>
        <w:sz w:val="22"/>
        <w:lang w:eastAsia="ca-ES"/>
      </w:rPr>
    </w:lvl>
  </w:abstractNum>
  <w:abstractNum w:abstractNumId="27" w15:restartNumberingAfterBreak="0">
    <w:nsid w:val="0000001A"/>
    <w:multiLevelType w:val="singleLevel"/>
    <w:tmpl w:val="0000001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w w:val="111"/>
        <w:sz w:val="22"/>
        <w:szCs w:val="28"/>
        <w:lang w:eastAsia="es-ES_tradnl"/>
      </w:rPr>
    </w:lvl>
  </w:abstractNum>
  <w:abstractNum w:abstractNumId="28" w15:restartNumberingAfterBreak="0">
    <w:nsid w:val="01CB7DB7"/>
    <w:multiLevelType w:val="hybridMultilevel"/>
    <w:tmpl w:val="4A086982"/>
    <w:lvl w:ilvl="0" w:tplc="CB3AEE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24E098A"/>
    <w:multiLevelType w:val="multilevel"/>
    <w:tmpl w:val="0B98118E"/>
    <w:styleLink w:val="WW8Num14"/>
    <w:lvl w:ilvl="0">
      <w:start w:val="1"/>
      <w:numFmt w:val="decimal"/>
      <w:lvlText w:val="%1."/>
      <w:lvlJc w:val="left"/>
      <w:pPr>
        <w:ind w:left="832" w:hanging="360"/>
      </w:pPr>
      <w:rPr>
        <w:rFonts w:ascii="Symbol" w:hAnsi="Symbol" w:cs="Symbol"/>
      </w:rPr>
    </w:lvl>
    <w:lvl w:ilvl="1">
      <w:start w:val="1"/>
      <w:numFmt w:val="decimal"/>
      <w:lvlText w:val="8.%2."/>
      <w:lvlJc w:val="left"/>
      <w:pPr>
        <w:ind w:left="1192" w:hanging="360"/>
      </w:pPr>
    </w:lvl>
    <w:lvl w:ilvl="2">
      <w:start w:val="1"/>
      <w:numFmt w:val="decimal"/>
      <w:lvlText w:val="4.6.%3."/>
      <w:lvlJc w:val="left"/>
      <w:pPr>
        <w:ind w:left="1552" w:hanging="360"/>
      </w:pPr>
    </w:lvl>
    <w:lvl w:ilvl="3">
      <w:start w:val="1"/>
      <w:numFmt w:val="decimal"/>
      <w:lvlText w:val="%4."/>
      <w:lvlJc w:val="left"/>
      <w:pPr>
        <w:ind w:left="1912" w:hanging="360"/>
      </w:pPr>
    </w:lvl>
    <w:lvl w:ilvl="4">
      <w:start w:val="1"/>
      <w:numFmt w:val="decimal"/>
      <w:lvlText w:val="%5."/>
      <w:lvlJc w:val="left"/>
      <w:pPr>
        <w:ind w:left="2272" w:hanging="360"/>
      </w:pPr>
    </w:lvl>
    <w:lvl w:ilvl="5">
      <w:start w:val="1"/>
      <w:numFmt w:val="decimal"/>
      <w:lvlText w:val="%6."/>
      <w:lvlJc w:val="left"/>
      <w:pPr>
        <w:ind w:left="2632" w:hanging="360"/>
      </w:pPr>
    </w:lvl>
    <w:lvl w:ilvl="6">
      <w:start w:val="1"/>
      <w:numFmt w:val="decimal"/>
      <w:lvlText w:val="%7."/>
      <w:lvlJc w:val="left"/>
      <w:pPr>
        <w:ind w:left="2992" w:hanging="360"/>
      </w:pPr>
    </w:lvl>
    <w:lvl w:ilvl="7">
      <w:start w:val="1"/>
      <w:numFmt w:val="decimal"/>
      <w:lvlText w:val="%8."/>
      <w:lvlJc w:val="left"/>
      <w:pPr>
        <w:ind w:left="3352" w:hanging="360"/>
      </w:pPr>
    </w:lvl>
    <w:lvl w:ilvl="8">
      <w:start w:val="1"/>
      <w:numFmt w:val="decimal"/>
      <w:lvlText w:val="%9."/>
      <w:lvlJc w:val="left"/>
      <w:pPr>
        <w:ind w:left="3712" w:hanging="360"/>
      </w:pPr>
    </w:lvl>
  </w:abstractNum>
  <w:abstractNum w:abstractNumId="30" w15:restartNumberingAfterBreak="0">
    <w:nsid w:val="03754737"/>
    <w:multiLevelType w:val="hybridMultilevel"/>
    <w:tmpl w:val="901E4F8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047B12EB"/>
    <w:multiLevelType w:val="hybridMultilevel"/>
    <w:tmpl w:val="FA46E11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B5166E5"/>
    <w:multiLevelType w:val="hybridMultilevel"/>
    <w:tmpl w:val="3358FDF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D065FAD"/>
    <w:multiLevelType w:val="hybridMultilevel"/>
    <w:tmpl w:val="00FAD462"/>
    <w:lvl w:ilvl="0" w:tplc="6604150E">
      <w:start w:val="27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  <w:i w:val="0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0F2E1061"/>
    <w:multiLevelType w:val="hybridMultilevel"/>
    <w:tmpl w:val="7FAAF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3F13393"/>
    <w:multiLevelType w:val="hybridMultilevel"/>
    <w:tmpl w:val="958ED64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8B225AA"/>
    <w:multiLevelType w:val="multilevel"/>
    <w:tmpl w:val="4FEEE2B2"/>
    <w:styleLink w:val="WW8Num4"/>
    <w:lvl w:ilvl="0">
      <w:numFmt w:val="bullet"/>
      <w:lvlText w:val=""/>
      <w:lvlJc w:val="left"/>
      <w:pPr>
        <w:ind w:left="616" w:hanging="423"/>
      </w:pPr>
      <w:rPr>
        <w:rFonts w:ascii="Symbol" w:hAnsi="Symbol" w:cs="Symbol"/>
        <w:spacing w:val="0"/>
        <w:w w:val="99"/>
        <w:sz w:val="18"/>
        <w:szCs w:val="18"/>
      </w:rPr>
    </w:lvl>
    <w:lvl w:ilvl="1">
      <w:numFmt w:val="bullet"/>
      <w:lvlText w:val=""/>
      <w:lvlJc w:val="left"/>
      <w:pPr>
        <w:ind w:left="932" w:hanging="360"/>
      </w:pPr>
      <w:rPr>
        <w:rFonts w:ascii="Symbol" w:hAnsi="Symbol" w:cs="Symbol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1988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044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101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157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214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270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327" w:hanging="360"/>
      </w:pPr>
      <w:rPr>
        <w:rFonts w:ascii="Liberation Serif" w:hAnsi="Liberation Serif" w:cs="Liberation Serif"/>
      </w:rPr>
    </w:lvl>
  </w:abstractNum>
  <w:abstractNum w:abstractNumId="37" w15:restartNumberingAfterBreak="0">
    <w:nsid w:val="19FC14CC"/>
    <w:multiLevelType w:val="multilevel"/>
    <w:tmpl w:val="DC9CF41C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cs="Symbol"/>
        <w:sz w:val="18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38" w15:restartNumberingAfterBreak="0">
    <w:nsid w:val="26676C97"/>
    <w:multiLevelType w:val="hybridMultilevel"/>
    <w:tmpl w:val="0CBAAEC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40E80"/>
    <w:multiLevelType w:val="hybridMultilevel"/>
    <w:tmpl w:val="69F8E5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0A14EAD"/>
    <w:multiLevelType w:val="hybridMultilevel"/>
    <w:tmpl w:val="7542FEB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780FFC"/>
    <w:multiLevelType w:val="hybridMultilevel"/>
    <w:tmpl w:val="B3FC70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2580513"/>
    <w:multiLevelType w:val="multilevel"/>
    <w:tmpl w:val="8FB81380"/>
    <w:styleLink w:val="WW8Num5"/>
    <w:lvl w:ilvl="0">
      <w:numFmt w:val="bullet"/>
      <w:lvlText w:val=""/>
      <w:lvlJc w:val="left"/>
      <w:pPr>
        <w:ind w:left="552" w:hanging="591"/>
      </w:pPr>
      <w:rPr>
        <w:rFonts w:ascii="Wingdings" w:hAnsi="Wingdings" w:cs="Wingdings"/>
        <w:spacing w:val="0"/>
        <w:sz w:val="16"/>
        <w:szCs w:val="16"/>
      </w:rPr>
    </w:lvl>
    <w:lvl w:ilvl="1">
      <w:numFmt w:val="bullet"/>
      <w:lvlText w:val=""/>
      <w:lvlJc w:val="left"/>
      <w:pPr>
        <w:ind w:left="1272" w:hanging="360"/>
      </w:pPr>
      <w:rPr>
        <w:rFonts w:ascii="Wingdings" w:hAnsi="Wingdings" w:cs="Wingdings"/>
        <w:spacing w:val="0"/>
        <w:sz w:val="16"/>
        <w:szCs w:val="16"/>
      </w:rPr>
    </w:lvl>
    <w:lvl w:ilvl="2">
      <w:numFmt w:val="bullet"/>
      <w:lvlText w:val="•"/>
      <w:lvlJc w:val="left"/>
      <w:pPr>
        <w:ind w:left="2257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242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228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213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198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184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169" w:hanging="360"/>
      </w:pPr>
      <w:rPr>
        <w:rFonts w:ascii="Liberation Serif" w:hAnsi="Liberation Serif" w:cs="Liberation Serif"/>
      </w:rPr>
    </w:lvl>
  </w:abstractNum>
  <w:abstractNum w:abstractNumId="43" w15:restartNumberingAfterBreak="0">
    <w:nsid w:val="367142EB"/>
    <w:multiLevelType w:val="hybridMultilevel"/>
    <w:tmpl w:val="D57EBB7A"/>
    <w:lvl w:ilvl="0" w:tplc="C49639F6">
      <w:start w:val="1"/>
      <w:numFmt w:val="decimal"/>
      <w:lvlText w:val="%1."/>
      <w:lvlJc w:val="left"/>
      <w:pPr>
        <w:tabs>
          <w:tab w:val="num" w:pos="360"/>
        </w:tabs>
      </w:pPr>
    </w:lvl>
    <w:lvl w:ilvl="1" w:tplc="0D9EC9F2">
      <w:start w:val="1"/>
      <w:numFmt w:val="bullet"/>
      <w:lvlText w:val="-"/>
      <w:lvlJc w:val="left"/>
      <w:pPr>
        <w:tabs>
          <w:tab w:val="num" w:pos="1440"/>
        </w:tabs>
        <w:ind w:left="1080"/>
      </w:pPr>
      <w:rPr>
        <w:rFonts w:ascii="Times New Roman" w:eastAsia="Times New Roman" w:hAnsi="Times New Roman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72540BF"/>
    <w:multiLevelType w:val="hybridMultilevel"/>
    <w:tmpl w:val="677803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4C6F27"/>
    <w:multiLevelType w:val="multilevel"/>
    <w:tmpl w:val="0B4E039C"/>
    <w:styleLink w:val="WW8Num21"/>
    <w:lvl w:ilvl="0">
      <w:numFmt w:val="bullet"/>
      <w:lvlText w:val="-"/>
      <w:lvlJc w:val="left"/>
      <w:pPr>
        <w:ind w:left="351" w:hanging="360"/>
      </w:pPr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6" w15:restartNumberingAfterBreak="0">
    <w:nsid w:val="3C067AA2"/>
    <w:multiLevelType w:val="hybridMultilevel"/>
    <w:tmpl w:val="7A465D0E"/>
    <w:lvl w:ilvl="0" w:tplc="AB1613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EA27B06"/>
    <w:multiLevelType w:val="hybridMultilevel"/>
    <w:tmpl w:val="AF68D8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165A96"/>
    <w:multiLevelType w:val="multilevel"/>
    <w:tmpl w:val="D6D4184C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9" w15:restartNumberingAfterBreak="0">
    <w:nsid w:val="5A8F5805"/>
    <w:multiLevelType w:val="multilevel"/>
    <w:tmpl w:val="258CD7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080" w:hanging="360"/>
      </w:pPr>
    </w:lvl>
    <w:lvl w:ilvl="2">
      <w:start w:val="1"/>
      <w:numFmt w:val="upperLetter"/>
      <w:lvlText w:val="%3)"/>
      <w:lvlJc w:val="left"/>
      <w:pPr>
        <w:ind w:left="1440" w:hanging="360"/>
      </w:pPr>
    </w:lvl>
    <w:lvl w:ilvl="3">
      <w:start w:val="1"/>
      <w:numFmt w:val="upperLetter"/>
      <w:lvlText w:val="%4)"/>
      <w:lvlJc w:val="left"/>
      <w:pPr>
        <w:ind w:left="1800" w:hanging="360"/>
      </w:pPr>
    </w:lvl>
    <w:lvl w:ilvl="4">
      <w:start w:val="1"/>
      <w:numFmt w:val="upperLetter"/>
      <w:lvlText w:val="%5)"/>
      <w:lvlJc w:val="left"/>
      <w:pPr>
        <w:ind w:left="2160" w:hanging="360"/>
      </w:pPr>
    </w:lvl>
    <w:lvl w:ilvl="5">
      <w:start w:val="1"/>
      <w:numFmt w:val="upperLetter"/>
      <w:lvlText w:val="%6)"/>
      <w:lvlJc w:val="left"/>
      <w:pPr>
        <w:ind w:left="2520" w:hanging="360"/>
      </w:pPr>
    </w:lvl>
    <w:lvl w:ilvl="6">
      <w:start w:val="1"/>
      <w:numFmt w:val="upperLetter"/>
      <w:lvlText w:val="%7)"/>
      <w:lvlJc w:val="left"/>
      <w:pPr>
        <w:ind w:left="2880" w:hanging="360"/>
      </w:pPr>
    </w:lvl>
    <w:lvl w:ilvl="7">
      <w:start w:val="1"/>
      <w:numFmt w:val="upperLetter"/>
      <w:lvlText w:val="%8)"/>
      <w:lvlJc w:val="left"/>
      <w:pPr>
        <w:ind w:left="3240" w:hanging="360"/>
      </w:pPr>
    </w:lvl>
    <w:lvl w:ilvl="8">
      <w:start w:val="1"/>
      <w:numFmt w:val="upperLetter"/>
      <w:lvlText w:val="%9)"/>
      <w:lvlJc w:val="left"/>
      <w:pPr>
        <w:ind w:left="3600" w:hanging="360"/>
      </w:pPr>
    </w:lvl>
  </w:abstractNum>
  <w:abstractNum w:abstractNumId="50" w15:restartNumberingAfterBreak="0">
    <w:nsid w:val="68F847F5"/>
    <w:multiLevelType w:val="hybridMultilevel"/>
    <w:tmpl w:val="6ADAB44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7904B9"/>
    <w:multiLevelType w:val="hybridMultilevel"/>
    <w:tmpl w:val="BFDA91C8"/>
    <w:lvl w:ilvl="0" w:tplc="4CEC6A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8A6DED"/>
    <w:multiLevelType w:val="hybridMultilevel"/>
    <w:tmpl w:val="D9B69B5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EE0109"/>
    <w:multiLevelType w:val="multilevel"/>
    <w:tmpl w:val="56EC2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DF56B97"/>
    <w:multiLevelType w:val="hybridMultilevel"/>
    <w:tmpl w:val="B0AC5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539006">
    <w:abstractNumId w:val="2"/>
  </w:num>
  <w:num w:numId="2" w16cid:durableId="889924688">
    <w:abstractNumId w:val="3"/>
  </w:num>
  <w:num w:numId="3" w16cid:durableId="1947616029">
    <w:abstractNumId w:val="4"/>
  </w:num>
  <w:num w:numId="4" w16cid:durableId="1518154399">
    <w:abstractNumId w:val="40"/>
  </w:num>
  <w:num w:numId="5" w16cid:durableId="608392832">
    <w:abstractNumId w:val="53"/>
  </w:num>
  <w:num w:numId="6" w16cid:durableId="389886339">
    <w:abstractNumId w:val="47"/>
  </w:num>
  <w:num w:numId="7" w16cid:durableId="1892688937">
    <w:abstractNumId w:val="28"/>
  </w:num>
  <w:num w:numId="8" w16cid:durableId="646397286">
    <w:abstractNumId w:val="54"/>
  </w:num>
  <w:num w:numId="9" w16cid:durableId="1328022810">
    <w:abstractNumId w:val="1"/>
  </w:num>
  <w:num w:numId="10" w16cid:durableId="1320766875">
    <w:abstractNumId w:val="0"/>
  </w:num>
  <w:num w:numId="11" w16cid:durableId="843201841">
    <w:abstractNumId w:val="30"/>
  </w:num>
  <w:num w:numId="12" w16cid:durableId="321275356">
    <w:abstractNumId w:val="32"/>
  </w:num>
  <w:num w:numId="13" w16cid:durableId="2079549177">
    <w:abstractNumId w:val="31"/>
  </w:num>
  <w:num w:numId="14" w16cid:durableId="1328560870">
    <w:abstractNumId w:val="50"/>
  </w:num>
  <w:num w:numId="15" w16cid:durableId="1320577309">
    <w:abstractNumId w:val="52"/>
  </w:num>
  <w:num w:numId="16" w16cid:durableId="167983722">
    <w:abstractNumId w:val="45"/>
  </w:num>
  <w:num w:numId="17" w16cid:durableId="60257877">
    <w:abstractNumId w:val="35"/>
  </w:num>
  <w:num w:numId="18" w16cid:durableId="460029216">
    <w:abstractNumId w:val="36"/>
  </w:num>
  <w:num w:numId="19" w16cid:durableId="489979643">
    <w:abstractNumId w:val="51"/>
  </w:num>
  <w:num w:numId="20" w16cid:durableId="386608903">
    <w:abstractNumId w:val="43"/>
  </w:num>
  <w:num w:numId="21" w16cid:durableId="2065443223">
    <w:abstractNumId w:val="29"/>
    <w:lvlOverride w:ilvl="0">
      <w:lvl w:ilvl="0">
        <w:start w:val="1"/>
        <w:numFmt w:val="decimal"/>
        <w:lvlText w:val="%1."/>
        <w:lvlJc w:val="left"/>
        <w:pPr>
          <w:ind w:left="832" w:hanging="360"/>
        </w:pPr>
        <w:rPr>
          <w:rFonts w:ascii="Arial" w:hAnsi="Arial" w:cs="Arial" w:hint="default"/>
          <w:b w:val="0"/>
          <w:bCs w:val="0"/>
        </w:rPr>
      </w:lvl>
    </w:lvlOverride>
  </w:num>
  <w:num w:numId="22" w16cid:durableId="1837845299">
    <w:abstractNumId w:val="3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sz w:val="22"/>
          <w:szCs w:val="22"/>
          <w:lang w:val="ca-ES"/>
        </w:rPr>
      </w:lvl>
    </w:lvlOverride>
  </w:num>
  <w:num w:numId="23" w16cid:durableId="1565868792">
    <w:abstractNumId w:val="49"/>
  </w:num>
  <w:num w:numId="24" w16cid:durableId="2020692117">
    <w:abstractNumId w:val="48"/>
  </w:num>
  <w:num w:numId="25" w16cid:durableId="396510717">
    <w:abstractNumId w:val="39"/>
  </w:num>
  <w:num w:numId="26" w16cid:durableId="345248567">
    <w:abstractNumId w:val="42"/>
  </w:num>
  <w:num w:numId="27" w16cid:durableId="1003357695">
    <w:abstractNumId w:val="34"/>
  </w:num>
  <w:num w:numId="28" w16cid:durableId="1508909225">
    <w:abstractNumId w:val="41"/>
  </w:num>
  <w:num w:numId="29" w16cid:durableId="135147743">
    <w:abstractNumId w:val="38"/>
  </w:num>
  <w:num w:numId="30" w16cid:durableId="1767072327">
    <w:abstractNumId w:val="29"/>
  </w:num>
  <w:num w:numId="31" w16cid:durableId="2062746671">
    <w:abstractNumId w:val="37"/>
  </w:num>
  <w:num w:numId="32" w16cid:durableId="357315885">
    <w:abstractNumId w:val="33"/>
  </w:num>
  <w:num w:numId="33" w16cid:durableId="1183594570">
    <w:abstractNumId w:val="46"/>
  </w:num>
  <w:num w:numId="34" w16cid:durableId="563562591">
    <w:abstractNumId w:val="4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88"/>
    <w:rsid w:val="00011C6D"/>
    <w:rsid w:val="0001296B"/>
    <w:rsid w:val="0003259F"/>
    <w:rsid w:val="00040F21"/>
    <w:rsid w:val="00070FB0"/>
    <w:rsid w:val="00072FFC"/>
    <w:rsid w:val="000960AD"/>
    <w:rsid w:val="00097D14"/>
    <w:rsid w:val="000B6F20"/>
    <w:rsid w:val="000B7020"/>
    <w:rsid w:val="000D28C3"/>
    <w:rsid w:val="000D4D1D"/>
    <w:rsid w:val="000D5396"/>
    <w:rsid w:val="000E483A"/>
    <w:rsid w:val="000E501D"/>
    <w:rsid w:val="000F09BF"/>
    <w:rsid w:val="000F2B35"/>
    <w:rsid w:val="000F3D37"/>
    <w:rsid w:val="000F5566"/>
    <w:rsid w:val="001067A2"/>
    <w:rsid w:val="001106BB"/>
    <w:rsid w:val="00111519"/>
    <w:rsid w:val="001225FF"/>
    <w:rsid w:val="00132991"/>
    <w:rsid w:val="001333CF"/>
    <w:rsid w:val="00170C23"/>
    <w:rsid w:val="00174416"/>
    <w:rsid w:val="001814E7"/>
    <w:rsid w:val="00181E5D"/>
    <w:rsid w:val="0019188C"/>
    <w:rsid w:val="00195F3D"/>
    <w:rsid w:val="0019708E"/>
    <w:rsid w:val="00197F95"/>
    <w:rsid w:val="001A13FA"/>
    <w:rsid w:val="001A45E5"/>
    <w:rsid w:val="001A5CC7"/>
    <w:rsid w:val="001B3646"/>
    <w:rsid w:val="001B44B2"/>
    <w:rsid w:val="001B55C2"/>
    <w:rsid w:val="001F035C"/>
    <w:rsid w:val="001F2263"/>
    <w:rsid w:val="001F2C93"/>
    <w:rsid w:val="00202631"/>
    <w:rsid w:val="002162FE"/>
    <w:rsid w:val="0022387F"/>
    <w:rsid w:val="0023468B"/>
    <w:rsid w:val="00243161"/>
    <w:rsid w:val="00253034"/>
    <w:rsid w:val="00267E65"/>
    <w:rsid w:val="00277282"/>
    <w:rsid w:val="00280332"/>
    <w:rsid w:val="00284EAD"/>
    <w:rsid w:val="00285E3A"/>
    <w:rsid w:val="00291F97"/>
    <w:rsid w:val="00294E71"/>
    <w:rsid w:val="00295901"/>
    <w:rsid w:val="00295F71"/>
    <w:rsid w:val="002B41F8"/>
    <w:rsid w:val="002B6845"/>
    <w:rsid w:val="002C6F56"/>
    <w:rsid w:val="002D7206"/>
    <w:rsid w:val="002E3FC8"/>
    <w:rsid w:val="002E4E71"/>
    <w:rsid w:val="00304A99"/>
    <w:rsid w:val="003068B4"/>
    <w:rsid w:val="00313E12"/>
    <w:rsid w:val="00316495"/>
    <w:rsid w:val="00317E5E"/>
    <w:rsid w:val="00326D4E"/>
    <w:rsid w:val="00342231"/>
    <w:rsid w:val="0034227A"/>
    <w:rsid w:val="00345850"/>
    <w:rsid w:val="00364441"/>
    <w:rsid w:val="003653C7"/>
    <w:rsid w:val="00370CC4"/>
    <w:rsid w:val="00371FA0"/>
    <w:rsid w:val="003755DB"/>
    <w:rsid w:val="003821A9"/>
    <w:rsid w:val="00390A0A"/>
    <w:rsid w:val="003A71C2"/>
    <w:rsid w:val="003B0D1B"/>
    <w:rsid w:val="003B2368"/>
    <w:rsid w:val="003B62AD"/>
    <w:rsid w:val="003B6639"/>
    <w:rsid w:val="003B7AB5"/>
    <w:rsid w:val="003C09AA"/>
    <w:rsid w:val="003C0A30"/>
    <w:rsid w:val="003C1D9D"/>
    <w:rsid w:val="003D2962"/>
    <w:rsid w:val="003E272D"/>
    <w:rsid w:val="003E43B4"/>
    <w:rsid w:val="003E65E6"/>
    <w:rsid w:val="003E72DB"/>
    <w:rsid w:val="003F102A"/>
    <w:rsid w:val="003F15FF"/>
    <w:rsid w:val="003F1BFE"/>
    <w:rsid w:val="003F1DE5"/>
    <w:rsid w:val="003F44D8"/>
    <w:rsid w:val="003F5B5D"/>
    <w:rsid w:val="00400FFC"/>
    <w:rsid w:val="004042B4"/>
    <w:rsid w:val="0040466F"/>
    <w:rsid w:val="004068E9"/>
    <w:rsid w:val="004134E7"/>
    <w:rsid w:val="00414E02"/>
    <w:rsid w:val="00415BBE"/>
    <w:rsid w:val="004270C4"/>
    <w:rsid w:val="0043365F"/>
    <w:rsid w:val="004440B1"/>
    <w:rsid w:val="0044413D"/>
    <w:rsid w:val="00460867"/>
    <w:rsid w:val="0046590B"/>
    <w:rsid w:val="004701AE"/>
    <w:rsid w:val="00480ACB"/>
    <w:rsid w:val="0048631E"/>
    <w:rsid w:val="004977A8"/>
    <w:rsid w:val="004A1449"/>
    <w:rsid w:val="004A1747"/>
    <w:rsid w:val="004B4986"/>
    <w:rsid w:val="004C0D64"/>
    <w:rsid w:val="004C612B"/>
    <w:rsid w:val="004C63F3"/>
    <w:rsid w:val="004C7D62"/>
    <w:rsid w:val="004D13E2"/>
    <w:rsid w:val="004F3BFC"/>
    <w:rsid w:val="00500DE4"/>
    <w:rsid w:val="00503A33"/>
    <w:rsid w:val="00514EC3"/>
    <w:rsid w:val="00515696"/>
    <w:rsid w:val="00522834"/>
    <w:rsid w:val="00525370"/>
    <w:rsid w:val="00534A9D"/>
    <w:rsid w:val="00547873"/>
    <w:rsid w:val="005478F2"/>
    <w:rsid w:val="00550B8F"/>
    <w:rsid w:val="00551C77"/>
    <w:rsid w:val="00560FDD"/>
    <w:rsid w:val="005657FE"/>
    <w:rsid w:val="005663E1"/>
    <w:rsid w:val="00576DA0"/>
    <w:rsid w:val="005833D3"/>
    <w:rsid w:val="00584D97"/>
    <w:rsid w:val="005874AC"/>
    <w:rsid w:val="00587E02"/>
    <w:rsid w:val="005950A1"/>
    <w:rsid w:val="005A5D7F"/>
    <w:rsid w:val="005B22B9"/>
    <w:rsid w:val="005C0803"/>
    <w:rsid w:val="005D2ADE"/>
    <w:rsid w:val="005E314D"/>
    <w:rsid w:val="005E464C"/>
    <w:rsid w:val="005F6A41"/>
    <w:rsid w:val="005F7ACA"/>
    <w:rsid w:val="006104CE"/>
    <w:rsid w:val="006162C9"/>
    <w:rsid w:val="00617914"/>
    <w:rsid w:val="0062019D"/>
    <w:rsid w:val="00624612"/>
    <w:rsid w:val="0062742C"/>
    <w:rsid w:val="00676F98"/>
    <w:rsid w:val="006859D0"/>
    <w:rsid w:val="0069043C"/>
    <w:rsid w:val="00697D9E"/>
    <w:rsid w:val="006B2A07"/>
    <w:rsid w:val="006B2FA8"/>
    <w:rsid w:val="006D16ED"/>
    <w:rsid w:val="006D627E"/>
    <w:rsid w:val="006E413C"/>
    <w:rsid w:val="006E6EC7"/>
    <w:rsid w:val="0071015C"/>
    <w:rsid w:val="007218EC"/>
    <w:rsid w:val="00726308"/>
    <w:rsid w:val="00746AF0"/>
    <w:rsid w:val="00746BA5"/>
    <w:rsid w:val="007514B0"/>
    <w:rsid w:val="00756198"/>
    <w:rsid w:val="0076440E"/>
    <w:rsid w:val="0076603F"/>
    <w:rsid w:val="0077110E"/>
    <w:rsid w:val="007823F9"/>
    <w:rsid w:val="007849C0"/>
    <w:rsid w:val="00786260"/>
    <w:rsid w:val="00792C87"/>
    <w:rsid w:val="007B041D"/>
    <w:rsid w:val="007B6436"/>
    <w:rsid w:val="007B7B5E"/>
    <w:rsid w:val="007C6588"/>
    <w:rsid w:val="007C7579"/>
    <w:rsid w:val="007D53E5"/>
    <w:rsid w:val="007E0D6E"/>
    <w:rsid w:val="007E4E24"/>
    <w:rsid w:val="007E7252"/>
    <w:rsid w:val="007F4B5F"/>
    <w:rsid w:val="007F54F4"/>
    <w:rsid w:val="007F79A6"/>
    <w:rsid w:val="008037D4"/>
    <w:rsid w:val="00811B15"/>
    <w:rsid w:val="00821EAD"/>
    <w:rsid w:val="0083355F"/>
    <w:rsid w:val="00843143"/>
    <w:rsid w:val="0084684B"/>
    <w:rsid w:val="00854B94"/>
    <w:rsid w:val="00854C6E"/>
    <w:rsid w:val="0085629D"/>
    <w:rsid w:val="00856862"/>
    <w:rsid w:val="008609F2"/>
    <w:rsid w:val="0086574A"/>
    <w:rsid w:val="00870893"/>
    <w:rsid w:val="00874D0A"/>
    <w:rsid w:val="00875420"/>
    <w:rsid w:val="00875A62"/>
    <w:rsid w:val="00876ABE"/>
    <w:rsid w:val="008772A4"/>
    <w:rsid w:val="00887775"/>
    <w:rsid w:val="00893019"/>
    <w:rsid w:val="008A239F"/>
    <w:rsid w:val="008A6ED4"/>
    <w:rsid w:val="008B75AA"/>
    <w:rsid w:val="008C1154"/>
    <w:rsid w:val="008D3338"/>
    <w:rsid w:val="008D5CD2"/>
    <w:rsid w:val="008F0EB3"/>
    <w:rsid w:val="00906CEE"/>
    <w:rsid w:val="0092046B"/>
    <w:rsid w:val="00920C2A"/>
    <w:rsid w:val="00920EB8"/>
    <w:rsid w:val="009367AB"/>
    <w:rsid w:val="0094256B"/>
    <w:rsid w:val="00942F5C"/>
    <w:rsid w:val="00947848"/>
    <w:rsid w:val="00954E47"/>
    <w:rsid w:val="00956421"/>
    <w:rsid w:val="00963B81"/>
    <w:rsid w:val="00966F26"/>
    <w:rsid w:val="00971FAC"/>
    <w:rsid w:val="009722D5"/>
    <w:rsid w:val="00977FA9"/>
    <w:rsid w:val="009808BA"/>
    <w:rsid w:val="0098140E"/>
    <w:rsid w:val="009A0624"/>
    <w:rsid w:val="009A7DC2"/>
    <w:rsid w:val="009B5D33"/>
    <w:rsid w:val="009C5F86"/>
    <w:rsid w:val="009D025A"/>
    <w:rsid w:val="009E7791"/>
    <w:rsid w:val="009F2BC0"/>
    <w:rsid w:val="009F53D4"/>
    <w:rsid w:val="00A12743"/>
    <w:rsid w:val="00A15C5C"/>
    <w:rsid w:val="00A16A21"/>
    <w:rsid w:val="00A25F69"/>
    <w:rsid w:val="00A27011"/>
    <w:rsid w:val="00A366B0"/>
    <w:rsid w:val="00A366F5"/>
    <w:rsid w:val="00A50CB1"/>
    <w:rsid w:val="00A513E5"/>
    <w:rsid w:val="00A51AAC"/>
    <w:rsid w:val="00A65274"/>
    <w:rsid w:val="00A67208"/>
    <w:rsid w:val="00A700A7"/>
    <w:rsid w:val="00A70431"/>
    <w:rsid w:val="00A826BD"/>
    <w:rsid w:val="00A846A3"/>
    <w:rsid w:val="00A85FD0"/>
    <w:rsid w:val="00A90524"/>
    <w:rsid w:val="00AB64B9"/>
    <w:rsid w:val="00AE2778"/>
    <w:rsid w:val="00AE37FC"/>
    <w:rsid w:val="00AF24CC"/>
    <w:rsid w:val="00B04EB1"/>
    <w:rsid w:val="00B061A0"/>
    <w:rsid w:val="00B07809"/>
    <w:rsid w:val="00B15074"/>
    <w:rsid w:val="00B17960"/>
    <w:rsid w:val="00B2167B"/>
    <w:rsid w:val="00B27220"/>
    <w:rsid w:val="00B355E1"/>
    <w:rsid w:val="00B35F37"/>
    <w:rsid w:val="00B429D5"/>
    <w:rsid w:val="00B447FE"/>
    <w:rsid w:val="00B45336"/>
    <w:rsid w:val="00B46291"/>
    <w:rsid w:val="00B465A2"/>
    <w:rsid w:val="00B47EA3"/>
    <w:rsid w:val="00B47F39"/>
    <w:rsid w:val="00B504C1"/>
    <w:rsid w:val="00B517E4"/>
    <w:rsid w:val="00B52DC0"/>
    <w:rsid w:val="00B539F2"/>
    <w:rsid w:val="00B54D9F"/>
    <w:rsid w:val="00B57FA5"/>
    <w:rsid w:val="00B61088"/>
    <w:rsid w:val="00B65552"/>
    <w:rsid w:val="00B72E58"/>
    <w:rsid w:val="00B7360A"/>
    <w:rsid w:val="00B754CB"/>
    <w:rsid w:val="00B76CE8"/>
    <w:rsid w:val="00B87D03"/>
    <w:rsid w:val="00BC11C5"/>
    <w:rsid w:val="00BC2599"/>
    <w:rsid w:val="00BD52BC"/>
    <w:rsid w:val="00BD6614"/>
    <w:rsid w:val="00BE1594"/>
    <w:rsid w:val="00BF3C67"/>
    <w:rsid w:val="00BF5AB1"/>
    <w:rsid w:val="00C0539D"/>
    <w:rsid w:val="00C05857"/>
    <w:rsid w:val="00C13F2D"/>
    <w:rsid w:val="00C1797B"/>
    <w:rsid w:val="00C4397C"/>
    <w:rsid w:val="00C43E1C"/>
    <w:rsid w:val="00C444F6"/>
    <w:rsid w:val="00C4625A"/>
    <w:rsid w:val="00C464F4"/>
    <w:rsid w:val="00C556D8"/>
    <w:rsid w:val="00C62719"/>
    <w:rsid w:val="00C679DD"/>
    <w:rsid w:val="00C67B9D"/>
    <w:rsid w:val="00C73BCC"/>
    <w:rsid w:val="00C73DBC"/>
    <w:rsid w:val="00C74B00"/>
    <w:rsid w:val="00C76358"/>
    <w:rsid w:val="00C766FC"/>
    <w:rsid w:val="00C8073B"/>
    <w:rsid w:val="00C83C1F"/>
    <w:rsid w:val="00C9042A"/>
    <w:rsid w:val="00C93FC0"/>
    <w:rsid w:val="00C946A8"/>
    <w:rsid w:val="00C95A97"/>
    <w:rsid w:val="00CA16C1"/>
    <w:rsid w:val="00CA508B"/>
    <w:rsid w:val="00CA58E7"/>
    <w:rsid w:val="00CA7849"/>
    <w:rsid w:val="00CB32D9"/>
    <w:rsid w:val="00CB3E51"/>
    <w:rsid w:val="00CC0193"/>
    <w:rsid w:val="00CC3A1C"/>
    <w:rsid w:val="00CD681E"/>
    <w:rsid w:val="00CE093F"/>
    <w:rsid w:val="00CE0CC2"/>
    <w:rsid w:val="00CF2441"/>
    <w:rsid w:val="00D013AF"/>
    <w:rsid w:val="00D1180F"/>
    <w:rsid w:val="00D1186E"/>
    <w:rsid w:val="00D25983"/>
    <w:rsid w:val="00D259A6"/>
    <w:rsid w:val="00D26991"/>
    <w:rsid w:val="00D31BAA"/>
    <w:rsid w:val="00D3594C"/>
    <w:rsid w:val="00D36168"/>
    <w:rsid w:val="00D44B7E"/>
    <w:rsid w:val="00D46371"/>
    <w:rsid w:val="00D50489"/>
    <w:rsid w:val="00D50881"/>
    <w:rsid w:val="00D525B4"/>
    <w:rsid w:val="00D81131"/>
    <w:rsid w:val="00D87FB1"/>
    <w:rsid w:val="00DB12BA"/>
    <w:rsid w:val="00DC08B0"/>
    <w:rsid w:val="00DC132B"/>
    <w:rsid w:val="00DC2E21"/>
    <w:rsid w:val="00DC38B1"/>
    <w:rsid w:val="00DC6467"/>
    <w:rsid w:val="00DD3CA8"/>
    <w:rsid w:val="00DE58AF"/>
    <w:rsid w:val="00DF4C25"/>
    <w:rsid w:val="00E01AD7"/>
    <w:rsid w:val="00E13EBE"/>
    <w:rsid w:val="00E14E31"/>
    <w:rsid w:val="00E15B8F"/>
    <w:rsid w:val="00E23EDB"/>
    <w:rsid w:val="00E37234"/>
    <w:rsid w:val="00E372E6"/>
    <w:rsid w:val="00E3795C"/>
    <w:rsid w:val="00E52E8F"/>
    <w:rsid w:val="00E54D3C"/>
    <w:rsid w:val="00E56012"/>
    <w:rsid w:val="00E56D39"/>
    <w:rsid w:val="00E63362"/>
    <w:rsid w:val="00E71B36"/>
    <w:rsid w:val="00E83E9F"/>
    <w:rsid w:val="00E87D1D"/>
    <w:rsid w:val="00E9488F"/>
    <w:rsid w:val="00E979E1"/>
    <w:rsid w:val="00EA5769"/>
    <w:rsid w:val="00EA7F19"/>
    <w:rsid w:val="00EB4491"/>
    <w:rsid w:val="00EB44D3"/>
    <w:rsid w:val="00EC6500"/>
    <w:rsid w:val="00EC6687"/>
    <w:rsid w:val="00ED41AD"/>
    <w:rsid w:val="00EE0585"/>
    <w:rsid w:val="00EE5E98"/>
    <w:rsid w:val="00EF0DDF"/>
    <w:rsid w:val="00EF3A64"/>
    <w:rsid w:val="00F029E7"/>
    <w:rsid w:val="00F21F1B"/>
    <w:rsid w:val="00F22DB0"/>
    <w:rsid w:val="00F2316A"/>
    <w:rsid w:val="00F24918"/>
    <w:rsid w:val="00F316D7"/>
    <w:rsid w:val="00F3342C"/>
    <w:rsid w:val="00F35455"/>
    <w:rsid w:val="00F46524"/>
    <w:rsid w:val="00F46C54"/>
    <w:rsid w:val="00F5080F"/>
    <w:rsid w:val="00F50A12"/>
    <w:rsid w:val="00F540B4"/>
    <w:rsid w:val="00F551B9"/>
    <w:rsid w:val="00F55CCE"/>
    <w:rsid w:val="00F574A8"/>
    <w:rsid w:val="00F65748"/>
    <w:rsid w:val="00F72656"/>
    <w:rsid w:val="00F75CD5"/>
    <w:rsid w:val="00F7738F"/>
    <w:rsid w:val="00F804E5"/>
    <w:rsid w:val="00F927FC"/>
    <w:rsid w:val="00F93C18"/>
    <w:rsid w:val="00FA7B96"/>
    <w:rsid w:val="00FB0409"/>
    <w:rsid w:val="00FB1F1C"/>
    <w:rsid w:val="00FD172E"/>
    <w:rsid w:val="00FE12E2"/>
    <w:rsid w:val="00FE63B1"/>
    <w:rsid w:val="00FF1264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67D447D6"/>
  <w15:chartTrackingRefBased/>
  <w15:docId w15:val="{A7DAE8DF-C599-48E3-A734-D77B7CD2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94"/>
    <w:rPr>
      <w:rFonts w:ascii="Arial" w:hAnsi="Arial" w:cs="Arial"/>
      <w:sz w:val="24"/>
      <w:szCs w:val="24"/>
      <w:lang w:eastAsia="zh-CN"/>
    </w:rPr>
  </w:style>
  <w:style w:type="paragraph" w:styleId="Ttol1">
    <w:name w:val="heading 1"/>
    <w:basedOn w:val="Normal"/>
    <w:next w:val="Normal"/>
    <w:uiPriority w:val="9"/>
    <w:qFormat/>
    <w:pPr>
      <w:keepNext/>
      <w:numPr>
        <w:numId w:val="1"/>
      </w:numPr>
      <w:spacing w:before="80"/>
      <w:ind w:right="-23"/>
      <w:outlineLvl w:val="0"/>
    </w:pPr>
    <w:rPr>
      <w:b/>
      <w:bCs/>
      <w:w w:val="109"/>
      <w:sz w:val="22"/>
      <w:szCs w:val="28"/>
    </w:rPr>
  </w:style>
  <w:style w:type="paragraph" w:styleId="Ttol2">
    <w:name w:val="heading 2"/>
    <w:basedOn w:val="Normal"/>
    <w:next w:val="Normal"/>
    <w:link w:val="Ttol2Car"/>
    <w:uiPriority w:val="9"/>
    <w:qFormat/>
    <w:pPr>
      <w:keepNext/>
      <w:numPr>
        <w:ilvl w:val="1"/>
        <w:numId w:val="1"/>
      </w:num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outlineLvl w:val="1"/>
    </w:pPr>
    <w:rPr>
      <w:b/>
      <w:bCs/>
      <w:lang w:val="es-ES_tradnl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autoSpaceDE w:val="0"/>
      <w:outlineLvl w:val="2"/>
    </w:pPr>
    <w:rPr>
      <w:color w:val="000000"/>
      <w:sz w:val="22"/>
      <w:szCs w:val="22"/>
      <w:u w:val="single"/>
    </w:rPr>
  </w:style>
  <w:style w:type="paragraph" w:styleId="Ttol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szCs w:val="22"/>
      <w:u w:val="single"/>
    </w:rPr>
  </w:style>
  <w:style w:type="paragraph" w:styleId="Ttol5">
    <w:name w:val="heading 5"/>
    <w:basedOn w:val="Normal"/>
    <w:next w:val="Normal"/>
    <w:qFormat/>
    <w:pPr>
      <w:keepNext/>
      <w:widowControl w:val="0"/>
      <w:numPr>
        <w:ilvl w:val="4"/>
        <w:numId w:val="1"/>
      </w:numPr>
      <w:autoSpaceDE w:val="0"/>
      <w:spacing w:line="237" w:lineRule="auto"/>
      <w:ind w:right="52"/>
      <w:outlineLvl w:val="4"/>
    </w:pPr>
    <w:rPr>
      <w:b/>
      <w:bCs/>
      <w:sz w:val="22"/>
    </w:rPr>
  </w:style>
  <w:style w:type="paragraph" w:styleId="Ttol6">
    <w:name w:val="heading 6"/>
    <w:basedOn w:val="Normal"/>
    <w:next w:val="Normal"/>
    <w:qFormat/>
    <w:pPr>
      <w:keepNext/>
      <w:widowControl w:val="0"/>
      <w:numPr>
        <w:ilvl w:val="5"/>
        <w:numId w:val="1"/>
      </w:numPr>
      <w:autoSpaceDE w:val="0"/>
      <w:spacing w:line="266" w:lineRule="exact"/>
      <w:ind w:right="53"/>
      <w:outlineLvl w:val="5"/>
    </w:pPr>
    <w:rPr>
      <w:b/>
      <w:bCs/>
      <w:sz w:val="22"/>
      <w:szCs w:val="22"/>
    </w:rPr>
  </w:style>
  <w:style w:type="paragraph" w:styleId="Ttol7">
    <w:name w:val="heading 7"/>
    <w:basedOn w:val="Normal"/>
    <w:next w:val="Normal"/>
    <w:qFormat/>
    <w:pPr>
      <w:keepNext/>
      <w:widowControl w:val="0"/>
      <w:numPr>
        <w:ilvl w:val="6"/>
        <w:numId w:val="1"/>
      </w:numPr>
      <w:autoSpaceDE w:val="0"/>
      <w:ind w:right="53"/>
      <w:outlineLvl w:val="6"/>
    </w:pPr>
    <w:rPr>
      <w:b/>
      <w:bCs/>
      <w:i/>
      <w:iCs/>
      <w:sz w:val="22"/>
      <w:szCs w:val="22"/>
    </w:rPr>
  </w:style>
  <w:style w:type="paragraph" w:styleId="Ttol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bCs/>
      <w:i/>
      <w:iCs/>
      <w:sz w:val="22"/>
      <w:szCs w:val="22"/>
    </w:rPr>
  </w:style>
  <w:style w:type="paragraph" w:styleId="Ttol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b/>
      <w:bCs/>
      <w:sz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/>
      <w:color w:val="999999"/>
      <w:sz w:val="22"/>
      <w:szCs w:val="20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6z1">
    <w:name w:val="WW8Num6z1"/>
    <w:rPr>
      <w:rFonts w:ascii="Symbol" w:hAnsi="Symbol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 w:hint="default"/>
      <w:sz w:val="22"/>
      <w:szCs w:val="25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sz w:val="20"/>
      <w:szCs w:val="20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 w:hint="default"/>
      <w:sz w:val="22"/>
      <w:szCs w:val="22"/>
    </w:rPr>
  </w:style>
  <w:style w:type="character" w:customStyle="1" w:styleId="WW8Num9z1">
    <w:name w:val="WW8Num9z1"/>
    <w:rPr>
      <w:rFonts w:ascii="Symbol" w:hAnsi="Symbol" w:cs="Symbol" w:hint="default"/>
    </w:rPr>
  </w:style>
  <w:style w:type="character" w:customStyle="1" w:styleId="WW8Num9z2">
    <w:name w:val="WW8Num9z2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Symbol" w:hAnsi="Symbol" w:cs="Times New Roman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cs="Arial" w:hint="default"/>
      <w:color w:val="999999"/>
      <w:sz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  <w:sz w:val="22"/>
    </w:rPr>
  </w:style>
  <w:style w:type="character" w:customStyle="1" w:styleId="WW8Num13z1">
    <w:name w:val="WW8Num13z1"/>
    <w:rPr>
      <w:rFonts w:ascii="Symbol" w:hAnsi="Symbol" w:cs="Symbol" w:hint="default"/>
      <w:sz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Arial" w:hint="default"/>
      <w:color w:val="999999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Arial" w:hint="default"/>
      <w:sz w:val="22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eastAsia="Times New Roman" w:hAnsi="Arial" w:cs="Arial" w:hint="default"/>
      <w:sz w:val="22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8z4">
    <w:name w:val="WW8Num18z4"/>
    <w:rPr>
      <w:rFonts w:ascii="Courier New" w:hAnsi="Courier New" w:cs="Courier New" w:hint="default"/>
    </w:rPr>
  </w:style>
  <w:style w:type="character" w:customStyle="1" w:styleId="WW8Num19z0">
    <w:name w:val="WW8Num19z0"/>
    <w:rPr>
      <w:rFonts w:cs="Arial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0000"/>
      <w:sz w:val="22"/>
    </w:rPr>
  </w:style>
  <w:style w:type="character" w:customStyle="1" w:styleId="WW8Num21z1">
    <w:name w:val="WW8Num21z1"/>
    <w:rPr>
      <w:rFonts w:ascii="Times New Roman" w:eastAsia="Times New Roman" w:hAnsi="Times New Roman" w:cs="Times New Roman"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Arial"/>
      <w:iCs/>
      <w:sz w:val="22"/>
      <w:szCs w:val="22"/>
    </w:rPr>
  </w:style>
  <w:style w:type="character" w:customStyle="1" w:styleId="WW8Num22z1">
    <w:name w:val="WW8Num22z1"/>
    <w:rPr>
      <w:rFonts w:cs="Arial"/>
      <w:sz w:val="22"/>
      <w:szCs w:val="28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" w:eastAsia="Times New Roman" w:hAnsi="Arial" w:cs="Arial" w:hint="default"/>
      <w:w w:val="112"/>
      <w:sz w:val="22"/>
      <w:szCs w:val="22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cs="Arial"/>
      <w:i w:val="0"/>
      <w:iCs w:val="0"/>
      <w:color w:val="000000"/>
      <w:sz w:val="22"/>
      <w:szCs w:val="22"/>
    </w:rPr>
  </w:style>
  <w:style w:type="character" w:customStyle="1" w:styleId="WW8Num24z1">
    <w:name w:val="WW8Num24z1"/>
    <w:rPr>
      <w:rFonts w:cs="Arial" w:hint="default"/>
      <w:sz w:val="22"/>
      <w:szCs w:val="22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hAnsi="Times New Roman" w:cs="Times New Roman"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Arial" w:hint="default"/>
      <w:sz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  <w:rPr>
      <w:rFonts w:ascii="Arial" w:eastAsia="Times New Roman" w:hAnsi="Arial" w:cs="Arial" w:hint="default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Arial" w:hint="default"/>
      <w:color w:val="999999"/>
      <w:sz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 w:hint="default"/>
      <w:sz w:val="22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cs="Times New Roman"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1z4">
    <w:name w:val="WW8Num41z4"/>
    <w:rPr>
      <w:rFonts w:ascii="Courier New" w:hAnsi="Courier New" w:cs="Courier New"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Arial" w:hint="default"/>
      <w:sz w:val="22"/>
      <w:lang w:eastAsia="ca-ES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Times New Roman" w:hAnsi="Times New Roman" w:cs="Times New Roman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cs="Times New Roman" w:hint="default"/>
      <w:sz w:val="24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 w:hint="default"/>
      <w:sz w:val="22"/>
    </w:rPr>
  </w:style>
  <w:style w:type="character" w:customStyle="1" w:styleId="WW8Num47z2">
    <w:name w:val="WW8Num47z2"/>
    <w:rPr>
      <w:rFonts w:ascii="Wingdings" w:hAnsi="Wingdings" w:cs="Wingdings" w:hint="default"/>
      <w:sz w:val="22"/>
    </w:rPr>
  </w:style>
  <w:style w:type="character" w:customStyle="1" w:styleId="WW8Num47z4">
    <w:name w:val="WW8Num47z4"/>
    <w:rPr>
      <w:rFonts w:ascii="Courier New" w:hAnsi="Courier New" w:cs="Courier New" w:hint="default"/>
    </w:rPr>
  </w:style>
  <w:style w:type="character" w:customStyle="1" w:styleId="WW8Num48z0">
    <w:name w:val="WW8Num48z0"/>
    <w:rPr>
      <w:rFonts w:ascii="Times New Roman" w:eastAsia="Times New Roman" w:hAnsi="Times New Roman" w:cs="Times New Roman" w:hint="default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0">
    <w:name w:val="WW8Num49z0"/>
    <w:rPr>
      <w:rFonts w:ascii="Arial" w:eastAsia="Times New Roman" w:hAnsi="Arial" w:cs="Arial" w:hint="default"/>
      <w:sz w:val="22"/>
      <w:lang w:eastAsia="ca-ES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Arial"/>
      <w:w w:val="111"/>
      <w:sz w:val="22"/>
      <w:szCs w:val="28"/>
      <w:lang w:eastAsia="es-ES_tradnl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Fuentedeprrafopredeter1">
    <w:name w:val="Fuente de párrafo predeter.1"/>
    <w:qFormat/>
  </w:style>
  <w:style w:type="character" w:customStyle="1" w:styleId="Carctersdenotaalpeu">
    <w:name w:val="Caràcters de nota al peu"/>
    <w:rPr>
      <w:vertAlign w:val="superscript"/>
    </w:rPr>
  </w:style>
  <w:style w:type="character" w:styleId="Enlla">
    <w:name w:val="Hyperlink"/>
    <w:uiPriority w:val="99"/>
    <w:rPr>
      <w:color w:val="0000FF"/>
      <w:u w:val="single"/>
    </w:rPr>
  </w:style>
  <w:style w:type="character" w:styleId="Enllavisitat">
    <w:name w:val="FollowedHyperlink"/>
    <w:rPr>
      <w:color w:val="800080"/>
      <w:u w:val="single"/>
    </w:rPr>
  </w:style>
  <w:style w:type="character" w:styleId="Nmerodepgina">
    <w:name w:val="page number"/>
    <w:basedOn w:val="Fuentedeprrafopredeter1"/>
  </w:style>
  <w:style w:type="character" w:customStyle="1" w:styleId="WW-Carctersdenotaalpeu">
    <w:name w:val="WW-Caràcters de nota al peu"/>
    <w:rPr>
      <w:sz w:val="16"/>
      <w:u w:val="single"/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hps">
    <w:name w:val="hps"/>
    <w:basedOn w:val="Fuentedeprrafopredeter1"/>
  </w:style>
  <w:style w:type="character" w:customStyle="1" w:styleId="Ttulo1Car">
    <w:name w:val="Título 1 Car"/>
    <w:uiPriority w:val="9"/>
    <w:rPr>
      <w:sz w:val="24"/>
      <w:lang w:val="es-ES_tradnl" w:bidi="ar-SA"/>
    </w:rPr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hiddenspellerror">
    <w:name w:val="hiddenspellerror"/>
    <w:basedOn w:val="Fuentedeprrafopredeter1"/>
  </w:style>
  <w:style w:type="character" w:customStyle="1" w:styleId="TextonotapieCar">
    <w:name w:val="Texto nota pie Car"/>
    <w:aliases w:val="Car Car1"/>
    <w:uiPriority w:val="99"/>
    <w:rPr>
      <w:rFonts w:ascii="Arial" w:hAnsi="Arial" w:cs="Arial"/>
      <w:lang w:val="ca-ES"/>
    </w:rPr>
  </w:style>
  <w:style w:type="character" w:styleId="mfasi">
    <w:name w:val="Emphasis"/>
    <w:qFormat/>
    <w:rPr>
      <w:i/>
      <w:iCs/>
    </w:rPr>
  </w:style>
  <w:style w:type="character" w:customStyle="1" w:styleId="EncabezadoCar">
    <w:name w:val="Encabezado Car"/>
    <w:rPr>
      <w:rFonts w:ascii="Arial" w:hAnsi="Arial" w:cs="Arial"/>
      <w:sz w:val="24"/>
      <w:szCs w:val="24"/>
      <w:lang w:val="ca-ES"/>
    </w:rPr>
  </w:style>
  <w:style w:type="character" w:customStyle="1" w:styleId="PiedepginaCar">
    <w:name w:val="Pie de página Car"/>
    <w:rPr>
      <w:rFonts w:ascii="Arial" w:hAnsi="Arial" w:cs="Arial"/>
      <w:sz w:val="24"/>
      <w:szCs w:val="24"/>
      <w:lang w:val="ca-ES"/>
    </w:rPr>
  </w:style>
  <w:style w:type="character" w:customStyle="1" w:styleId="SangradetextonormalCar">
    <w:name w:val="Sangría de texto normal Car"/>
    <w:rPr>
      <w:rFonts w:ascii="Arial" w:hAnsi="Arial" w:cs="Arial"/>
      <w:sz w:val="22"/>
      <w:szCs w:val="24"/>
      <w:lang w:val="ca-ES"/>
    </w:rPr>
  </w:style>
  <w:style w:type="character" w:styleId="Refernciadenotaapeudepgina">
    <w:name w:val="footnote reference"/>
    <w:uiPriority w:val="99"/>
    <w:rPr>
      <w:vertAlign w:val="superscript"/>
    </w:rPr>
  </w:style>
  <w:style w:type="character" w:styleId="Refernciadenotaalfinal">
    <w:name w:val="endnote reference"/>
    <w:rPr>
      <w:vertAlign w:val="superscript"/>
    </w:rPr>
  </w:style>
  <w:style w:type="character" w:customStyle="1" w:styleId="Carctersdenotafinal">
    <w:name w:val="Caràcters de nota final"/>
  </w:style>
  <w:style w:type="paragraph" w:customStyle="1" w:styleId="Encapalament">
    <w:name w:val="Encapçalament"/>
    <w:basedOn w:val="Normal"/>
    <w:next w:val="Textindependen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independent">
    <w:name w:val="Body Text"/>
    <w:basedOn w:val="Normal"/>
    <w:p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</w:pPr>
    <w:rPr>
      <w:lang w:val="es-ES_tradnl" w:eastAsia="es-ES"/>
    </w:rPr>
  </w:style>
  <w:style w:type="paragraph" w:styleId="Llista">
    <w:name w:val="List"/>
    <w:basedOn w:val="Normal"/>
    <w:pPr>
      <w:ind w:left="283" w:hanging="283"/>
    </w:pPr>
  </w:style>
  <w:style w:type="paragraph" w:styleId="L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pPr>
      <w:suppressLineNumbers/>
    </w:pPr>
  </w:style>
  <w:style w:type="paragraph" w:styleId="Textdenotaapeudepgina">
    <w:name w:val="footnote text"/>
    <w:aliases w:val=" Car,Car"/>
    <w:basedOn w:val="Normal"/>
    <w:link w:val="TextdenotaapeudepginaCar"/>
    <w:uiPriority w:val="99"/>
    <w:rPr>
      <w:sz w:val="20"/>
      <w:szCs w:val="20"/>
    </w:rPr>
  </w:style>
  <w:style w:type="paragraph" w:customStyle="1" w:styleId="Textoindependiente22">
    <w:name w:val="Texto independiente 22"/>
    <w:basedOn w:val="Normal"/>
  </w:style>
  <w:style w:type="paragraph" w:customStyle="1" w:styleId="Textodebloque1">
    <w:name w:val="Texto de bloque1"/>
    <w:basedOn w:val="Normal"/>
    <w:pPr>
      <w:ind w:left="-29" w:right="-23"/>
    </w:pPr>
    <w:rPr>
      <w:lang w:val="es-ES_tradnl"/>
    </w:rPr>
  </w:style>
  <w:style w:type="paragraph" w:customStyle="1" w:styleId="Textoindependiente31">
    <w:name w:val="Texto independiente 31"/>
    <w:basedOn w:val="Normal"/>
    <w:rPr>
      <w:b/>
      <w:bCs/>
      <w:lang w:val="es-ES_tradnl"/>
    </w:rPr>
  </w:style>
  <w:style w:type="paragraph" w:customStyle="1" w:styleId="Sangra3detindependiente1">
    <w:name w:val="Sangría 3 de t. independiente1"/>
    <w:basedOn w:val="Normal"/>
    <w:pPr>
      <w:spacing w:after="120"/>
      <w:ind w:left="283"/>
    </w:pPr>
    <w:rPr>
      <w:sz w:val="16"/>
      <w:szCs w:val="16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</w:pPr>
    <w:rPr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rFonts w:ascii="Helvetica" w:hAnsi="Helvetica" w:cs="Helvetica"/>
      <w:color w:val="000000"/>
      <w:sz w:val="24"/>
      <w:szCs w:val="24"/>
      <w:lang w:val="es-ES" w:eastAsia="zh-CN"/>
    </w:rPr>
  </w:style>
  <w:style w:type="paragraph" w:styleId="NormalWeb">
    <w:name w:val="Normal (Web)"/>
    <w:basedOn w:val="Normal"/>
    <w:pPr>
      <w:spacing w:before="100" w:after="100"/>
    </w:pPr>
  </w:style>
  <w:style w:type="paragraph" w:styleId="Pargrafdellista">
    <w:name w:val="List Paragraph"/>
    <w:basedOn w:val="Normal"/>
    <w:qFormat/>
    <w:pPr>
      <w:ind w:left="708"/>
    </w:pPr>
  </w:style>
  <w:style w:type="paragraph" w:customStyle="1" w:styleId="Capaleraipeu">
    <w:name w:val="Capçalera i peu"/>
    <w:basedOn w:val="Normal"/>
    <w:pPr>
      <w:suppressLineNumbers/>
      <w:tabs>
        <w:tab w:val="center" w:pos="4819"/>
        <w:tab w:val="right" w:pos="9638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Sagniadetextindependent">
    <w:name w:val="Body Text Indent"/>
    <w:basedOn w:val="Normal"/>
    <w:link w:val="SagniadetextindependentCar"/>
    <w:pPr>
      <w:tabs>
        <w:tab w:val="left" w:pos="-1440"/>
        <w:tab w:val="left" w:pos="-720"/>
        <w:tab w:val="left" w:pos="0"/>
        <w:tab w:val="left" w:pos="576"/>
        <w:tab w:val="left" w:pos="864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360"/>
    </w:pPr>
    <w:rPr>
      <w:sz w:val="22"/>
    </w:rPr>
  </w:style>
  <w:style w:type="paragraph" w:styleId="IDC1">
    <w:name w:val="toc 1"/>
    <w:basedOn w:val="Normal"/>
    <w:next w:val="Normal"/>
    <w:uiPriority w:val="39"/>
    <w:rsid w:val="006162C9"/>
    <w:rPr>
      <w:sz w:val="22"/>
    </w:rPr>
  </w:style>
  <w:style w:type="paragraph" w:styleId="IDC2">
    <w:name w:val="toc 2"/>
    <w:basedOn w:val="Normal"/>
    <w:next w:val="Normal"/>
    <w:uiPriority w:val="39"/>
    <w:pPr>
      <w:ind w:left="240"/>
    </w:pPr>
  </w:style>
  <w:style w:type="paragraph" w:styleId="IDC3">
    <w:name w:val="toc 3"/>
    <w:basedOn w:val="Normal"/>
    <w:next w:val="Normal"/>
    <w:uiPriority w:val="39"/>
    <w:pPr>
      <w:ind w:left="480"/>
    </w:pPr>
  </w:style>
  <w:style w:type="paragraph" w:styleId="IDC4">
    <w:name w:val="toc 4"/>
    <w:basedOn w:val="Normal"/>
    <w:next w:val="Normal"/>
    <w:uiPriority w:val="39"/>
    <w:pPr>
      <w:ind w:left="720"/>
    </w:pPr>
  </w:style>
  <w:style w:type="paragraph" w:styleId="IDC5">
    <w:name w:val="toc 5"/>
    <w:basedOn w:val="Normal"/>
    <w:next w:val="Normal"/>
    <w:uiPriority w:val="39"/>
    <w:pPr>
      <w:ind w:left="960"/>
    </w:pPr>
  </w:style>
  <w:style w:type="paragraph" w:styleId="IDC6">
    <w:name w:val="toc 6"/>
    <w:basedOn w:val="Normal"/>
    <w:next w:val="Normal"/>
    <w:uiPriority w:val="39"/>
    <w:pPr>
      <w:ind w:left="1200"/>
    </w:pPr>
  </w:style>
  <w:style w:type="paragraph" w:styleId="IDC7">
    <w:name w:val="toc 7"/>
    <w:basedOn w:val="Normal"/>
    <w:next w:val="Normal"/>
    <w:uiPriority w:val="39"/>
    <w:pPr>
      <w:ind w:left="1440"/>
    </w:pPr>
  </w:style>
  <w:style w:type="paragraph" w:styleId="IDC8">
    <w:name w:val="toc 8"/>
    <w:basedOn w:val="Normal"/>
    <w:next w:val="Normal"/>
    <w:uiPriority w:val="39"/>
    <w:pPr>
      <w:ind w:left="1680"/>
    </w:pPr>
  </w:style>
  <w:style w:type="paragraph" w:styleId="IDC9">
    <w:name w:val="toc 9"/>
    <w:basedOn w:val="Normal"/>
    <w:next w:val="Normal"/>
    <w:uiPriority w:val="39"/>
    <w:pPr>
      <w:ind w:left="1920"/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Pr>
      <w:sz w:val="22"/>
      <w:szCs w:val="22"/>
    </w:rPr>
  </w:style>
  <w:style w:type="paragraph" w:customStyle="1" w:styleId="Sangra2detindependiente1">
    <w:name w:val="Sangría 2 de t. independiente1"/>
    <w:basedOn w:val="Normal"/>
    <w:pPr>
      <w:widowControl w:val="0"/>
      <w:autoSpaceDE w:val="0"/>
      <w:ind w:right="-69" w:hanging="11"/>
    </w:pPr>
    <w:rPr>
      <w:sz w:val="22"/>
      <w:szCs w:val="22"/>
    </w:rPr>
  </w:style>
  <w:style w:type="paragraph" w:customStyle="1" w:styleId="Prrafodelista1">
    <w:name w:val="Párrafo de lista1"/>
    <w:basedOn w:val="Normal"/>
    <w:pPr>
      <w:ind w:left="720"/>
    </w:pPr>
    <w:rPr>
      <w:sz w:val="22"/>
      <w:szCs w:val="20"/>
    </w:rPr>
  </w:style>
  <w:style w:type="paragraph" w:customStyle="1" w:styleId="Lista21">
    <w:name w:val="Lista 21"/>
    <w:basedOn w:val="Normal"/>
    <w:pPr>
      <w:ind w:left="566" w:hanging="283"/>
    </w:pPr>
  </w:style>
  <w:style w:type="paragraph" w:customStyle="1" w:styleId="Lista31">
    <w:name w:val="Lista 31"/>
    <w:basedOn w:val="Normal"/>
    <w:pPr>
      <w:ind w:left="849" w:hanging="283"/>
    </w:pPr>
  </w:style>
  <w:style w:type="paragraph" w:customStyle="1" w:styleId="Saludo1">
    <w:name w:val="Saludo1"/>
    <w:basedOn w:val="Normal"/>
    <w:next w:val="Normal"/>
  </w:style>
  <w:style w:type="paragraph" w:customStyle="1" w:styleId="Listaconvietas1">
    <w:name w:val="Lista con viñetas1"/>
    <w:basedOn w:val="Normal"/>
    <w:pPr>
      <w:numPr>
        <w:numId w:val="3"/>
      </w:numPr>
    </w:pPr>
  </w:style>
  <w:style w:type="paragraph" w:customStyle="1" w:styleId="Listaconvietas21">
    <w:name w:val="Lista con viñetas 21"/>
    <w:basedOn w:val="Normal"/>
    <w:pPr>
      <w:numPr>
        <w:numId w:val="2"/>
      </w:numPr>
    </w:pPr>
  </w:style>
  <w:style w:type="paragraph" w:customStyle="1" w:styleId="Continuarlista1">
    <w:name w:val="Continuar lista1"/>
    <w:basedOn w:val="Normal"/>
    <w:pPr>
      <w:spacing w:after="120"/>
      <w:ind w:left="283"/>
    </w:pPr>
  </w:style>
  <w:style w:type="paragraph" w:customStyle="1" w:styleId="Continuarlista21">
    <w:name w:val="Continuar lista 21"/>
    <w:basedOn w:val="Normal"/>
    <w:pPr>
      <w:spacing w:after="120"/>
      <w:ind w:left="566"/>
    </w:pPr>
  </w:style>
  <w:style w:type="paragraph" w:customStyle="1" w:styleId="Direccininterior">
    <w:name w:val="Dirección interior"/>
    <w:basedOn w:val="Normal"/>
  </w:style>
  <w:style w:type="paragraph" w:customStyle="1" w:styleId="Lneadeasunto">
    <w:name w:val="Línea de asunto"/>
    <w:basedOn w:val="Normal"/>
  </w:style>
  <w:style w:type="paragraph" w:customStyle="1" w:styleId="Contingutdelataula">
    <w:name w:val="Contingut de la taula"/>
    <w:basedOn w:val="Normal"/>
    <w:pPr>
      <w:suppressLineNumbers/>
    </w:pPr>
    <w:rPr>
      <w:kern w:val="2"/>
      <w:szCs w:val="20"/>
    </w:r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Contingutdelmarc">
    <w:name w:val="Contingut del marc"/>
    <w:basedOn w:val="Normal"/>
  </w:style>
  <w:style w:type="character" w:customStyle="1" w:styleId="TextdenotaapeudepginaCar">
    <w:name w:val="Text de nota a peu de pàgina Car"/>
    <w:aliases w:val=" Car Car,Car Car"/>
    <w:link w:val="Textdenotaapeudepgina"/>
    <w:uiPriority w:val="99"/>
    <w:rsid w:val="0019188C"/>
    <w:rPr>
      <w:rFonts w:ascii="Arial" w:hAnsi="Arial" w:cs="Arial"/>
      <w:lang w:val="ca-ES" w:eastAsia="zh-CN"/>
    </w:rPr>
  </w:style>
  <w:style w:type="character" w:customStyle="1" w:styleId="markedcontent">
    <w:name w:val="markedcontent"/>
    <w:basedOn w:val="Lletraperdefectedelpargraf"/>
    <w:rsid w:val="00C76358"/>
  </w:style>
  <w:style w:type="table" w:styleId="Taulaambquadrcula">
    <w:name w:val="Table Grid"/>
    <w:basedOn w:val="Taulanormal"/>
    <w:uiPriority w:val="39"/>
    <w:rsid w:val="005E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uiPriority w:val="99"/>
    <w:semiHidden/>
    <w:unhideWhenUsed/>
    <w:rsid w:val="00F55CCE"/>
    <w:rPr>
      <w:color w:val="605E5C"/>
      <w:shd w:val="clear" w:color="auto" w:fill="E1DFDD"/>
    </w:rPr>
  </w:style>
  <w:style w:type="character" w:customStyle="1" w:styleId="PeuCar">
    <w:name w:val="Peu Car"/>
    <w:link w:val="Peu"/>
    <w:uiPriority w:val="99"/>
    <w:qFormat/>
    <w:rsid w:val="00C62719"/>
    <w:rPr>
      <w:rFonts w:ascii="Arial" w:hAnsi="Arial" w:cs="Arial"/>
      <w:sz w:val="24"/>
      <w:szCs w:val="24"/>
      <w:lang w:val="ca-ES" w:eastAsia="zh-CN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7C7579"/>
    <w:rPr>
      <w:rFonts w:ascii="Calibri" w:eastAsia="Calibri" w:hAnsi="Calibri" w:cs="Arial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2">
    <w:name w:val="Body Text 2"/>
    <w:basedOn w:val="Normal"/>
    <w:link w:val="Textindependent2Car"/>
    <w:semiHidden/>
    <w:unhideWhenUsed/>
    <w:rsid w:val="00E14E31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E14E31"/>
    <w:rPr>
      <w:rFonts w:ascii="Arial" w:hAnsi="Arial" w:cs="Arial"/>
      <w:sz w:val="24"/>
      <w:szCs w:val="24"/>
      <w:lang w:eastAsia="zh-CN"/>
    </w:rPr>
  </w:style>
  <w:style w:type="numbering" w:customStyle="1" w:styleId="Sensellista1">
    <w:name w:val="Sense llista1"/>
    <w:next w:val="Sensellista"/>
    <w:uiPriority w:val="99"/>
    <w:semiHidden/>
    <w:unhideWhenUsed/>
    <w:rsid w:val="00E14E31"/>
  </w:style>
  <w:style w:type="paragraph" w:styleId="Textdebloc">
    <w:name w:val="Block Text"/>
    <w:basedOn w:val="Normal"/>
    <w:semiHidden/>
    <w:rsid w:val="00E14E31"/>
    <w:pPr>
      <w:ind w:left="-29" w:right="-23"/>
    </w:pPr>
    <w:rPr>
      <w:rFonts w:cs="Times New Roman"/>
      <w:lang w:val="es-ES_tradnl" w:eastAsia="es-ES"/>
    </w:rPr>
  </w:style>
  <w:style w:type="paragraph" w:styleId="Textindependent3">
    <w:name w:val="Body Text 3"/>
    <w:basedOn w:val="Normal"/>
    <w:link w:val="Textindependent3Car"/>
    <w:semiHidden/>
    <w:rsid w:val="00E14E31"/>
    <w:rPr>
      <w:rFonts w:cs="Times New Roman"/>
      <w:b/>
      <w:bCs/>
      <w:lang w:val="es-ES_tradnl"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E14E31"/>
    <w:rPr>
      <w:rFonts w:ascii="Arial" w:hAnsi="Arial"/>
      <w:b/>
      <w:bCs/>
      <w:sz w:val="24"/>
      <w:szCs w:val="24"/>
      <w:lang w:val="es-ES_tradnl" w:eastAsia="es-ES"/>
    </w:rPr>
  </w:style>
  <w:style w:type="paragraph" w:styleId="Sagniadetextindependent3">
    <w:name w:val="Body Text Indent 3"/>
    <w:basedOn w:val="Normal"/>
    <w:link w:val="Sagniadetextindependent3Car"/>
    <w:semiHidden/>
    <w:rsid w:val="00E14E31"/>
    <w:pPr>
      <w:spacing w:after="120"/>
      <w:ind w:left="283"/>
    </w:pPr>
    <w:rPr>
      <w:rFonts w:cs="Times New Roman"/>
      <w:sz w:val="16"/>
      <w:szCs w:val="16"/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E14E31"/>
    <w:rPr>
      <w:rFonts w:ascii="Arial" w:hAnsi="Arial"/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semiHidden/>
    <w:rsid w:val="00E14E31"/>
    <w:pPr>
      <w:shd w:val="clear" w:color="auto" w:fill="000080"/>
    </w:pPr>
    <w:rPr>
      <w:rFonts w:ascii="Tahoma" w:hAnsi="Tahoma" w:cs="Tahoma"/>
      <w:lang w:eastAsia="es-ES"/>
    </w:rPr>
  </w:style>
  <w:style w:type="character" w:customStyle="1" w:styleId="MapadeldocumentCar">
    <w:name w:val="Mapa del document Car"/>
    <w:basedOn w:val="Lletraperdefectedelpargraf"/>
    <w:link w:val="Mapadeldocument"/>
    <w:semiHidden/>
    <w:rsid w:val="00E14E31"/>
    <w:rPr>
      <w:rFonts w:ascii="Tahoma" w:hAnsi="Tahoma" w:cs="Tahoma"/>
      <w:sz w:val="24"/>
      <w:szCs w:val="24"/>
      <w:shd w:val="clear" w:color="auto" w:fill="000080"/>
      <w:lang w:eastAsia="es-ES"/>
    </w:rPr>
  </w:style>
  <w:style w:type="paragraph" w:styleId="Sagniadetextindependent2">
    <w:name w:val="Body Text Indent 2"/>
    <w:basedOn w:val="Normal"/>
    <w:link w:val="Sagniadetextindependent2Car"/>
    <w:semiHidden/>
    <w:rsid w:val="00E14E31"/>
    <w:pPr>
      <w:widowControl w:val="0"/>
      <w:autoSpaceDE w:val="0"/>
      <w:autoSpaceDN w:val="0"/>
      <w:adjustRightInd w:val="0"/>
      <w:ind w:right="-69" w:hanging="11"/>
    </w:pPr>
    <w:rPr>
      <w:sz w:val="22"/>
      <w:szCs w:val="22"/>
      <w:lang w:eastAsia="es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E14E31"/>
    <w:rPr>
      <w:rFonts w:ascii="Arial" w:hAnsi="Arial" w:cs="Arial"/>
      <w:sz w:val="22"/>
      <w:szCs w:val="22"/>
      <w:lang w:eastAsia="es-ES"/>
    </w:rPr>
  </w:style>
  <w:style w:type="paragraph" w:styleId="Llista2">
    <w:name w:val="List 2"/>
    <w:basedOn w:val="Normal"/>
    <w:semiHidden/>
    <w:rsid w:val="00E14E31"/>
    <w:pPr>
      <w:ind w:left="566" w:hanging="283"/>
    </w:pPr>
    <w:rPr>
      <w:rFonts w:cs="Times New Roman"/>
      <w:lang w:eastAsia="es-ES"/>
    </w:rPr>
  </w:style>
  <w:style w:type="paragraph" w:styleId="Llista3">
    <w:name w:val="List 3"/>
    <w:basedOn w:val="Normal"/>
    <w:semiHidden/>
    <w:rsid w:val="00E14E31"/>
    <w:pPr>
      <w:ind w:left="849" w:hanging="283"/>
    </w:pPr>
    <w:rPr>
      <w:rFonts w:cs="Times New Roman"/>
      <w:lang w:eastAsia="es-ES"/>
    </w:rPr>
  </w:style>
  <w:style w:type="paragraph" w:styleId="Salutaci">
    <w:name w:val="Salutation"/>
    <w:basedOn w:val="Normal"/>
    <w:next w:val="Normal"/>
    <w:link w:val="SalutaciCar"/>
    <w:semiHidden/>
    <w:rsid w:val="00E14E31"/>
    <w:rPr>
      <w:rFonts w:cs="Times New Roman"/>
      <w:lang w:eastAsia="es-ES"/>
    </w:rPr>
  </w:style>
  <w:style w:type="character" w:customStyle="1" w:styleId="SalutaciCar">
    <w:name w:val="Salutació Car"/>
    <w:basedOn w:val="Lletraperdefectedelpargraf"/>
    <w:link w:val="Salutaci"/>
    <w:semiHidden/>
    <w:rsid w:val="00E14E31"/>
    <w:rPr>
      <w:rFonts w:ascii="Arial" w:hAnsi="Arial"/>
      <w:sz w:val="24"/>
      <w:szCs w:val="24"/>
      <w:lang w:eastAsia="es-ES"/>
    </w:rPr>
  </w:style>
  <w:style w:type="paragraph" w:styleId="Llistaambpics">
    <w:name w:val="List Bullet"/>
    <w:basedOn w:val="Normal"/>
    <w:autoRedefine/>
    <w:semiHidden/>
    <w:rsid w:val="00E14E31"/>
    <w:pPr>
      <w:numPr>
        <w:numId w:val="9"/>
      </w:numPr>
    </w:pPr>
    <w:rPr>
      <w:rFonts w:cs="Times New Roman"/>
      <w:lang w:eastAsia="es-ES"/>
    </w:rPr>
  </w:style>
  <w:style w:type="paragraph" w:styleId="Llistaambpics2">
    <w:name w:val="List Bullet 2"/>
    <w:basedOn w:val="Normal"/>
    <w:autoRedefine/>
    <w:semiHidden/>
    <w:rsid w:val="00E14E31"/>
    <w:pPr>
      <w:numPr>
        <w:numId w:val="10"/>
      </w:numPr>
    </w:pPr>
    <w:rPr>
      <w:rFonts w:cs="Times New Roman"/>
      <w:lang w:eastAsia="es-ES"/>
    </w:rPr>
  </w:style>
  <w:style w:type="paragraph" w:styleId="Continuacidellista">
    <w:name w:val="List Continue"/>
    <w:basedOn w:val="Normal"/>
    <w:semiHidden/>
    <w:rsid w:val="00E14E31"/>
    <w:pPr>
      <w:spacing w:after="120"/>
      <w:ind w:left="283"/>
    </w:pPr>
    <w:rPr>
      <w:rFonts w:cs="Times New Roman"/>
      <w:lang w:eastAsia="es-ES"/>
    </w:rPr>
  </w:style>
  <w:style w:type="paragraph" w:styleId="Continuacidellista2">
    <w:name w:val="List Continue 2"/>
    <w:basedOn w:val="Normal"/>
    <w:semiHidden/>
    <w:rsid w:val="00E14E31"/>
    <w:pPr>
      <w:spacing w:after="120"/>
      <w:ind w:left="566"/>
    </w:pPr>
    <w:rPr>
      <w:rFonts w:cs="Times New Roman"/>
      <w:lang w:eastAsia="es-ES"/>
    </w:rPr>
  </w:style>
  <w:style w:type="paragraph" w:styleId="Textdeglobus">
    <w:name w:val="Balloon Text"/>
    <w:basedOn w:val="Normal"/>
    <w:link w:val="TextdeglobusCar"/>
    <w:unhideWhenUsed/>
    <w:rsid w:val="00E14E31"/>
    <w:rPr>
      <w:rFonts w:ascii="Segoe UI" w:hAnsi="Segoe UI" w:cs="Segoe UI"/>
      <w:sz w:val="18"/>
      <w:szCs w:val="18"/>
      <w:lang w:eastAsia="es-ES"/>
    </w:rPr>
  </w:style>
  <w:style w:type="character" w:customStyle="1" w:styleId="TextdeglobusCar">
    <w:name w:val="Text de globus Car"/>
    <w:basedOn w:val="Lletraperdefectedelpargraf"/>
    <w:link w:val="Textdeglobus"/>
    <w:rsid w:val="00E14E31"/>
    <w:rPr>
      <w:rFonts w:ascii="Segoe UI" w:hAnsi="Segoe UI" w:cs="Segoe UI"/>
      <w:sz w:val="18"/>
      <w:szCs w:val="18"/>
      <w:lang w:eastAsia="es-ES"/>
    </w:rPr>
  </w:style>
  <w:style w:type="character" w:customStyle="1" w:styleId="TextodegloboCar">
    <w:name w:val="Texto de globo Car"/>
    <w:semiHidden/>
    <w:rsid w:val="00E14E31"/>
    <w:rPr>
      <w:rFonts w:ascii="Segoe UI" w:hAnsi="Segoe UI" w:cs="Segoe UI"/>
      <w:sz w:val="18"/>
      <w:szCs w:val="18"/>
      <w:lang w:val="ca-ES"/>
    </w:rPr>
  </w:style>
  <w:style w:type="character" w:customStyle="1" w:styleId="object">
    <w:name w:val="object"/>
    <w:basedOn w:val="Lletraperdefectedelpargraf"/>
    <w:rsid w:val="00E14E31"/>
  </w:style>
  <w:style w:type="paragraph" w:customStyle="1" w:styleId="Standard">
    <w:name w:val="Standard"/>
    <w:link w:val="StandardCar"/>
    <w:rsid w:val="00E14E31"/>
    <w:pPr>
      <w:suppressAutoHyphens/>
      <w:autoSpaceDN w:val="0"/>
      <w:textAlignment w:val="baseline"/>
    </w:pPr>
    <w:rPr>
      <w:rFonts w:ascii="Arial" w:hAnsi="Arial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E14E31"/>
    <w:pPr>
      <w:widowControl w:val="0"/>
      <w:ind w:left="253"/>
    </w:pPr>
    <w:rPr>
      <w:rFonts w:eastAsia="Arial" w:cs="Arial"/>
      <w:color w:val="00000A"/>
      <w:sz w:val="18"/>
      <w:szCs w:val="18"/>
    </w:rPr>
  </w:style>
  <w:style w:type="paragraph" w:customStyle="1" w:styleId="western">
    <w:name w:val="western"/>
    <w:basedOn w:val="Standard"/>
    <w:rsid w:val="00E14E31"/>
    <w:pPr>
      <w:suppressAutoHyphens w:val="0"/>
      <w:spacing w:before="280" w:after="142" w:line="288" w:lineRule="auto"/>
    </w:pPr>
    <w:rPr>
      <w:rFonts w:ascii="Times New Roman" w:hAnsi="Times New Roman"/>
      <w:b/>
      <w:bCs/>
      <w:color w:val="000000"/>
    </w:rPr>
  </w:style>
  <w:style w:type="character" w:customStyle="1" w:styleId="notranslate">
    <w:name w:val="notranslate"/>
    <w:basedOn w:val="Lletraperdefectedelpargraf"/>
    <w:rsid w:val="00E14E31"/>
  </w:style>
  <w:style w:type="character" w:customStyle="1" w:styleId="StandardCar">
    <w:name w:val="Standard Car"/>
    <w:link w:val="Standard"/>
    <w:rsid w:val="00E14E31"/>
    <w:rPr>
      <w:rFonts w:ascii="Arial" w:hAnsi="Arial"/>
      <w:kern w:val="3"/>
      <w:sz w:val="24"/>
      <w:szCs w:val="24"/>
      <w:lang w:eastAsia="zh-CN"/>
    </w:rPr>
  </w:style>
  <w:style w:type="paragraph" w:customStyle="1" w:styleId="Quadreresum">
    <w:name w:val="Quadre resum"/>
    <w:basedOn w:val="Standard"/>
    <w:link w:val="QuadreresumCar"/>
    <w:qFormat/>
    <w:rsid w:val="00E14E31"/>
    <w:rPr>
      <w:b/>
      <w:bCs/>
      <w:color w:val="800000"/>
      <w:sz w:val="18"/>
      <w:szCs w:val="18"/>
    </w:rPr>
  </w:style>
  <w:style w:type="character" w:customStyle="1" w:styleId="QuadreresumCar">
    <w:name w:val="Quadre resum Car"/>
    <w:link w:val="Quadreresum"/>
    <w:rsid w:val="00E14E31"/>
    <w:rPr>
      <w:rFonts w:ascii="Arial" w:hAnsi="Arial"/>
      <w:b/>
      <w:bCs/>
      <w:color w:val="800000"/>
      <w:kern w:val="3"/>
      <w:sz w:val="18"/>
      <w:szCs w:val="18"/>
      <w:lang w:eastAsia="zh-CN"/>
    </w:rPr>
  </w:style>
  <w:style w:type="character" w:customStyle="1" w:styleId="Ttol2Car">
    <w:name w:val="Títol 2 Car"/>
    <w:link w:val="Ttol2"/>
    <w:uiPriority w:val="9"/>
    <w:rsid w:val="00E14E31"/>
    <w:rPr>
      <w:rFonts w:ascii="Arial" w:hAnsi="Arial" w:cs="Arial"/>
      <w:b/>
      <w:bCs/>
      <w:sz w:val="24"/>
      <w:szCs w:val="24"/>
      <w:lang w:val="es-ES_tradnl" w:eastAsia="zh-CN"/>
    </w:rPr>
  </w:style>
  <w:style w:type="numbering" w:customStyle="1" w:styleId="WW8Num21">
    <w:name w:val="WW8Num21"/>
    <w:basedOn w:val="Sensellista"/>
    <w:rsid w:val="00E14E31"/>
    <w:pPr>
      <w:numPr>
        <w:numId w:val="16"/>
      </w:numPr>
    </w:pPr>
  </w:style>
  <w:style w:type="numbering" w:customStyle="1" w:styleId="WW8Num4">
    <w:name w:val="WW8Num4"/>
    <w:rsid w:val="00E14E31"/>
    <w:pPr>
      <w:numPr>
        <w:numId w:val="18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E14E3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E14E31"/>
    <w:rPr>
      <w:rFonts w:cs="Times New Roman"/>
      <w:sz w:val="20"/>
      <w:szCs w:val="20"/>
      <w:lang w:eastAsia="es-ES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E14E31"/>
    <w:rPr>
      <w:rFonts w:ascii="Arial" w:hAnsi="Arial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14E3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14E31"/>
    <w:rPr>
      <w:rFonts w:ascii="Arial" w:hAnsi="Arial"/>
      <w:b/>
      <w:bCs/>
      <w:lang w:eastAsia="es-ES"/>
    </w:rPr>
  </w:style>
  <w:style w:type="numbering" w:customStyle="1" w:styleId="WW8Num14">
    <w:name w:val="WW8Num14"/>
    <w:basedOn w:val="Sensellista"/>
    <w:rsid w:val="00E14E31"/>
    <w:pPr>
      <w:numPr>
        <w:numId w:val="30"/>
      </w:numPr>
    </w:pPr>
  </w:style>
  <w:style w:type="numbering" w:customStyle="1" w:styleId="WW8Num25">
    <w:name w:val="WW8Num25"/>
    <w:basedOn w:val="Sensellista"/>
    <w:rsid w:val="00E14E31"/>
    <w:pPr>
      <w:numPr>
        <w:numId w:val="31"/>
      </w:numPr>
    </w:pPr>
  </w:style>
  <w:style w:type="paragraph" w:customStyle="1" w:styleId="Textoindependiente23">
    <w:name w:val="Texto independiente 23"/>
    <w:basedOn w:val="Standard"/>
    <w:rsid w:val="00E14E31"/>
    <w:pPr>
      <w:suppressLineNumbers/>
      <w:spacing w:after="120" w:line="480" w:lineRule="auto"/>
    </w:pPr>
    <w:rPr>
      <w:szCs w:val="21"/>
    </w:rPr>
  </w:style>
  <w:style w:type="character" w:customStyle="1" w:styleId="SagniadetextindependentCar">
    <w:name w:val="Sagnia de text independent Car"/>
    <w:link w:val="Sagniadetextindependent"/>
    <w:rsid w:val="00E14E31"/>
    <w:rPr>
      <w:rFonts w:ascii="Arial" w:hAnsi="Arial" w:cs="Arial"/>
      <w:sz w:val="22"/>
      <w:szCs w:val="24"/>
      <w:lang w:eastAsia="zh-CN"/>
    </w:rPr>
  </w:style>
  <w:style w:type="numbering" w:customStyle="1" w:styleId="WW8Num5">
    <w:name w:val="WW8Num5"/>
    <w:basedOn w:val="Sensellista"/>
    <w:rsid w:val="00E14E31"/>
    <w:pPr>
      <w:numPr>
        <w:numId w:val="26"/>
      </w:numPr>
    </w:pPr>
  </w:style>
  <w:style w:type="paragraph" w:customStyle="1" w:styleId="Textoindependiente32">
    <w:name w:val="Texto independiente 32"/>
    <w:basedOn w:val="Standard"/>
    <w:rsid w:val="00E14E31"/>
    <w:pPr>
      <w:widowControl w:val="0"/>
      <w:textAlignment w:val="center"/>
    </w:pPr>
    <w:rPr>
      <w:rFonts w:eastAsia="Arial" w:cs="Arial"/>
      <w:color w:val="000000"/>
      <w:sz w:val="22"/>
      <w:szCs w:val="22"/>
    </w:rPr>
  </w:style>
  <w:style w:type="character" w:customStyle="1" w:styleId="cf01">
    <w:name w:val="cf01"/>
    <w:basedOn w:val="Lletraperdefectedelpargraf"/>
    <w:rsid w:val="00E14E3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55131-E3BE-482D-A369-5C2A47449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PCAP procediment obert simplificat</vt:lpstr>
      <vt:lpstr>PCAP procediment obert simplificat</vt:lpstr>
    </vt:vector>
  </TitlesOfParts>
  <Company>Diputació de Tarragona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PCAP procediment obert simplificat</dc:title>
  <dc:subject/>
  <dc:creator>SAM - Diputació de Tarragona</dc:creator>
  <cp:keywords/>
  <dc:description/>
  <cp:lastModifiedBy>AJUNTAMENT BENIFALLET</cp:lastModifiedBy>
  <cp:revision>3</cp:revision>
  <cp:lastPrinted>2024-12-05T14:47:00Z</cp:lastPrinted>
  <dcterms:created xsi:type="dcterms:W3CDTF">2024-12-10T11:44:00Z</dcterms:created>
  <dcterms:modified xsi:type="dcterms:W3CDTF">2024-12-10T11:45:00Z</dcterms:modified>
</cp:coreProperties>
</file>