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93301B" w14:textId="486CC5EC" w:rsidR="00E14E31" w:rsidRPr="00E14E31" w:rsidRDefault="00E14E31" w:rsidP="00E14E31">
      <w:pPr>
        <w:keepNext/>
        <w:numPr>
          <w:ilvl w:val="0"/>
          <w:numId w:val="3"/>
        </w:numPr>
        <w:tabs>
          <w:tab w:val="clear" w:pos="360"/>
          <w:tab w:val="left" w:pos="6521"/>
        </w:tabs>
        <w:ind w:left="720"/>
        <w:outlineLvl w:val="0"/>
        <w:rPr>
          <w:b/>
          <w:bCs/>
          <w:w w:val="109"/>
          <w:sz w:val="20"/>
          <w:szCs w:val="20"/>
          <w:lang w:eastAsia="es-ES_tradnl"/>
        </w:rPr>
      </w:pPr>
      <w:bookmarkStart w:id="0" w:name="_Hlk183092336"/>
      <w:bookmarkStart w:id="1" w:name="_Toc142289542"/>
      <w:bookmarkStart w:id="2" w:name="AnnexII"/>
      <w:bookmarkStart w:id="3" w:name="_Toc169782714"/>
      <w:bookmarkStart w:id="4" w:name="_Toc183429879"/>
      <w:r w:rsidRPr="00E14E31">
        <w:rPr>
          <w:b/>
          <w:bCs/>
          <w:w w:val="109"/>
          <w:sz w:val="20"/>
          <w:szCs w:val="20"/>
          <w:lang w:eastAsia="es-ES_tradnl"/>
        </w:rPr>
        <w:t xml:space="preserve">ANNEX II </w:t>
      </w:r>
      <w:r w:rsidR="00697D9E">
        <w:rPr>
          <w:b/>
          <w:bCs/>
          <w:w w:val="109"/>
          <w:sz w:val="20"/>
          <w:szCs w:val="20"/>
          <w:lang w:eastAsia="es-ES_tradnl"/>
        </w:rPr>
        <w:t>–</w:t>
      </w:r>
      <w:r w:rsidRPr="00E14E31">
        <w:rPr>
          <w:b/>
          <w:bCs/>
          <w:w w:val="109"/>
          <w:sz w:val="20"/>
          <w:szCs w:val="20"/>
          <w:lang w:eastAsia="es-ES_tradnl"/>
        </w:rPr>
        <w:t xml:space="preserve"> </w:t>
      </w:r>
      <w:r w:rsidR="00697D9E">
        <w:rPr>
          <w:b/>
          <w:bCs/>
          <w:w w:val="109"/>
          <w:sz w:val="20"/>
          <w:szCs w:val="20"/>
          <w:lang w:eastAsia="es-ES_tradnl"/>
        </w:rPr>
        <w:t xml:space="preserve">MODEL. </w:t>
      </w:r>
      <w:r w:rsidRPr="00E14E31">
        <w:rPr>
          <w:b/>
          <w:bCs/>
          <w:w w:val="109"/>
          <w:sz w:val="20"/>
          <w:szCs w:val="20"/>
          <w:lang w:eastAsia="es-ES_tradnl"/>
        </w:rPr>
        <w:t xml:space="preserve">DECLARACIÓ RESPONSABLE </w:t>
      </w:r>
      <w:bookmarkEnd w:id="1"/>
      <w:r w:rsidRPr="00E14E31">
        <w:rPr>
          <w:b/>
          <w:bCs/>
          <w:w w:val="109"/>
          <w:sz w:val="20"/>
          <w:szCs w:val="20"/>
          <w:lang w:eastAsia="es-ES_tradnl"/>
        </w:rPr>
        <w:t>SOBRE CAPACITAT PER CONTRACTE (UNIÓ TEMPORALS D'EMPRESES</w:t>
      </w:r>
      <w:bookmarkEnd w:id="2"/>
      <w:r w:rsidRPr="00E14E31">
        <w:rPr>
          <w:b/>
          <w:bCs/>
          <w:w w:val="109"/>
          <w:sz w:val="20"/>
          <w:szCs w:val="20"/>
          <w:lang w:eastAsia="es-ES_tradnl"/>
        </w:rPr>
        <w:t>)</w:t>
      </w:r>
      <w:bookmarkEnd w:id="3"/>
      <w:bookmarkEnd w:id="4"/>
    </w:p>
    <w:p w14:paraId="55A9320E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6F23068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  <w:r w:rsidRPr="00E14E31">
        <w:rPr>
          <w:rFonts w:eastAsia="Arial"/>
          <w:sz w:val="20"/>
          <w:szCs w:val="20"/>
          <w:lang w:eastAsia="es-ES"/>
        </w:rPr>
        <w:t xml:space="preserve">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número d’identificació fiscal   ...................................... i, </w:t>
      </w:r>
    </w:p>
    <w:p w14:paraId="2437E026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  <w:r w:rsidRPr="00E14E31">
        <w:rPr>
          <w:rFonts w:eastAsia="Arial"/>
          <w:sz w:val="20"/>
          <w:szCs w:val="20"/>
          <w:lang w:eastAsia="es-ES"/>
        </w:rPr>
        <w:t xml:space="preserve">.........................................................................................., amb DNI núm. .........................., en representació de l'empresa ......................................................................., amb domicili a .................................................................................., i número d’identificació fiscal   ...................................... </w:t>
      </w:r>
    </w:p>
    <w:p w14:paraId="0E9EC788" w14:textId="77777777" w:rsidR="00E14E31" w:rsidRPr="00E14E31" w:rsidRDefault="00E14E31" w:rsidP="00E14E31">
      <w:pPr>
        <w:rPr>
          <w:rFonts w:eastAsia="Arial"/>
          <w:b/>
          <w:bCs/>
          <w:sz w:val="20"/>
          <w:szCs w:val="20"/>
          <w:lang w:eastAsia="es-ES"/>
        </w:rPr>
      </w:pPr>
    </w:p>
    <w:p w14:paraId="7C5968F2" w14:textId="77777777" w:rsidR="00E14E31" w:rsidRPr="00E14E31" w:rsidRDefault="00E14E31" w:rsidP="00E14E31">
      <w:pPr>
        <w:rPr>
          <w:b/>
          <w:bCs/>
          <w:sz w:val="20"/>
          <w:szCs w:val="20"/>
          <w:lang w:eastAsia="es-ES"/>
        </w:rPr>
      </w:pPr>
      <w:r w:rsidRPr="00E14E31">
        <w:rPr>
          <w:rFonts w:eastAsia="Arial"/>
          <w:b/>
          <w:bCs/>
          <w:sz w:val="20"/>
          <w:szCs w:val="20"/>
          <w:lang w:eastAsia="es-ES"/>
        </w:rPr>
        <w:t>DECLAREN SOTA LA SEVA RESPONSABILITAT</w:t>
      </w:r>
    </w:p>
    <w:p w14:paraId="0D1C0321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</w:p>
    <w:p w14:paraId="06B0BC2B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1. Que les empreses a les quals representen concorren a aquesta licitació presentant oferta conjunta com a Unió Temporal d'Empreses, amb la següent participació de les empreses en la UTE:</w:t>
      </w:r>
    </w:p>
    <w:p w14:paraId="452F736B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.........................................................................     .......%</w:t>
      </w:r>
    </w:p>
    <w:p w14:paraId="486BB9BF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.........................................................................     .......%</w:t>
      </w:r>
    </w:p>
    <w:p w14:paraId="67C1A11C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0A4EAF61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2. Que en cas de resultar adjudicatàries d'aquest contracte, assumeixen el compromís de constituir-se formalment en unió temporal d'empreses.</w:t>
      </w:r>
    </w:p>
    <w:p w14:paraId="07AAC78D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3DB61F40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3. Que les empreses a les quals representen,</w:t>
      </w:r>
    </w:p>
    <w:p w14:paraId="0ED9A87A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4F211C12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Marcar5"/>
      <w:r w:rsidRPr="00E14E31">
        <w:rPr>
          <w:sz w:val="20"/>
          <w:szCs w:val="20"/>
          <w:lang w:eastAsia="es-ES"/>
        </w:rPr>
        <w:instrText xml:space="preserve"> FORMCHECKBOX </w:instrText>
      </w:r>
      <w:r w:rsidRPr="00E14E31">
        <w:rPr>
          <w:sz w:val="20"/>
          <w:szCs w:val="20"/>
          <w:lang w:eastAsia="es-ES"/>
        </w:rPr>
      </w:r>
      <w:r w:rsidRPr="00E14E31">
        <w:rPr>
          <w:sz w:val="20"/>
          <w:szCs w:val="20"/>
          <w:lang w:eastAsia="es-ES"/>
        </w:rPr>
        <w:fldChar w:fldCharType="separate"/>
      </w:r>
      <w:r w:rsidRPr="00E14E31">
        <w:rPr>
          <w:sz w:val="20"/>
          <w:szCs w:val="20"/>
          <w:lang w:eastAsia="es-ES"/>
        </w:rPr>
        <w:fldChar w:fldCharType="end"/>
      </w:r>
      <w:bookmarkEnd w:id="5"/>
      <w:r w:rsidRPr="00E14E31">
        <w:rPr>
          <w:sz w:val="20"/>
          <w:szCs w:val="20"/>
          <w:lang w:eastAsia="es-ES"/>
        </w:rPr>
        <w:t xml:space="preserve"> NO conformen grup empresarial.</w:t>
      </w:r>
    </w:p>
    <w:p w14:paraId="443ED0E1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</w:p>
    <w:p w14:paraId="38E0289F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Marcar6"/>
      <w:r w:rsidRPr="00E14E31">
        <w:rPr>
          <w:sz w:val="20"/>
          <w:szCs w:val="20"/>
          <w:lang w:eastAsia="es-ES"/>
        </w:rPr>
        <w:instrText xml:space="preserve"> FORMCHECKBOX </w:instrText>
      </w:r>
      <w:r w:rsidRPr="00E14E31">
        <w:rPr>
          <w:sz w:val="20"/>
          <w:szCs w:val="20"/>
          <w:lang w:eastAsia="es-ES"/>
        </w:rPr>
      </w:r>
      <w:r w:rsidRPr="00E14E31">
        <w:rPr>
          <w:sz w:val="20"/>
          <w:szCs w:val="20"/>
          <w:lang w:eastAsia="es-ES"/>
        </w:rPr>
        <w:fldChar w:fldCharType="separate"/>
      </w:r>
      <w:r w:rsidRPr="00E14E31">
        <w:rPr>
          <w:sz w:val="20"/>
          <w:szCs w:val="20"/>
          <w:lang w:eastAsia="es-ES"/>
        </w:rPr>
        <w:fldChar w:fldCharType="end"/>
      </w:r>
      <w:bookmarkEnd w:id="6"/>
      <w:r w:rsidRPr="00E14E31">
        <w:rPr>
          <w:sz w:val="20"/>
          <w:szCs w:val="20"/>
          <w:lang w:eastAsia="es-ES"/>
        </w:rPr>
        <w:t xml:space="preserve"> SÍ conformen grup empresarial, segons allò previst en l’article 42 del Codi de Comerç. El Grup es denomina: “..............................................” i el conformen les entitats següents:................................... .............................</w:t>
      </w:r>
    </w:p>
    <w:p w14:paraId="0A833049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5E00FCC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4. Que la persona de contacte durant el tràmit de la licitació és el/la Sr./Sra. ................................................................... i que l’adreça de correu electrònic on realitzar les comunicacions durant la tramitació és ..................................................</w:t>
      </w:r>
    </w:p>
    <w:p w14:paraId="5FCAF68D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08615937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5. Que compleixen tots els requisits de capacitat i solvència establerts en els plecs de clàusules administratives particulars que regeixen aquest contracte.</w:t>
      </w:r>
    </w:p>
    <w:p w14:paraId="19A84C3A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p w14:paraId="68811E37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6. Que compleixen tots els requisits i obligacions que exigeix la normativa vigent pel que fa a l’obertura, la instal·lació i el funcionament legal de l’empresa.</w:t>
      </w:r>
    </w:p>
    <w:p w14:paraId="3C711952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9E5237F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7. Que l’UTE té previst subcontractar:</w:t>
      </w:r>
    </w:p>
    <w:p w14:paraId="468FAEA1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>NO</w:t>
      </w:r>
    </w:p>
    <w:p w14:paraId="112B3B1F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 xml:space="preserve">(  ) </w:t>
      </w:r>
      <w:r w:rsidRPr="00E14E31">
        <w:rPr>
          <w:sz w:val="20"/>
          <w:szCs w:val="20"/>
          <w:lang w:eastAsia="es-ES"/>
        </w:rPr>
        <w:tab/>
        <w:t xml:space="preserve">SÍ, </w:t>
      </w:r>
      <w:r w:rsidRPr="00E14E31">
        <w:rPr>
          <w:bCs/>
          <w:sz w:val="20"/>
          <w:szCs w:val="20"/>
          <w:lang w:eastAsia="es-ES"/>
        </w:rPr>
        <w:t>previsiblement amb les empreses detallades a continuació:</w:t>
      </w:r>
      <w:r w:rsidRPr="00E14E31">
        <w:rPr>
          <w:sz w:val="20"/>
          <w:szCs w:val="20"/>
          <w:lang w:eastAsia="es-ES"/>
        </w:rPr>
        <w:tab/>
      </w:r>
    </w:p>
    <w:p w14:paraId="4287C591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E14E31" w:rsidRPr="00E14E31" w14:paraId="5401B469" w14:textId="77777777" w:rsidTr="00A73099">
        <w:tc>
          <w:tcPr>
            <w:tcW w:w="3402" w:type="dxa"/>
            <w:shd w:val="clear" w:color="auto" w:fill="auto"/>
          </w:tcPr>
          <w:p w14:paraId="6DB31314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  <w:r w:rsidRPr="00E14E31">
              <w:rPr>
                <w:b/>
                <w:sz w:val="20"/>
                <w:szCs w:val="20"/>
                <w:lang w:eastAsia="es-ES"/>
              </w:rPr>
              <w:t xml:space="preserve">Empresa </w:t>
            </w:r>
            <w:proofErr w:type="spellStart"/>
            <w:r w:rsidRPr="00E14E31">
              <w:rPr>
                <w:b/>
                <w:sz w:val="20"/>
                <w:szCs w:val="20"/>
                <w:lang w:eastAsia="es-ES"/>
              </w:rPr>
              <w:t>subcontractista</w:t>
            </w:r>
            <w:proofErr w:type="spellEnd"/>
          </w:p>
        </w:tc>
        <w:tc>
          <w:tcPr>
            <w:tcW w:w="5670" w:type="dxa"/>
            <w:shd w:val="clear" w:color="auto" w:fill="auto"/>
          </w:tcPr>
          <w:p w14:paraId="09EFEA71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  <w:r w:rsidRPr="00E14E31">
              <w:rPr>
                <w:b/>
                <w:sz w:val="20"/>
                <w:szCs w:val="20"/>
                <w:lang w:eastAsia="es-ES"/>
              </w:rPr>
              <w:t xml:space="preserve">Part del contracte </w:t>
            </w:r>
          </w:p>
        </w:tc>
      </w:tr>
      <w:tr w:rsidR="00E14E31" w:rsidRPr="00E14E31" w14:paraId="6D365539" w14:textId="77777777" w:rsidTr="00A73099">
        <w:tc>
          <w:tcPr>
            <w:tcW w:w="3402" w:type="dxa"/>
            <w:shd w:val="clear" w:color="auto" w:fill="auto"/>
          </w:tcPr>
          <w:p w14:paraId="6073054C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0" w:type="dxa"/>
            <w:shd w:val="clear" w:color="auto" w:fill="auto"/>
          </w:tcPr>
          <w:p w14:paraId="379F16B1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</w:tr>
      <w:tr w:rsidR="00E14E31" w:rsidRPr="00E14E31" w14:paraId="30FECA0C" w14:textId="77777777" w:rsidTr="00A73099">
        <w:tc>
          <w:tcPr>
            <w:tcW w:w="3402" w:type="dxa"/>
            <w:shd w:val="clear" w:color="auto" w:fill="auto"/>
          </w:tcPr>
          <w:p w14:paraId="58704C23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  <w:tc>
          <w:tcPr>
            <w:tcW w:w="5670" w:type="dxa"/>
            <w:shd w:val="clear" w:color="auto" w:fill="auto"/>
          </w:tcPr>
          <w:p w14:paraId="6725D239" w14:textId="77777777" w:rsidR="00E14E31" w:rsidRPr="00E14E31" w:rsidRDefault="00E14E31" w:rsidP="00E14E31">
            <w:pPr>
              <w:rPr>
                <w:b/>
                <w:sz w:val="20"/>
                <w:szCs w:val="20"/>
                <w:lang w:eastAsia="es-ES"/>
              </w:rPr>
            </w:pPr>
          </w:p>
        </w:tc>
      </w:tr>
    </w:tbl>
    <w:p w14:paraId="3999F312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p w14:paraId="620EC2AB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8.  Perquè es tingui en compte en el cas d’empat de proposicions, que les empreses a les quals representem:</w:t>
      </w:r>
    </w:p>
    <w:p w14:paraId="6B4EFEBF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508FE36A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(  )   En el moment d’acreditar la solvència tècnica, tenen _____ %  de personal amb discapacitat integrats en la plantilla.</w:t>
      </w:r>
    </w:p>
    <w:p w14:paraId="3B14476E" w14:textId="77777777" w:rsidR="00E14E31" w:rsidRPr="00E14E31" w:rsidRDefault="00E14E31" w:rsidP="00E14E31">
      <w:pPr>
        <w:ind w:left="720"/>
        <w:rPr>
          <w:bCs/>
          <w:sz w:val="20"/>
          <w:szCs w:val="20"/>
          <w:lang w:eastAsia="es-ES"/>
        </w:rPr>
      </w:pPr>
    </w:p>
    <w:p w14:paraId="14050C59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lastRenderedPageBreak/>
        <w:t>(  )   Compleix mesures destinades a promoure la igualtat d’oportunitats entre dones i homes en el mercat de treball establertes de conformitat amb el que preveu l’article 34 de la Llei orgànica 3/2007, de 22 de març, per a la igualtat efectiva de dones i homes.</w:t>
      </w:r>
    </w:p>
    <w:p w14:paraId="20B76D74" w14:textId="77777777" w:rsidR="00E14E31" w:rsidRPr="00E14E31" w:rsidRDefault="00E14E31" w:rsidP="00E14E31">
      <w:pPr>
        <w:ind w:left="720"/>
        <w:rPr>
          <w:bCs/>
          <w:sz w:val="20"/>
          <w:szCs w:val="20"/>
          <w:lang w:eastAsia="es-ES"/>
        </w:rPr>
      </w:pPr>
    </w:p>
    <w:p w14:paraId="37EEBAAE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(  )   És una empresa dedicada específicament a la promoció i inserció regulades a les lleis 44/2007, de 13 de setembre, per a la regulació del règim de les empreses d’inserció, i 27/2002, de 20 de desembre, sobre mesures legislatives per regular les empreses d’inserció sociolaboral.</w:t>
      </w:r>
    </w:p>
    <w:p w14:paraId="5C7C803F" w14:textId="77777777" w:rsidR="00E14E31" w:rsidRPr="00E14E31" w:rsidRDefault="00E14E31" w:rsidP="00E14E31">
      <w:pPr>
        <w:ind w:left="720"/>
        <w:rPr>
          <w:bCs/>
          <w:sz w:val="20"/>
          <w:szCs w:val="20"/>
          <w:lang w:eastAsia="es-ES"/>
        </w:rPr>
      </w:pPr>
    </w:p>
    <w:p w14:paraId="2F50E554" w14:textId="77777777" w:rsidR="00E14E31" w:rsidRPr="00E14E31" w:rsidRDefault="00E14E31" w:rsidP="00E14E31">
      <w:pPr>
        <w:ind w:left="720"/>
        <w:rPr>
          <w:sz w:val="20"/>
          <w:szCs w:val="20"/>
          <w:lang w:eastAsia="es-ES"/>
        </w:rPr>
      </w:pPr>
      <w:r w:rsidRPr="00E14E31">
        <w:rPr>
          <w:bCs/>
          <w:sz w:val="20"/>
          <w:szCs w:val="20"/>
          <w:lang w:eastAsia="es-ES"/>
        </w:rPr>
        <w:t>(  )  És una entitat reconeguda com a organització de comerç just per al subministrament de productes relacionats amb l’objecte del contracte.</w:t>
      </w:r>
    </w:p>
    <w:p w14:paraId="4D7A8555" w14:textId="77777777" w:rsidR="00E14E31" w:rsidRPr="00E14E31" w:rsidRDefault="00E14E31" w:rsidP="00E14E31">
      <w:pPr>
        <w:rPr>
          <w:bCs/>
          <w:sz w:val="20"/>
          <w:szCs w:val="20"/>
          <w:lang w:eastAsia="es-ES"/>
        </w:rPr>
      </w:pPr>
    </w:p>
    <w:p w14:paraId="7059E218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4343B937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I, perquè consti, a efectes de poder contractar amb l’Ajuntament de ......................., signem aquesta declaració, sota la nostra responsabilitat.</w:t>
      </w:r>
    </w:p>
    <w:p w14:paraId="18254E9F" w14:textId="77777777" w:rsidR="00E14E31" w:rsidRPr="00E14E31" w:rsidRDefault="00E14E31" w:rsidP="00E14E31">
      <w:pPr>
        <w:rPr>
          <w:sz w:val="20"/>
          <w:szCs w:val="20"/>
          <w:lang w:eastAsia="es-ES"/>
        </w:rPr>
      </w:pPr>
    </w:p>
    <w:p w14:paraId="6A45E2DB" w14:textId="77777777" w:rsidR="00E14E31" w:rsidRPr="00E14E31" w:rsidRDefault="00E14E31" w:rsidP="00E14E31">
      <w:pPr>
        <w:rPr>
          <w:rFonts w:eastAsia="Arial"/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 </w:t>
      </w:r>
    </w:p>
    <w:p w14:paraId="161CD523" w14:textId="77777777" w:rsidR="00E14E31" w:rsidRPr="00E14E31" w:rsidRDefault="00E14E31" w:rsidP="00E14E31">
      <w:pPr>
        <w:rPr>
          <w:sz w:val="20"/>
          <w:szCs w:val="20"/>
          <w:lang w:eastAsia="es-ES"/>
        </w:rPr>
      </w:pPr>
      <w:r w:rsidRPr="00E14E31">
        <w:rPr>
          <w:sz w:val="20"/>
          <w:szCs w:val="20"/>
          <w:lang w:eastAsia="es-ES"/>
        </w:rPr>
        <w:t> </w:t>
      </w:r>
    </w:p>
    <w:p w14:paraId="410759D5" w14:textId="1B30B4A7" w:rsidR="00D25983" w:rsidRDefault="00E14E31" w:rsidP="00D25983">
      <w:pPr>
        <w:rPr>
          <w:color w:val="FF0000"/>
          <w:sz w:val="22"/>
          <w:szCs w:val="22"/>
        </w:rPr>
      </w:pPr>
      <w:r w:rsidRPr="00E14E31">
        <w:rPr>
          <w:sz w:val="20"/>
          <w:szCs w:val="20"/>
          <w:lang w:eastAsia="es-ES"/>
        </w:rPr>
        <w:t>Signatures electròniques</w:t>
      </w:r>
      <w:bookmarkEnd w:id="0"/>
    </w:p>
    <w:sectPr w:rsidR="00D259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062C1" w14:textId="77777777" w:rsidR="00E3795C" w:rsidRDefault="00E3795C">
      <w:r>
        <w:separator/>
      </w:r>
    </w:p>
  </w:endnote>
  <w:endnote w:type="continuationSeparator" w:id="0">
    <w:p w14:paraId="6CCB3861" w14:textId="77777777" w:rsidR="00E3795C" w:rsidRDefault="00E3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08A2" w14:textId="77777777" w:rsidR="00E3795C" w:rsidRDefault="00E379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9400" w14:textId="1BCF075B" w:rsidR="00E3795C" w:rsidRPr="003C09AA" w:rsidRDefault="00A366F5" w:rsidP="003C09AA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1040838" wp14:editId="02734948">
              <wp:simplePos x="0" y="0"/>
              <wp:positionH relativeFrom="page">
                <wp:posOffset>6659880</wp:posOffset>
              </wp:positionH>
              <wp:positionV relativeFrom="page">
                <wp:posOffset>9854565</wp:posOffset>
              </wp:positionV>
              <wp:extent cx="368300" cy="274320"/>
              <wp:effectExtent l="0" t="0" r="0" b="0"/>
              <wp:wrapNone/>
              <wp:docPr id="1975920239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2BC27E9" w14:textId="77777777" w:rsidR="00F21F1B" w:rsidRDefault="00F21F1B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40838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2" o:spid="_x0000_s1026" type="#_x0000_t65" style="position:absolute;left:0;text-align:left;margin-left:524.4pt;margin-top:775.95pt;width:29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" o:allowincell="f" adj="14135" strokecolor="gray" strokeweight=".25pt">
              <v:textbox>
                <w:txbxContent>
                  <w:p w14:paraId="22BC27E9" w14:textId="77777777" w:rsidR="00F21F1B" w:rsidRDefault="00F21F1B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D922" w14:textId="77777777" w:rsidR="00E3795C" w:rsidRDefault="00E379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038B4" w14:textId="77777777" w:rsidR="00E3795C" w:rsidRDefault="00E3795C">
      <w:r>
        <w:separator/>
      </w:r>
    </w:p>
  </w:footnote>
  <w:footnote w:type="continuationSeparator" w:id="0">
    <w:p w14:paraId="66F876A9" w14:textId="77777777" w:rsidR="00E3795C" w:rsidRDefault="00E3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6674" w14:textId="77777777" w:rsidR="00E3795C" w:rsidRDefault="00E379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3DE51" w14:textId="34FD5F0E" w:rsidR="00E3795C" w:rsidRDefault="00A366F5" w:rsidP="00371FA0">
    <w:pPr>
      <w:pStyle w:val="Capalera"/>
    </w:pPr>
    <w:r>
      <w:rPr>
        <w:noProof/>
      </w:rPr>
      <w:drawing>
        <wp:inline distT="0" distB="0" distL="0" distR="0" wp14:anchorId="7DEB244C" wp14:editId="2F719F6A">
          <wp:extent cx="2457450" cy="971550"/>
          <wp:effectExtent l="0" t="0" r="0" b="0"/>
          <wp:docPr id="498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5FC90C" w14:textId="055BA9D8" w:rsidR="00EC6500" w:rsidRDefault="00EC6500" w:rsidP="00371FA0">
    <w:pPr>
      <w:pStyle w:val="Capalera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4302520002-2024-0000339</w:t>
    </w:r>
  </w:p>
  <w:p w14:paraId="22D5D375" w14:textId="21AFF896" w:rsidR="00EC6500" w:rsidRPr="00EC6500" w:rsidRDefault="00EC6500" w:rsidP="00371FA0">
    <w:pPr>
      <w:pStyle w:val="Capalera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33FF" w14:textId="77777777" w:rsidR="00E3795C" w:rsidRDefault="00E379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1CAA252C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A16130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ol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ol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ol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ol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convieta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999999"/>
        <w:sz w:val="22"/>
        <w:szCs w:val="20"/>
      </w:rPr>
    </w:lvl>
  </w:abstractNum>
  <w:abstractNum w:abstractNumId="6" w15:restartNumberingAfterBreak="0">
    <w:nsid w:val="00000005"/>
    <w:multiLevelType w:val="singleLevel"/>
    <w:tmpl w:val="00000005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5"/>
      </w:rPr>
    </w:lvl>
  </w:abstractNum>
  <w:abstractNum w:abstractNumId="7" w15:restartNumberingAfterBreak="0">
    <w:nsid w:val="00000006"/>
    <w:multiLevelType w:val="multilevel"/>
    <w:tmpl w:val="00000006"/>
    <w:name w:val="WW8Num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00000007"/>
    <w:multiLevelType w:val="singleLevel"/>
    <w:tmpl w:val="00000007"/>
    <w:name w:val="WW8Num11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00000008"/>
    <w:multiLevelType w:val="singleLevel"/>
    <w:tmpl w:val="0000000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0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/>
        <w:sz w:val="22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A"/>
    <w:multiLevelType w:val="singleLevel"/>
    <w:tmpl w:val="0000000A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12" w15:restartNumberingAfterBreak="0">
    <w:nsid w:val="0000000B"/>
    <w:multiLevelType w:val="singleLevel"/>
    <w:tmpl w:val="0000000B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  <w:szCs w:val="28"/>
      </w:rPr>
    </w:lvl>
  </w:abstractNum>
  <w:abstractNum w:abstractNumId="13" w15:restartNumberingAfterBreak="0">
    <w:nsid w:val="0000000C"/>
    <w:multiLevelType w:val="singleLevel"/>
    <w:tmpl w:val="0000000C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8"/>
      </w:rPr>
    </w:lvl>
  </w:abstractNum>
  <w:abstractNum w:abstractNumId="14" w15:restartNumberingAfterBreak="0">
    <w:nsid w:val="0000000D"/>
    <w:multiLevelType w:val="singleLevel"/>
    <w:tmpl w:val="0000000D"/>
    <w:name w:val="WW8Num19"/>
    <w:lvl w:ilvl="0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Arial" w:hint="default"/>
      </w:rPr>
    </w:lvl>
  </w:abstractNum>
  <w:abstractNum w:abstractNumId="15" w15:restartNumberingAfterBreak="0">
    <w:nsid w:val="0000000E"/>
    <w:multiLevelType w:val="multi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"/>
        <w:sz w:val="22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0F"/>
    <w:multiLevelType w:val="singleLevel"/>
    <w:tmpl w:val="0000000F"/>
    <w:name w:val="WW8Num2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w w:val="112"/>
        <w:sz w:val="22"/>
        <w:szCs w:val="22"/>
      </w:rPr>
    </w:lvl>
  </w:abstractNum>
  <w:abstractNum w:abstractNumId="17" w15:restartNumberingAfterBreak="0">
    <w:nsid w:val="00000010"/>
    <w:multiLevelType w:val="multilevel"/>
    <w:tmpl w:val="00000010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Arial"/>
        <w:i w:val="0"/>
        <w:iCs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11"/>
    <w:multiLevelType w:val="singleLevel"/>
    <w:tmpl w:val="00000011"/>
    <w:name w:val="WW8Num2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Arial" w:hint="default"/>
        <w:sz w:val="22"/>
        <w:szCs w:val="22"/>
      </w:rPr>
    </w:lvl>
  </w:abstractNum>
  <w:abstractNum w:abstractNumId="19" w15:restartNumberingAfterBreak="0">
    <w:nsid w:val="00000012"/>
    <w:multiLevelType w:val="singleLevel"/>
    <w:tmpl w:val="00000012"/>
    <w:name w:val="WW8Num31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sz w:val="22"/>
      </w:rPr>
    </w:lvl>
  </w:abstractNum>
  <w:abstractNum w:abstractNumId="20" w15:restartNumberingAfterBreak="0">
    <w:nsid w:val="00000013"/>
    <w:multiLevelType w:val="singleLevel"/>
    <w:tmpl w:val="00000013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color w:val="999999"/>
        <w:sz w:val="22"/>
      </w:rPr>
    </w:lvl>
  </w:abstractNum>
  <w:abstractNum w:abstractNumId="21" w15:restartNumberingAfterBreak="0">
    <w:nsid w:val="00000014"/>
    <w:multiLevelType w:val="singleLevel"/>
    <w:tmpl w:val="00000014"/>
    <w:name w:val="WW8Num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</w:rPr>
    </w:lvl>
  </w:abstractNum>
  <w:abstractNum w:abstractNumId="22" w15:restartNumberingAfterBreak="0">
    <w:nsid w:val="00000015"/>
    <w:multiLevelType w:val="singleLevel"/>
    <w:tmpl w:val="00000015"/>
    <w:name w:val="WW8Num43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05"/>
      </w:pPr>
      <w:rPr>
        <w:rFonts w:cs="Arial" w:hint="default"/>
        <w:sz w:val="22"/>
        <w:lang w:eastAsia="ca-ES"/>
      </w:rPr>
    </w:lvl>
  </w:abstractNum>
  <w:abstractNum w:abstractNumId="23" w15:restartNumberingAfterBreak="0">
    <w:nsid w:val="00000016"/>
    <w:multiLevelType w:val="singleLevel"/>
    <w:tmpl w:val="00000016"/>
    <w:name w:val="WW8Num4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</w:abstractNum>
  <w:abstractNum w:abstractNumId="24" w15:restartNumberingAfterBreak="0">
    <w:nsid w:val="00000017"/>
    <w:multiLevelType w:val="multilevel"/>
    <w:tmpl w:val="00000017"/>
    <w:name w:val="WW8Num47"/>
    <w:lvl w:ilvl="0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2145"/>
        </w:tabs>
        <w:ind w:left="2145" w:hanging="360"/>
      </w:pPr>
      <w:rPr>
        <w:rFonts w:ascii="Symbol" w:hAnsi="Symbol" w:cs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00000018"/>
    <w:multiLevelType w:val="singleLevel"/>
    <w:tmpl w:val="00000018"/>
    <w:name w:val="WW8Num48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00000019"/>
    <w:multiLevelType w:val="singleLevel"/>
    <w:tmpl w:val="00000019"/>
    <w:name w:val="WW8Num49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Arial" w:hAnsi="Arial" w:cs="Arial" w:hint="default"/>
        <w:sz w:val="22"/>
        <w:lang w:eastAsia="ca-ES"/>
      </w:rPr>
    </w:lvl>
  </w:abstractNum>
  <w:abstractNum w:abstractNumId="27" w15:restartNumberingAfterBreak="0">
    <w:nsid w:val="0000001A"/>
    <w:multiLevelType w:val="singleLevel"/>
    <w:tmpl w:val="0000001A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w w:val="111"/>
        <w:sz w:val="22"/>
        <w:szCs w:val="28"/>
        <w:lang w:eastAsia="es-ES_tradnl"/>
      </w:rPr>
    </w:lvl>
  </w:abstractNum>
  <w:abstractNum w:abstractNumId="28" w15:restartNumberingAfterBreak="0">
    <w:nsid w:val="01CB7DB7"/>
    <w:multiLevelType w:val="hybridMultilevel"/>
    <w:tmpl w:val="4A086982"/>
    <w:lvl w:ilvl="0" w:tplc="CB3AE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24E098A"/>
    <w:multiLevelType w:val="multilevel"/>
    <w:tmpl w:val="0B98118E"/>
    <w:styleLink w:val="WW8Num14"/>
    <w:lvl w:ilvl="0">
      <w:start w:val="1"/>
      <w:numFmt w:val="decimal"/>
      <w:lvlText w:val="%1."/>
      <w:lvlJc w:val="left"/>
      <w:pPr>
        <w:ind w:left="832" w:hanging="360"/>
      </w:pPr>
      <w:rPr>
        <w:rFonts w:ascii="Symbol" w:hAnsi="Symbol" w:cs="Symbol"/>
      </w:rPr>
    </w:lvl>
    <w:lvl w:ilvl="1">
      <w:start w:val="1"/>
      <w:numFmt w:val="decimal"/>
      <w:lvlText w:val="8.%2."/>
      <w:lvlJc w:val="left"/>
      <w:pPr>
        <w:ind w:left="1192" w:hanging="360"/>
      </w:pPr>
    </w:lvl>
    <w:lvl w:ilvl="2">
      <w:start w:val="1"/>
      <w:numFmt w:val="decimal"/>
      <w:lvlText w:val="4.6.%3."/>
      <w:lvlJc w:val="left"/>
      <w:pPr>
        <w:ind w:left="1552" w:hanging="360"/>
      </w:pPr>
    </w:lvl>
    <w:lvl w:ilvl="3">
      <w:start w:val="1"/>
      <w:numFmt w:val="decimal"/>
      <w:lvlText w:val="%4."/>
      <w:lvlJc w:val="left"/>
      <w:pPr>
        <w:ind w:left="1912" w:hanging="360"/>
      </w:pPr>
    </w:lvl>
    <w:lvl w:ilvl="4">
      <w:start w:val="1"/>
      <w:numFmt w:val="decimal"/>
      <w:lvlText w:val="%5."/>
      <w:lvlJc w:val="left"/>
      <w:pPr>
        <w:ind w:left="2272" w:hanging="360"/>
      </w:pPr>
    </w:lvl>
    <w:lvl w:ilvl="5">
      <w:start w:val="1"/>
      <w:numFmt w:val="decimal"/>
      <w:lvlText w:val="%6."/>
      <w:lvlJc w:val="left"/>
      <w:pPr>
        <w:ind w:left="2632" w:hanging="360"/>
      </w:pPr>
    </w:lvl>
    <w:lvl w:ilvl="6">
      <w:start w:val="1"/>
      <w:numFmt w:val="decimal"/>
      <w:lvlText w:val="%7."/>
      <w:lvlJc w:val="left"/>
      <w:pPr>
        <w:ind w:left="2992" w:hanging="360"/>
      </w:pPr>
    </w:lvl>
    <w:lvl w:ilvl="7">
      <w:start w:val="1"/>
      <w:numFmt w:val="decimal"/>
      <w:lvlText w:val="%8."/>
      <w:lvlJc w:val="left"/>
      <w:pPr>
        <w:ind w:left="3352" w:hanging="360"/>
      </w:pPr>
    </w:lvl>
    <w:lvl w:ilvl="8">
      <w:start w:val="1"/>
      <w:numFmt w:val="decimal"/>
      <w:lvlText w:val="%9."/>
      <w:lvlJc w:val="left"/>
      <w:pPr>
        <w:ind w:left="3712" w:hanging="360"/>
      </w:pPr>
    </w:lvl>
  </w:abstractNum>
  <w:abstractNum w:abstractNumId="30" w15:restartNumberingAfterBreak="0">
    <w:nsid w:val="03754737"/>
    <w:multiLevelType w:val="hybridMultilevel"/>
    <w:tmpl w:val="901E4F8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047B12EB"/>
    <w:multiLevelType w:val="hybridMultilevel"/>
    <w:tmpl w:val="FA46E11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5166E5"/>
    <w:multiLevelType w:val="hybridMultilevel"/>
    <w:tmpl w:val="3358FDF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065FAD"/>
    <w:multiLevelType w:val="hybridMultilevel"/>
    <w:tmpl w:val="00FAD462"/>
    <w:lvl w:ilvl="0" w:tplc="6604150E">
      <w:start w:val="27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0F2E1061"/>
    <w:multiLevelType w:val="hybridMultilevel"/>
    <w:tmpl w:val="7FAAF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3F13393"/>
    <w:multiLevelType w:val="hybridMultilevel"/>
    <w:tmpl w:val="958ED642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8B225AA"/>
    <w:multiLevelType w:val="multilevel"/>
    <w:tmpl w:val="4FEEE2B2"/>
    <w:styleLink w:val="WW8Num4"/>
    <w:lvl w:ilvl="0">
      <w:numFmt w:val="bullet"/>
      <w:lvlText w:val=""/>
      <w:lvlJc w:val="left"/>
      <w:pPr>
        <w:ind w:left="616" w:hanging="423"/>
      </w:pPr>
      <w:rPr>
        <w:rFonts w:ascii="Symbol" w:hAnsi="Symbol" w:cs="Symbol"/>
        <w:spacing w:val="0"/>
        <w:w w:val="99"/>
        <w:sz w:val="18"/>
        <w:szCs w:val="18"/>
      </w:rPr>
    </w:lvl>
    <w:lvl w:ilvl="1">
      <w:numFmt w:val="bullet"/>
      <w:lvlText w:val=""/>
      <w:lvlJc w:val="left"/>
      <w:pPr>
        <w:ind w:left="932" w:hanging="360"/>
      </w:pPr>
      <w:rPr>
        <w:rFonts w:ascii="Symbol" w:hAnsi="Symbol" w:cs="Symbol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1988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044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101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157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214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270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327" w:hanging="360"/>
      </w:pPr>
      <w:rPr>
        <w:rFonts w:ascii="Liberation Serif" w:hAnsi="Liberation Serif" w:cs="Liberation Serif"/>
      </w:rPr>
    </w:lvl>
  </w:abstractNum>
  <w:abstractNum w:abstractNumId="37" w15:restartNumberingAfterBreak="0">
    <w:nsid w:val="19FC14CC"/>
    <w:multiLevelType w:val="multilevel"/>
    <w:tmpl w:val="DC9CF41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cs="Symbol"/>
        <w:sz w:val="18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38" w15:restartNumberingAfterBreak="0">
    <w:nsid w:val="26676C97"/>
    <w:multiLevelType w:val="hybridMultilevel"/>
    <w:tmpl w:val="0CBAAE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40E80"/>
    <w:multiLevelType w:val="hybridMultilevel"/>
    <w:tmpl w:val="69F8E5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A14EAD"/>
    <w:multiLevelType w:val="hybridMultilevel"/>
    <w:tmpl w:val="7542FE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780FFC"/>
    <w:multiLevelType w:val="hybridMultilevel"/>
    <w:tmpl w:val="B3FC70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2580513"/>
    <w:multiLevelType w:val="multilevel"/>
    <w:tmpl w:val="8FB81380"/>
    <w:styleLink w:val="WW8Num5"/>
    <w:lvl w:ilvl="0">
      <w:numFmt w:val="bullet"/>
      <w:lvlText w:val=""/>
      <w:lvlJc w:val="left"/>
      <w:pPr>
        <w:ind w:left="552" w:hanging="591"/>
      </w:pPr>
      <w:rPr>
        <w:rFonts w:ascii="Wingdings" w:hAnsi="Wingdings" w:cs="Wingdings"/>
        <w:spacing w:val="0"/>
        <w:sz w:val="16"/>
        <w:szCs w:val="16"/>
      </w:rPr>
    </w:lvl>
    <w:lvl w:ilvl="1">
      <w:numFmt w:val="bullet"/>
      <w:lvlText w:val=""/>
      <w:lvlJc w:val="left"/>
      <w:pPr>
        <w:ind w:left="1272" w:hanging="360"/>
      </w:pPr>
      <w:rPr>
        <w:rFonts w:ascii="Wingdings" w:hAnsi="Wingdings" w:cs="Wingdings"/>
        <w:spacing w:val="0"/>
        <w:sz w:val="16"/>
        <w:szCs w:val="16"/>
      </w:rPr>
    </w:lvl>
    <w:lvl w:ilvl="2">
      <w:numFmt w:val="bullet"/>
      <w:lvlText w:val="•"/>
      <w:lvlJc w:val="left"/>
      <w:pPr>
        <w:ind w:left="2257" w:hanging="360"/>
      </w:pPr>
      <w:rPr>
        <w:rFonts w:ascii="Liberation Serif" w:hAnsi="Liberation Serif" w:cs="Liberation Serif"/>
      </w:rPr>
    </w:lvl>
    <w:lvl w:ilvl="3">
      <w:numFmt w:val="bullet"/>
      <w:lvlText w:val="•"/>
      <w:lvlJc w:val="left"/>
      <w:pPr>
        <w:ind w:left="3242" w:hanging="360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ind w:left="4228" w:hanging="360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ind w:left="5213" w:hanging="360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ind w:left="6198" w:hanging="360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ind w:left="7184" w:hanging="360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ind w:left="8169" w:hanging="360"/>
      </w:pPr>
      <w:rPr>
        <w:rFonts w:ascii="Liberation Serif" w:hAnsi="Liberation Serif" w:cs="Liberation Serif"/>
      </w:rPr>
    </w:lvl>
  </w:abstractNum>
  <w:abstractNum w:abstractNumId="43" w15:restartNumberingAfterBreak="0">
    <w:nsid w:val="367142EB"/>
    <w:multiLevelType w:val="hybridMultilevel"/>
    <w:tmpl w:val="D57EBB7A"/>
    <w:lvl w:ilvl="0" w:tplc="C49639F6">
      <w:start w:val="1"/>
      <w:numFmt w:val="decimal"/>
      <w:lvlText w:val="%1."/>
      <w:lvlJc w:val="left"/>
      <w:pPr>
        <w:tabs>
          <w:tab w:val="num" w:pos="360"/>
        </w:tabs>
      </w:pPr>
    </w:lvl>
    <w:lvl w:ilvl="1" w:tplc="0D9EC9F2">
      <w:start w:val="1"/>
      <w:numFmt w:val="bullet"/>
      <w:lvlText w:val="-"/>
      <w:lvlJc w:val="left"/>
      <w:pPr>
        <w:tabs>
          <w:tab w:val="num" w:pos="1440"/>
        </w:tabs>
        <w:ind w:left="1080"/>
      </w:pPr>
      <w:rPr>
        <w:rFonts w:ascii="Times New Roman" w:eastAsia="Times New Roman" w:hAnsi="Times New Roman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72540BF"/>
    <w:multiLevelType w:val="hybridMultilevel"/>
    <w:tmpl w:val="677803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C6F27"/>
    <w:multiLevelType w:val="multilevel"/>
    <w:tmpl w:val="0B4E039C"/>
    <w:styleLink w:val="WW8Num21"/>
    <w:lvl w:ilvl="0">
      <w:numFmt w:val="bullet"/>
      <w:lvlText w:val="-"/>
      <w:lvlJc w:val="left"/>
      <w:pPr>
        <w:ind w:left="351" w:hanging="360"/>
      </w:pPr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6" w15:restartNumberingAfterBreak="0">
    <w:nsid w:val="3C067AA2"/>
    <w:multiLevelType w:val="hybridMultilevel"/>
    <w:tmpl w:val="7A465D0E"/>
    <w:lvl w:ilvl="0" w:tplc="AB1613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A27B06"/>
    <w:multiLevelType w:val="hybridMultilevel"/>
    <w:tmpl w:val="AF68D8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165A96"/>
    <w:multiLevelType w:val="multilevel"/>
    <w:tmpl w:val="D6D4184C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9" w15:restartNumberingAfterBreak="0">
    <w:nsid w:val="5A8F5805"/>
    <w:multiLevelType w:val="multilevel"/>
    <w:tmpl w:val="258CD7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080" w:hanging="360"/>
      </w:pPr>
    </w:lvl>
    <w:lvl w:ilvl="2">
      <w:start w:val="1"/>
      <w:numFmt w:val="upperLetter"/>
      <w:lvlText w:val="%3)"/>
      <w:lvlJc w:val="left"/>
      <w:pPr>
        <w:ind w:left="1440" w:hanging="360"/>
      </w:pPr>
    </w:lvl>
    <w:lvl w:ilvl="3">
      <w:start w:val="1"/>
      <w:numFmt w:val="upperLetter"/>
      <w:lvlText w:val="%4)"/>
      <w:lvlJc w:val="left"/>
      <w:pPr>
        <w:ind w:left="1800" w:hanging="360"/>
      </w:pPr>
    </w:lvl>
    <w:lvl w:ilvl="4">
      <w:start w:val="1"/>
      <w:numFmt w:val="upperLetter"/>
      <w:lvlText w:val="%5)"/>
      <w:lvlJc w:val="left"/>
      <w:pPr>
        <w:ind w:left="2160" w:hanging="360"/>
      </w:pPr>
    </w:lvl>
    <w:lvl w:ilvl="5">
      <w:start w:val="1"/>
      <w:numFmt w:val="upperLetter"/>
      <w:lvlText w:val="%6)"/>
      <w:lvlJc w:val="left"/>
      <w:pPr>
        <w:ind w:left="2520" w:hanging="360"/>
      </w:pPr>
    </w:lvl>
    <w:lvl w:ilvl="6">
      <w:start w:val="1"/>
      <w:numFmt w:val="upperLetter"/>
      <w:lvlText w:val="%7)"/>
      <w:lvlJc w:val="left"/>
      <w:pPr>
        <w:ind w:left="2880" w:hanging="360"/>
      </w:pPr>
    </w:lvl>
    <w:lvl w:ilvl="7">
      <w:start w:val="1"/>
      <w:numFmt w:val="upperLetter"/>
      <w:lvlText w:val="%8)"/>
      <w:lvlJc w:val="left"/>
      <w:pPr>
        <w:ind w:left="3240" w:hanging="360"/>
      </w:pPr>
    </w:lvl>
    <w:lvl w:ilvl="8">
      <w:start w:val="1"/>
      <w:numFmt w:val="upperLetter"/>
      <w:lvlText w:val="%9)"/>
      <w:lvlJc w:val="left"/>
      <w:pPr>
        <w:ind w:left="3600" w:hanging="360"/>
      </w:pPr>
    </w:lvl>
  </w:abstractNum>
  <w:abstractNum w:abstractNumId="50" w15:restartNumberingAfterBreak="0">
    <w:nsid w:val="68F847F5"/>
    <w:multiLevelType w:val="hybridMultilevel"/>
    <w:tmpl w:val="6ADAB44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7904B9"/>
    <w:multiLevelType w:val="hybridMultilevel"/>
    <w:tmpl w:val="BFDA91C8"/>
    <w:lvl w:ilvl="0" w:tplc="4CEC6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8A6DED"/>
    <w:multiLevelType w:val="hybridMultilevel"/>
    <w:tmpl w:val="D9B69B5E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EE0109"/>
    <w:multiLevelType w:val="multilevel"/>
    <w:tmpl w:val="56EC2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DF56B97"/>
    <w:multiLevelType w:val="hybridMultilevel"/>
    <w:tmpl w:val="B0AC54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539006">
    <w:abstractNumId w:val="2"/>
  </w:num>
  <w:num w:numId="2" w16cid:durableId="889924688">
    <w:abstractNumId w:val="3"/>
  </w:num>
  <w:num w:numId="3" w16cid:durableId="1947616029">
    <w:abstractNumId w:val="4"/>
  </w:num>
  <w:num w:numId="4" w16cid:durableId="1518154399">
    <w:abstractNumId w:val="40"/>
  </w:num>
  <w:num w:numId="5" w16cid:durableId="608392832">
    <w:abstractNumId w:val="53"/>
  </w:num>
  <w:num w:numId="6" w16cid:durableId="389886339">
    <w:abstractNumId w:val="47"/>
  </w:num>
  <w:num w:numId="7" w16cid:durableId="1892688937">
    <w:abstractNumId w:val="28"/>
  </w:num>
  <w:num w:numId="8" w16cid:durableId="646397286">
    <w:abstractNumId w:val="54"/>
  </w:num>
  <w:num w:numId="9" w16cid:durableId="1328022810">
    <w:abstractNumId w:val="1"/>
  </w:num>
  <w:num w:numId="10" w16cid:durableId="1320766875">
    <w:abstractNumId w:val="0"/>
  </w:num>
  <w:num w:numId="11" w16cid:durableId="843201841">
    <w:abstractNumId w:val="30"/>
  </w:num>
  <w:num w:numId="12" w16cid:durableId="321275356">
    <w:abstractNumId w:val="32"/>
  </w:num>
  <w:num w:numId="13" w16cid:durableId="2079549177">
    <w:abstractNumId w:val="31"/>
  </w:num>
  <w:num w:numId="14" w16cid:durableId="1328560870">
    <w:abstractNumId w:val="50"/>
  </w:num>
  <w:num w:numId="15" w16cid:durableId="1320577309">
    <w:abstractNumId w:val="52"/>
  </w:num>
  <w:num w:numId="16" w16cid:durableId="167983722">
    <w:abstractNumId w:val="45"/>
  </w:num>
  <w:num w:numId="17" w16cid:durableId="60257877">
    <w:abstractNumId w:val="35"/>
  </w:num>
  <w:num w:numId="18" w16cid:durableId="460029216">
    <w:abstractNumId w:val="36"/>
  </w:num>
  <w:num w:numId="19" w16cid:durableId="489979643">
    <w:abstractNumId w:val="51"/>
  </w:num>
  <w:num w:numId="20" w16cid:durableId="386608903">
    <w:abstractNumId w:val="43"/>
  </w:num>
  <w:num w:numId="21" w16cid:durableId="2065443223">
    <w:abstractNumId w:val="29"/>
    <w:lvlOverride w:ilvl="0">
      <w:lvl w:ilvl="0">
        <w:start w:val="1"/>
        <w:numFmt w:val="decimal"/>
        <w:lvlText w:val="%1."/>
        <w:lvlJc w:val="left"/>
        <w:pPr>
          <w:ind w:left="832" w:hanging="360"/>
        </w:pPr>
        <w:rPr>
          <w:rFonts w:ascii="Arial" w:hAnsi="Arial" w:cs="Arial" w:hint="default"/>
          <w:b w:val="0"/>
          <w:bCs w:val="0"/>
        </w:rPr>
      </w:lvl>
    </w:lvlOverride>
  </w:num>
  <w:num w:numId="22" w16cid:durableId="1837845299">
    <w:abstractNumId w:val="3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sz w:val="22"/>
          <w:szCs w:val="22"/>
          <w:lang w:val="ca-ES"/>
        </w:rPr>
      </w:lvl>
    </w:lvlOverride>
  </w:num>
  <w:num w:numId="23" w16cid:durableId="1565868792">
    <w:abstractNumId w:val="49"/>
  </w:num>
  <w:num w:numId="24" w16cid:durableId="2020692117">
    <w:abstractNumId w:val="48"/>
  </w:num>
  <w:num w:numId="25" w16cid:durableId="396510717">
    <w:abstractNumId w:val="39"/>
  </w:num>
  <w:num w:numId="26" w16cid:durableId="345248567">
    <w:abstractNumId w:val="42"/>
  </w:num>
  <w:num w:numId="27" w16cid:durableId="1003357695">
    <w:abstractNumId w:val="34"/>
  </w:num>
  <w:num w:numId="28" w16cid:durableId="1508909225">
    <w:abstractNumId w:val="41"/>
  </w:num>
  <w:num w:numId="29" w16cid:durableId="135147743">
    <w:abstractNumId w:val="38"/>
  </w:num>
  <w:num w:numId="30" w16cid:durableId="1767072327">
    <w:abstractNumId w:val="29"/>
  </w:num>
  <w:num w:numId="31" w16cid:durableId="2062746671">
    <w:abstractNumId w:val="37"/>
  </w:num>
  <w:num w:numId="32" w16cid:durableId="357315885">
    <w:abstractNumId w:val="33"/>
  </w:num>
  <w:num w:numId="33" w16cid:durableId="1183594570">
    <w:abstractNumId w:val="46"/>
  </w:num>
  <w:num w:numId="34" w16cid:durableId="563562591">
    <w:abstractNumId w:val="4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88"/>
    <w:rsid w:val="00011C6D"/>
    <w:rsid w:val="0001296B"/>
    <w:rsid w:val="0003259F"/>
    <w:rsid w:val="00040F21"/>
    <w:rsid w:val="00070FB0"/>
    <w:rsid w:val="00072FFC"/>
    <w:rsid w:val="00097D14"/>
    <w:rsid w:val="000B6F20"/>
    <w:rsid w:val="000B7020"/>
    <w:rsid w:val="000D28C3"/>
    <w:rsid w:val="000D4D1D"/>
    <w:rsid w:val="000D5396"/>
    <w:rsid w:val="000E483A"/>
    <w:rsid w:val="000E501D"/>
    <w:rsid w:val="000F09BF"/>
    <w:rsid w:val="000F2B35"/>
    <w:rsid w:val="000F3D37"/>
    <w:rsid w:val="000F5566"/>
    <w:rsid w:val="001067A2"/>
    <w:rsid w:val="001106BB"/>
    <w:rsid w:val="00111519"/>
    <w:rsid w:val="001225FF"/>
    <w:rsid w:val="00132991"/>
    <w:rsid w:val="001333CF"/>
    <w:rsid w:val="00170C23"/>
    <w:rsid w:val="00174416"/>
    <w:rsid w:val="001814E7"/>
    <w:rsid w:val="00181E5D"/>
    <w:rsid w:val="0019188C"/>
    <w:rsid w:val="00195F3D"/>
    <w:rsid w:val="0019708E"/>
    <w:rsid w:val="00197F95"/>
    <w:rsid w:val="001A13FA"/>
    <w:rsid w:val="001A45E5"/>
    <w:rsid w:val="001A5CC7"/>
    <w:rsid w:val="001B3646"/>
    <w:rsid w:val="001B44B2"/>
    <w:rsid w:val="001B55C2"/>
    <w:rsid w:val="001F035C"/>
    <w:rsid w:val="001F2263"/>
    <w:rsid w:val="001F2C93"/>
    <w:rsid w:val="00202631"/>
    <w:rsid w:val="002162FE"/>
    <w:rsid w:val="0022387F"/>
    <w:rsid w:val="0023468B"/>
    <w:rsid w:val="00243161"/>
    <w:rsid w:val="00253034"/>
    <w:rsid w:val="00267E65"/>
    <w:rsid w:val="00277282"/>
    <w:rsid w:val="00280332"/>
    <w:rsid w:val="00284EAD"/>
    <w:rsid w:val="00285E3A"/>
    <w:rsid w:val="00291F97"/>
    <w:rsid w:val="00294E71"/>
    <w:rsid w:val="00295901"/>
    <w:rsid w:val="00295F71"/>
    <w:rsid w:val="002B41F8"/>
    <w:rsid w:val="002B6845"/>
    <w:rsid w:val="002C6F56"/>
    <w:rsid w:val="002D7206"/>
    <w:rsid w:val="002E3FC8"/>
    <w:rsid w:val="002E4E71"/>
    <w:rsid w:val="00304A99"/>
    <w:rsid w:val="003068B4"/>
    <w:rsid w:val="00313E12"/>
    <w:rsid w:val="00316495"/>
    <w:rsid w:val="00317E5E"/>
    <w:rsid w:val="00326D4E"/>
    <w:rsid w:val="00342231"/>
    <w:rsid w:val="0034227A"/>
    <w:rsid w:val="00345850"/>
    <w:rsid w:val="00364441"/>
    <w:rsid w:val="003653C7"/>
    <w:rsid w:val="00370CC4"/>
    <w:rsid w:val="00371FA0"/>
    <w:rsid w:val="003755DB"/>
    <w:rsid w:val="003821A9"/>
    <w:rsid w:val="00390A0A"/>
    <w:rsid w:val="003A71C2"/>
    <w:rsid w:val="003B0D1B"/>
    <w:rsid w:val="003B2368"/>
    <w:rsid w:val="003B62AD"/>
    <w:rsid w:val="003B6639"/>
    <w:rsid w:val="003B7AB5"/>
    <w:rsid w:val="003C09AA"/>
    <w:rsid w:val="003C0A30"/>
    <w:rsid w:val="003C1D9D"/>
    <w:rsid w:val="003D2962"/>
    <w:rsid w:val="003E272D"/>
    <w:rsid w:val="003E43B4"/>
    <w:rsid w:val="003E65E6"/>
    <w:rsid w:val="003F102A"/>
    <w:rsid w:val="003F15FF"/>
    <w:rsid w:val="003F1BFE"/>
    <w:rsid w:val="003F1DE5"/>
    <w:rsid w:val="003F44D8"/>
    <w:rsid w:val="003F5B5D"/>
    <w:rsid w:val="00400FFC"/>
    <w:rsid w:val="004042B4"/>
    <w:rsid w:val="0040466F"/>
    <w:rsid w:val="004068E9"/>
    <w:rsid w:val="004134E7"/>
    <w:rsid w:val="00414E02"/>
    <w:rsid w:val="00415BBE"/>
    <w:rsid w:val="004270C4"/>
    <w:rsid w:val="0043365F"/>
    <w:rsid w:val="004440B1"/>
    <w:rsid w:val="0044413D"/>
    <w:rsid w:val="00460867"/>
    <w:rsid w:val="0046590B"/>
    <w:rsid w:val="004701AE"/>
    <w:rsid w:val="00480ACB"/>
    <w:rsid w:val="0048631E"/>
    <w:rsid w:val="004977A8"/>
    <w:rsid w:val="004A1449"/>
    <w:rsid w:val="004A1747"/>
    <w:rsid w:val="004B4986"/>
    <w:rsid w:val="004C0D64"/>
    <w:rsid w:val="004C612B"/>
    <w:rsid w:val="004C63F3"/>
    <w:rsid w:val="004C7D62"/>
    <w:rsid w:val="004D13E2"/>
    <w:rsid w:val="004F3BFC"/>
    <w:rsid w:val="00500DE4"/>
    <w:rsid w:val="00503A33"/>
    <w:rsid w:val="00514A82"/>
    <w:rsid w:val="00514EC3"/>
    <w:rsid w:val="00515696"/>
    <w:rsid w:val="00522834"/>
    <w:rsid w:val="00525370"/>
    <w:rsid w:val="00534A9D"/>
    <w:rsid w:val="00547873"/>
    <w:rsid w:val="005478F2"/>
    <w:rsid w:val="00550B8F"/>
    <w:rsid w:val="00551C77"/>
    <w:rsid w:val="00560FDD"/>
    <w:rsid w:val="005657FE"/>
    <w:rsid w:val="005663E1"/>
    <w:rsid w:val="00576DA0"/>
    <w:rsid w:val="005833D3"/>
    <w:rsid w:val="00584D97"/>
    <w:rsid w:val="005874AC"/>
    <w:rsid w:val="00587E02"/>
    <w:rsid w:val="005950A1"/>
    <w:rsid w:val="005A5D7F"/>
    <w:rsid w:val="005B22B9"/>
    <w:rsid w:val="005C0803"/>
    <w:rsid w:val="005D2ADE"/>
    <w:rsid w:val="005E314D"/>
    <w:rsid w:val="005E464C"/>
    <w:rsid w:val="005F6A41"/>
    <w:rsid w:val="005F7ACA"/>
    <w:rsid w:val="006104CE"/>
    <w:rsid w:val="006162C9"/>
    <w:rsid w:val="00617914"/>
    <w:rsid w:val="0062019D"/>
    <w:rsid w:val="00624612"/>
    <w:rsid w:val="0062742C"/>
    <w:rsid w:val="00676F98"/>
    <w:rsid w:val="006859D0"/>
    <w:rsid w:val="0069043C"/>
    <w:rsid w:val="00697D9E"/>
    <w:rsid w:val="006B2A07"/>
    <w:rsid w:val="006B2FA8"/>
    <w:rsid w:val="006D16ED"/>
    <w:rsid w:val="006D627E"/>
    <w:rsid w:val="006E413C"/>
    <w:rsid w:val="006E6EC7"/>
    <w:rsid w:val="0071015C"/>
    <w:rsid w:val="007218EC"/>
    <w:rsid w:val="00726308"/>
    <w:rsid w:val="00746AF0"/>
    <w:rsid w:val="00746BA5"/>
    <w:rsid w:val="007514B0"/>
    <w:rsid w:val="00756198"/>
    <w:rsid w:val="0076440E"/>
    <w:rsid w:val="0076603F"/>
    <w:rsid w:val="007709E1"/>
    <w:rsid w:val="0077110E"/>
    <w:rsid w:val="007823F9"/>
    <w:rsid w:val="007849C0"/>
    <w:rsid w:val="00786260"/>
    <w:rsid w:val="00792C87"/>
    <w:rsid w:val="007B041D"/>
    <w:rsid w:val="007B6436"/>
    <w:rsid w:val="007B7B5E"/>
    <w:rsid w:val="007C6588"/>
    <w:rsid w:val="007C7579"/>
    <w:rsid w:val="007D53E5"/>
    <w:rsid w:val="007E0D6E"/>
    <w:rsid w:val="007E4E24"/>
    <w:rsid w:val="007E7252"/>
    <w:rsid w:val="007F4B5F"/>
    <w:rsid w:val="007F54F4"/>
    <w:rsid w:val="007F79A6"/>
    <w:rsid w:val="008037D4"/>
    <w:rsid w:val="00811B15"/>
    <w:rsid w:val="00821EAD"/>
    <w:rsid w:val="0083355F"/>
    <w:rsid w:val="00843143"/>
    <w:rsid w:val="0084684B"/>
    <w:rsid w:val="00854B94"/>
    <w:rsid w:val="00854C6E"/>
    <w:rsid w:val="0085629D"/>
    <w:rsid w:val="00856862"/>
    <w:rsid w:val="008609F2"/>
    <w:rsid w:val="0086574A"/>
    <w:rsid w:val="00870893"/>
    <w:rsid w:val="00874D0A"/>
    <w:rsid w:val="00875420"/>
    <w:rsid w:val="00875A62"/>
    <w:rsid w:val="00876ABE"/>
    <w:rsid w:val="008772A4"/>
    <w:rsid w:val="00887775"/>
    <w:rsid w:val="00893019"/>
    <w:rsid w:val="00895491"/>
    <w:rsid w:val="008A239F"/>
    <w:rsid w:val="008A6ED4"/>
    <w:rsid w:val="008B75AA"/>
    <w:rsid w:val="008C1154"/>
    <w:rsid w:val="008D3338"/>
    <w:rsid w:val="008D5CD2"/>
    <w:rsid w:val="008F0EB3"/>
    <w:rsid w:val="00906CEE"/>
    <w:rsid w:val="0092046B"/>
    <w:rsid w:val="00920C2A"/>
    <w:rsid w:val="00920EB8"/>
    <w:rsid w:val="009367AB"/>
    <w:rsid w:val="0094256B"/>
    <w:rsid w:val="00942F5C"/>
    <w:rsid w:val="00947848"/>
    <w:rsid w:val="00954E47"/>
    <w:rsid w:val="00956421"/>
    <w:rsid w:val="00963B81"/>
    <w:rsid w:val="00966F26"/>
    <w:rsid w:val="00971FAC"/>
    <w:rsid w:val="009722D5"/>
    <w:rsid w:val="00977FA9"/>
    <w:rsid w:val="009808BA"/>
    <w:rsid w:val="0098140E"/>
    <w:rsid w:val="009A0624"/>
    <w:rsid w:val="009A7DC2"/>
    <w:rsid w:val="009B5D33"/>
    <w:rsid w:val="009C5F86"/>
    <w:rsid w:val="009D025A"/>
    <w:rsid w:val="009E7791"/>
    <w:rsid w:val="009F2BC0"/>
    <w:rsid w:val="009F53D4"/>
    <w:rsid w:val="00A12743"/>
    <w:rsid w:val="00A15C5C"/>
    <w:rsid w:val="00A16A21"/>
    <w:rsid w:val="00A25F69"/>
    <w:rsid w:val="00A27011"/>
    <w:rsid w:val="00A366B0"/>
    <w:rsid w:val="00A366F5"/>
    <w:rsid w:val="00A50CB1"/>
    <w:rsid w:val="00A513E5"/>
    <w:rsid w:val="00A51AAC"/>
    <w:rsid w:val="00A65274"/>
    <w:rsid w:val="00A67208"/>
    <w:rsid w:val="00A700A7"/>
    <w:rsid w:val="00A70431"/>
    <w:rsid w:val="00A826BD"/>
    <w:rsid w:val="00A846A3"/>
    <w:rsid w:val="00A85FD0"/>
    <w:rsid w:val="00A90524"/>
    <w:rsid w:val="00AB64B9"/>
    <w:rsid w:val="00AE2778"/>
    <w:rsid w:val="00AE37FC"/>
    <w:rsid w:val="00AF24CC"/>
    <w:rsid w:val="00B04EB1"/>
    <w:rsid w:val="00B061A0"/>
    <w:rsid w:val="00B07809"/>
    <w:rsid w:val="00B15074"/>
    <w:rsid w:val="00B17960"/>
    <w:rsid w:val="00B2167B"/>
    <w:rsid w:val="00B27220"/>
    <w:rsid w:val="00B355E1"/>
    <w:rsid w:val="00B35F37"/>
    <w:rsid w:val="00B429D5"/>
    <w:rsid w:val="00B447FE"/>
    <w:rsid w:val="00B45336"/>
    <w:rsid w:val="00B46291"/>
    <w:rsid w:val="00B465A2"/>
    <w:rsid w:val="00B47EA3"/>
    <w:rsid w:val="00B47F39"/>
    <w:rsid w:val="00B504C1"/>
    <w:rsid w:val="00B517E4"/>
    <w:rsid w:val="00B52DC0"/>
    <w:rsid w:val="00B539F2"/>
    <w:rsid w:val="00B54D9F"/>
    <w:rsid w:val="00B57FA5"/>
    <w:rsid w:val="00B61088"/>
    <w:rsid w:val="00B65552"/>
    <w:rsid w:val="00B72E58"/>
    <w:rsid w:val="00B7360A"/>
    <w:rsid w:val="00B754CB"/>
    <w:rsid w:val="00B76CE8"/>
    <w:rsid w:val="00B87D03"/>
    <w:rsid w:val="00BC11C5"/>
    <w:rsid w:val="00BC2599"/>
    <w:rsid w:val="00BD52BC"/>
    <w:rsid w:val="00BD6614"/>
    <w:rsid w:val="00BE1594"/>
    <w:rsid w:val="00BF3C67"/>
    <w:rsid w:val="00BF5AB1"/>
    <w:rsid w:val="00C0539D"/>
    <w:rsid w:val="00C05857"/>
    <w:rsid w:val="00C13F2D"/>
    <w:rsid w:val="00C1797B"/>
    <w:rsid w:val="00C4397C"/>
    <w:rsid w:val="00C43E1C"/>
    <w:rsid w:val="00C444F6"/>
    <w:rsid w:val="00C4625A"/>
    <w:rsid w:val="00C464F4"/>
    <w:rsid w:val="00C556D8"/>
    <w:rsid w:val="00C62719"/>
    <w:rsid w:val="00C679DD"/>
    <w:rsid w:val="00C67B9D"/>
    <w:rsid w:val="00C73BCC"/>
    <w:rsid w:val="00C73DBC"/>
    <w:rsid w:val="00C74B00"/>
    <w:rsid w:val="00C76358"/>
    <w:rsid w:val="00C766FC"/>
    <w:rsid w:val="00C8073B"/>
    <w:rsid w:val="00C83C1F"/>
    <w:rsid w:val="00C9042A"/>
    <w:rsid w:val="00C93FC0"/>
    <w:rsid w:val="00C946A8"/>
    <w:rsid w:val="00C95A97"/>
    <w:rsid w:val="00CA16C1"/>
    <w:rsid w:val="00CA508B"/>
    <w:rsid w:val="00CA58E7"/>
    <w:rsid w:val="00CA7849"/>
    <w:rsid w:val="00CB32D9"/>
    <w:rsid w:val="00CB3E51"/>
    <w:rsid w:val="00CC0193"/>
    <w:rsid w:val="00CC3A1C"/>
    <w:rsid w:val="00CD681E"/>
    <w:rsid w:val="00CE093F"/>
    <w:rsid w:val="00CE0CC2"/>
    <w:rsid w:val="00CF2441"/>
    <w:rsid w:val="00D013AF"/>
    <w:rsid w:val="00D1180F"/>
    <w:rsid w:val="00D1186E"/>
    <w:rsid w:val="00D25983"/>
    <w:rsid w:val="00D259A6"/>
    <w:rsid w:val="00D26991"/>
    <w:rsid w:val="00D31BAA"/>
    <w:rsid w:val="00D3594C"/>
    <w:rsid w:val="00D36168"/>
    <w:rsid w:val="00D44B7E"/>
    <w:rsid w:val="00D46371"/>
    <w:rsid w:val="00D50489"/>
    <w:rsid w:val="00D50881"/>
    <w:rsid w:val="00D525B4"/>
    <w:rsid w:val="00D81131"/>
    <w:rsid w:val="00D87FB1"/>
    <w:rsid w:val="00DB12BA"/>
    <w:rsid w:val="00DC08B0"/>
    <w:rsid w:val="00DC132B"/>
    <w:rsid w:val="00DC2E21"/>
    <w:rsid w:val="00DC38B1"/>
    <w:rsid w:val="00DC6467"/>
    <w:rsid w:val="00DD3CA8"/>
    <w:rsid w:val="00DE58AF"/>
    <w:rsid w:val="00DF4C25"/>
    <w:rsid w:val="00E01AD7"/>
    <w:rsid w:val="00E13EBE"/>
    <w:rsid w:val="00E14E31"/>
    <w:rsid w:val="00E15B8F"/>
    <w:rsid w:val="00E23EDB"/>
    <w:rsid w:val="00E37234"/>
    <w:rsid w:val="00E372E6"/>
    <w:rsid w:val="00E3795C"/>
    <w:rsid w:val="00E52E8F"/>
    <w:rsid w:val="00E54D3C"/>
    <w:rsid w:val="00E56012"/>
    <w:rsid w:val="00E56D39"/>
    <w:rsid w:val="00E63362"/>
    <w:rsid w:val="00E71B36"/>
    <w:rsid w:val="00E83E9F"/>
    <w:rsid w:val="00E87D1D"/>
    <w:rsid w:val="00E9488F"/>
    <w:rsid w:val="00E979E1"/>
    <w:rsid w:val="00EA5769"/>
    <w:rsid w:val="00EA7F19"/>
    <w:rsid w:val="00EB4491"/>
    <w:rsid w:val="00EB44D3"/>
    <w:rsid w:val="00EC6500"/>
    <w:rsid w:val="00EC6687"/>
    <w:rsid w:val="00ED41AD"/>
    <w:rsid w:val="00EE0585"/>
    <w:rsid w:val="00EE5E98"/>
    <w:rsid w:val="00EF0DDF"/>
    <w:rsid w:val="00EF3A64"/>
    <w:rsid w:val="00F029E7"/>
    <w:rsid w:val="00F21F1B"/>
    <w:rsid w:val="00F22DB0"/>
    <w:rsid w:val="00F2316A"/>
    <w:rsid w:val="00F24918"/>
    <w:rsid w:val="00F316D7"/>
    <w:rsid w:val="00F3342C"/>
    <w:rsid w:val="00F35455"/>
    <w:rsid w:val="00F46524"/>
    <w:rsid w:val="00F46C54"/>
    <w:rsid w:val="00F5080F"/>
    <w:rsid w:val="00F50A12"/>
    <w:rsid w:val="00F540B4"/>
    <w:rsid w:val="00F551B9"/>
    <w:rsid w:val="00F55CCE"/>
    <w:rsid w:val="00F574A8"/>
    <w:rsid w:val="00F65748"/>
    <w:rsid w:val="00F72656"/>
    <w:rsid w:val="00F75CD5"/>
    <w:rsid w:val="00F7738F"/>
    <w:rsid w:val="00F804E5"/>
    <w:rsid w:val="00F927FC"/>
    <w:rsid w:val="00F93C18"/>
    <w:rsid w:val="00FA7B96"/>
    <w:rsid w:val="00FB0409"/>
    <w:rsid w:val="00FB1F1C"/>
    <w:rsid w:val="00FD172E"/>
    <w:rsid w:val="00FE12E2"/>
    <w:rsid w:val="00FF126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67D447D6"/>
  <w15:chartTrackingRefBased/>
  <w15:docId w15:val="{A7DAE8DF-C599-48E3-A734-D77B7CD2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94"/>
    <w:rPr>
      <w:rFonts w:ascii="Arial" w:hAnsi="Arial" w:cs="Arial"/>
      <w:sz w:val="24"/>
      <w:szCs w:val="24"/>
      <w:lang w:eastAsia="zh-CN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spacing w:before="80"/>
      <w:ind w:right="-23"/>
      <w:outlineLvl w:val="0"/>
    </w:pPr>
    <w:rPr>
      <w:b/>
      <w:bCs/>
      <w:w w:val="109"/>
      <w:sz w:val="22"/>
      <w:szCs w:val="28"/>
    </w:rPr>
  </w:style>
  <w:style w:type="paragraph" w:styleId="Ttol2">
    <w:name w:val="heading 2"/>
    <w:basedOn w:val="Normal"/>
    <w:next w:val="Normal"/>
    <w:link w:val="Ttol2Car"/>
    <w:uiPriority w:val="9"/>
    <w:qFormat/>
    <w:pPr>
      <w:keepNext/>
      <w:numPr>
        <w:ilvl w:val="1"/>
        <w:numId w:val="1"/>
      </w:num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outlineLvl w:val="1"/>
    </w:pPr>
    <w:rPr>
      <w:b/>
      <w:bCs/>
      <w:lang w:val="es-ES_tradnl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autoSpaceDE w:val="0"/>
      <w:outlineLvl w:val="2"/>
    </w:pPr>
    <w:rPr>
      <w:color w:val="000000"/>
      <w:sz w:val="22"/>
      <w:szCs w:val="22"/>
      <w:u w:val="single"/>
    </w:rPr>
  </w:style>
  <w:style w:type="paragraph" w:styleId="Ttol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Cs w:val="22"/>
      <w:u w:val="single"/>
    </w:rPr>
  </w:style>
  <w:style w:type="paragraph" w:styleId="Ttol5">
    <w:name w:val="heading 5"/>
    <w:basedOn w:val="Normal"/>
    <w:next w:val="Normal"/>
    <w:qFormat/>
    <w:pPr>
      <w:keepNext/>
      <w:widowControl w:val="0"/>
      <w:numPr>
        <w:ilvl w:val="4"/>
        <w:numId w:val="1"/>
      </w:numPr>
      <w:autoSpaceDE w:val="0"/>
      <w:spacing w:line="237" w:lineRule="auto"/>
      <w:ind w:right="52"/>
      <w:outlineLvl w:val="4"/>
    </w:pPr>
    <w:rPr>
      <w:b/>
      <w:bCs/>
      <w:sz w:val="22"/>
    </w:rPr>
  </w:style>
  <w:style w:type="paragraph" w:styleId="Ttol6">
    <w:name w:val="heading 6"/>
    <w:basedOn w:val="Normal"/>
    <w:next w:val="Normal"/>
    <w:qFormat/>
    <w:pPr>
      <w:keepNext/>
      <w:widowControl w:val="0"/>
      <w:numPr>
        <w:ilvl w:val="5"/>
        <w:numId w:val="1"/>
      </w:numPr>
      <w:autoSpaceDE w:val="0"/>
      <w:spacing w:line="266" w:lineRule="exact"/>
      <w:ind w:right="53"/>
      <w:outlineLvl w:val="5"/>
    </w:pPr>
    <w:rPr>
      <w:b/>
      <w:bCs/>
      <w:sz w:val="22"/>
      <w:szCs w:val="22"/>
    </w:rPr>
  </w:style>
  <w:style w:type="paragraph" w:styleId="Ttol7">
    <w:name w:val="heading 7"/>
    <w:basedOn w:val="Normal"/>
    <w:next w:val="Normal"/>
    <w:qFormat/>
    <w:pPr>
      <w:keepNext/>
      <w:widowControl w:val="0"/>
      <w:numPr>
        <w:ilvl w:val="6"/>
        <w:numId w:val="1"/>
      </w:numPr>
      <w:autoSpaceDE w:val="0"/>
      <w:ind w:right="53"/>
      <w:outlineLvl w:val="6"/>
    </w:pPr>
    <w:rPr>
      <w:b/>
      <w:bCs/>
      <w:i/>
      <w:iCs/>
      <w:sz w:val="22"/>
      <w:szCs w:val="22"/>
    </w:rPr>
  </w:style>
  <w:style w:type="paragraph" w:styleId="Ttol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b/>
      <w:bCs/>
      <w:i/>
      <w:iCs/>
      <w:sz w:val="22"/>
      <w:szCs w:val="22"/>
    </w:rPr>
  </w:style>
  <w:style w:type="paragraph" w:styleId="Ttol9">
    <w:name w:val="heading 9"/>
    <w:basedOn w:val="Normal"/>
    <w:next w:val="Normal"/>
    <w:qFormat/>
    <w:pPr>
      <w:keepNext/>
      <w:numPr>
        <w:ilvl w:val="8"/>
        <w:numId w:val="1"/>
      </w:numPr>
      <w:outlineLvl w:val="8"/>
    </w:pPr>
    <w:rPr>
      <w:b/>
      <w:bCs/>
      <w:sz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999999"/>
      <w:sz w:val="22"/>
      <w:szCs w:val="20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6z1">
    <w:name w:val="WW8Num6z1"/>
    <w:rPr>
      <w:rFonts w:ascii="Symbol" w:hAnsi="Symbol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 w:hint="default"/>
      <w:sz w:val="22"/>
      <w:szCs w:val="25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sz w:val="20"/>
      <w:szCs w:val="20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 w:hint="default"/>
      <w:sz w:val="22"/>
      <w:szCs w:val="22"/>
    </w:rPr>
  </w:style>
  <w:style w:type="character" w:customStyle="1" w:styleId="WW8Num9z1">
    <w:name w:val="WW8Num9z1"/>
    <w:rPr>
      <w:rFonts w:ascii="Symbol" w:hAnsi="Symbol" w:cs="Symbol" w:hint="default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Symbol" w:hAnsi="Symbol" w:cs="Times New Roman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cs="Arial" w:hint="default"/>
      <w:color w:val="999999"/>
      <w:sz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Arial"/>
      <w:sz w:val="22"/>
    </w:rPr>
  </w:style>
  <w:style w:type="character" w:customStyle="1" w:styleId="WW8Num13z1">
    <w:name w:val="WW8Num13z1"/>
    <w:rPr>
      <w:rFonts w:ascii="Symbol" w:hAnsi="Symbol" w:cs="Symbol" w:hint="default"/>
      <w:sz w:val="22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Arial" w:hint="default"/>
      <w:color w:val="999999"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cs="Arial" w:hint="default"/>
      <w:sz w:val="22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eastAsia="Times New Roman" w:hAnsi="Arial" w:cs="Arial" w:hint="default"/>
      <w:sz w:val="22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8z4">
    <w:name w:val="WW8Num18z4"/>
    <w:rPr>
      <w:rFonts w:ascii="Courier New" w:hAnsi="Courier New" w:cs="Courier New" w:hint="default"/>
    </w:rPr>
  </w:style>
  <w:style w:type="character" w:customStyle="1" w:styleId="WW8Num19z0">
    <w:name w:val="WW8Num19z0"/>
    <w:rPr>
      <w:rFonts w:cs="Arial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  <w:color w:val="000000"/>
      <w:sz w:val="22"/>
    </w:rPr>
  </w:style>
  <w:style w:type="character" w:customStyle="1" w:styleId="WW8Num21z1">
    <w:name w:val="WW8Num21z1"/>
    <w:rPr>
      <w:rFonts w:ascii="Times New Roman" w:eastAsia="Times New Roman" w:hAnsi="Times New Roman" w:cs="Times New Roman"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  <w:iCs/>
      <w:sz w:val="22"/>
      <w:szCs w:val="22"/>
    </w:rPr>
  </w:style>
  <w:style w:type="character" w:customStyle="1" w:styleId="WW8Num22z1">
    <w:name w:val="WW8Num22z1"/>
    <w:rPr>
      <w:rFonts w:cs="Arial"/>
      <w:sz w:val="22"/>
      <w:szCs w:val="28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 w:hint="default"/>
      <w:w w:val="112"/>
      <w:sz w:val="22"/>
      <w:szCs w:val="22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cs="Arial"/>
      <w:i w:val="0"/>
      <w:iCs w:val="0"/>
      <w:color w:val="000000"/>
      <w:sz w:val="22"/>
      <w:szCs w:val="22"/>
    </w:rPr>
  </w:style>
  <w:style w:type="character" w:customStyle="1" w:styleId="WW8Num24z1">
    <w:name w:val="WW8Num24z1"/>
    <w:rPr>
      <w:rFonts w:cs="Arial" w:hint="default"/>
      <w:sz w:val="22"/>
      <w:szCs w:val="22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hAnsi="Times New Roman" w:cs="Times New Roman"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Arial" w:hint="default"/>
      <w:sz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eastAsia="Times New Roman" w:hAnsi="Arial" w:cs="Arial" w:hint="default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Arial" w:hint="default"/>
      <w:color w:val="999999"/>
      <w:sz w:val="22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Symbol" w:hAnsi="Symbol" w:cs="Symbol" w:hint="default"/>
      <w:sz w:val="22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1z0">
    <w:name w:val="WW8Num41z0"/>
    <w:rPr>
      <w:rFonts w:cs="Times New Roman"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1z4">
    <w:name w:val="WW8Num41z4"/>
    <w:rPr>
      <w:rFonts w:ascii="Courier New" w:hAnsi="Courier New" w:cs="Courier New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Arial" w:hint="default"/>
      <w:sz w:val="22"/>
      <w:lang w:eastAsia="ca-ES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hAnsi="Times New Roman" w:cs="Times New Roman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cs="Times New Roman" w:hint="default"/>
      <w:sz w:val="24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 w:hint="default"/>
      <w:sz w:val="22"/>
    </w:rPr>
  </w:style>
  <w:style w:type="character" w:customStyle="1" w:styleId="WW8Num47z2">
    <w:name w:val="WW8Num47z2"/>
    <w:rPr>
      <w:rFonts w:ascii="Wingdings" w:hAnsi="Wingdings" w:cs="Wingdings" w:hint="default"/>
      <w:sz w:val="22"/>
    </w:rPr>
  </w:style>
  <w:style w:type="character" w:customStyle="1" w:styleId="WW8Num47z4">
    <w:name w:val="WW8Num47z4"/>
    <w:rPr>
      <w:rFonts w:ascii="Courier New" w:hAnsi="Courier New" w:cs="Courier New" w:hint="default"/>
    </w:rPr>
  </w:style>
  <w:style w:type="character" w:customStyle="1" w:styleId="WW8Num48z0">
    <w:name w:val="WW8Num48z0"/>
    <w:rPr>
      <w:rFonts w:ascii="Times New Roman" w:eastAsia="Times New Roman" w:hAnsi="Times New Roman" w:cs="Times New Roman" w:hint="default"/>
    </w:rPr>
  </w:style>
  <w:style w:type="character" w:customStyle="1" w:styleId="WW8Num48z1">
    <w:name w:val="WW8Num48z1"/>
    <w:rPr>
      <w:rFonts w:ascii="Courier New" w:hAnsi="Courier New" w:cs="Courier New" w:hint="default"/>
    </w:rPr>
  </w:style>
  <w:style w:type="character" w:customStyle="1" w:styleId="WW8Num48z2">
    <w:name w:val="WW8Num48z2"/>
    <w:rPr>
      <w:rFonts w:ascii="Wingdings" w:hAnsi="Wingdings" w:cs="Wingdings" w:hint="default"/>
    </w:rPr>
  </w:style>
  <w:style w:type="character" w:customStyle="1" w:styleId="WW8Num48z3">
    <w:name w:val="WW8Num48z3"/>
    <w:rPr>
      <w:rFonts w:ascii="Symbol" w:hAnsi="Symbol" w:cs="Symbol" w:hint="default"/>
    </w:rPr>
  </w:style>
  <w:style w:type="character" w:customStyle="1" w:styleId="WW8Num49z0">
    <w:name w:val="WW8Num49z0"/>
    <w:rPr>
      <w:rFonts w:ascii="Arial" w:eastAsia="Times New Roman" w:hAnsi="Arial" w:cs="Arial" w:hint="default"/>
      <w:sz w:val="22"/>
      <w:lang w:eastAsia="ca-ES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cs="Arial"/>
      <w:w w:val="111"/>
      <w:sz w:val="22"/>
      <w:szCs w:val="28"/>
      <w:lang w:eastAsia="es-ES_tradnl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Fuentedeprrafopredeter1">
    <w:name w:val="Fuente de párrafo predeter.1"/>
    <w:qFormat/>
  </w:style>
  <w:style w:type="character" w:customStyle="1" w:styleId="Carctersdenotaalpeu">
    <w:name w:val="Caràcters de nota al peu"/>
    <w:rPr>
      <w:vertAlign w:val="superscript"/>
    </w:rPr>
  </w:style>
  <w:style w:type="character" w:styleId="Enlla">
    <w:name w:val="Hyperlink"/>
    <w:uiPriority w:val="99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character" w:styleId="Nmerodepgina">
    <w:name w:val="page number"/>
    <w:basedOn w:val="Fuentedeprrafopredeter1"/>
  </w:style>
  <w:style w:type="character" w:customStyle="1" w:styleId="WW-Carctersdenotaalpeu">
    <w:name w:val="WW-Caràcters de nota al peu"/>
    <w:rPr>
      <w:sz w:val="16"/>
      <w:u w:val="single"/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hps">
    <w:name w:val="hps"/>
    <w:basedOn w:val="Fuentedeprrafopredeter1"/>
  </w:style>
  <w:style w:type="character" w:customStyle="1" w:styleId="Ttulo1Car">
    <w:name w:val="Título 1 Car"/>
    <w:uiPriority w:val="9"/>
    <w:rPr>
      <w:sz w:val="24"/>
      <w:lang w:val="es-ES_tradnl" w:bidi="ar-SA"/>
    </w:rPr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hiddenspellerror">
    <w:name w:val="hiddenspellerror"/>
    <w:basedOn w:val="Fuentedeprrafopredeter1"/>
  </w:style>
  <w:style w:type="character" w:customStyle="1" w:styleId="TextonotapieCar">
    <w:name w:val="Texto nota pie Car"/>
    <w:aliases w:val="Car Car1"/>
    <w:uiPriority w:val="99"/>
    <w:rPr>
      <w:rFonts w:ascii="Arial" w:hAnsi="Arial" w:cs="Arial"/>
      <w:lang w:val="ca-ES"/>
    </w:rPr>
  </w:style>
  <w:style w:type="character" w:styleId="mfasi">
    <w:name w:val="Emphasis"/>
    <w:qFormat/>
    <w:rPr>
      <w:i/>
      <w:iCs/>
    </w:rPr>
  </w:style>
  <w:style w:type="character" w:customStyle="1" w:styleId="EncabezadoCar">
    <w:name w:val="Encabezado Car"/>
    <w:rPr>
      <w:rFonts w:ascii="Arial" w:hAnsi="Arial" w:cs="Arial"/>
      <w:sz w:val="24"/>
      <w:szCs w:val="24"/>
      <w:lang w:val="ca-ES"/>
    </w:rPr>
  </w:style>
  <w:style w:type="character" w:customStyle="1" w:styleId="PiedepginaCar">
    <w:name w:val="Pie de página Car"/>
    <w:rPr>
      <w:rFonts w:ascii="Arial" w:hAnsi="Arial" w:cs="Arial"/>
      <w:sz w:val="24"/>
      <w:szCs w:val="24"/>
      <w:lang w:val="ca-ES"/>
    </w:rPr>
  </w:style>
  <w:style w:type="character" w:customStyle="1" w:styleId="SangradetextonormalCar">
    <w:name w:val="Sangría de texto normal Car"/>
    <w:rPr>
      <w:rFonts w:ascii="Arial" w:hAnsi="Arial" w:cs="Arial"/>
      <w:sz w:val="22"/>
      <w:szCs w:val="24"/>
      <w:lang w:val="ca-ES"/>
    </w:rPr>
  </w:style>
  <w:style w:type="character" w:styleId="Refernciadenotaapeudepgina">
    <w:name w:val="footnote reference"/>
    <w:uiPriority w:val="99"/>
    <w:rPr>
      <w:vertAlign w:val="superscript"/>
    </w:rPr>
  </w:style>
  <w:style w:type="character" w:styleId="Refernciadenotaalfinal">
    <w:name w:val="endnote reference"/>
    <w:rPr>
      <w:vertAlign w:val="superscript"/>
    </w:rPr>
  </w:style>
  <w:style w:type="character" w:customStyle="1" w:styleId="Carctersdenotafinal">
    <w:name w:val="Caràcters de nota final"/>
  </w:style>
  <w:style w:type="paragraph" w:customStyle="1" w:styleId="Encapalament">
    <w:name w:val="Encapçalament"/>
    <w:basedOn w:val="Normal"/>
    <w:next w:val="Textindependen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independent">
    <w:name w:val="Body Text"/>
    <w:basedOn w:val="Normal"/>
    <w:pPr>
      <w:tabs>
        <w:tab w:val="left" w:pos="-1440"/>
        <w:tab w:val="left" w:pos="-720"/>
        <w:tab w:val="left" w:pos="0"/>
        <w:tab w:val="left" w:pos="576"/>
        <w:tab w:val="left" w:pos="864"/>
        <w:tab w:val="left" w:pos="1440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</w:pPr>
    <w:rPr>
      <w:lang w:val="es-ES_tradnl" w:eastAsia="es-ES"/>
    </w:rPr>
  </w:style>
  <w:style w:type="paragraph" w:styleId="Llista">
    <w:name w:val="List"/>
    <w:basedOn w:val="Normal"/>
    <w:pPr>
      <w:ind w:left="283" w:hanging="283"/>
    </w:pPr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ex">
    <w:name w:val="Índex"/>
    <w:basedOn w:val="Normal"/>
    <w:pPr>
      <w:suppressLineNumbers/>
    </w:pPr>
  </w:style>
  <w:style w:type="paragraph" w:styleId="Textdenotaapeudepgina">
    <w:name w:val="footnote text"/>
    <w:aliases w:val=" Car,Car"/>
    <w:basedOn w:val="Normal"/>
    <w:link w:val="TextdenotaapeudepginaCar"/>
    <w:uiPriority w:val="99"/>
    <w:rPr>
      <w:sz w:val="20"/>
      <w:szCs w:val="20"/>
    </w:rPr>
  </w:style>
  <w:style w:type="paragraph" w:customStyle="1" w:styleId="Textoindependiente22">
    <w:name w:val="Texto independiente 22"/>
    <w:basedOn w:val="Normal"/>
  </w:style>
  <w:style w:type="paragraph" w:customStyle="1" w:styleId="Textodebloque1">
    <w:name w:val="Texto de bloque1"/>
    <w:basedOn w:val="Normal"/>
    <w:pPr>
      <w:ind w:left="-29" w:right="-23"/>
    </w:pPr>
    <w:rPr>
      <w:lang w:val="es-ES_tradnl"/>
    </w:rPr>
  </w:style>
  <w:style w:type="paragraph" w:customStyle="1" w:styleId="Textoindependiente31">
    <w:name w:val="Texto independiente 31"/>
    <w:basedOn w:val="Normal"/>
    <w:rPr>
      <w:b/>
      <w:bCs/>
      <w:lang w:val="es-ES_tradnl"/>
    </w:rPr>
  </w:style>
  <w:style w:type="paragraph" w:customStyle="1" w:styleId="Sangra3detindependiente1">
    <w:name w:val="Sangría 3 de t. independiente1"/>
    <w:basedOn w:val="Normal"/>
    <w:pPr>
      <w:spacing w:after="120"/>
      <w:ind w:left="283"/>
    </w:pPr>
    <w:rPr>
      <w:sz w:val="16"/>
      <w:szCs w:val="16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</w:pPr>
    <w:rPr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rFonts w:ascii="Helvetica" w:hAnsi="Helvetica" w:cs="Helvetica"/>
      <w:color w:val="000000"/>
      <w:sz w:val="24"/>
      <w:szCs w:val="24"/>
      <w:lang w:val="es-ES" w:eastAsia="zh-CN"/>
    </w:rPr>
  </w:style>
  <w:style w:type="paragraph" w:styleId="NormalWeb">
    <w:name w:val="Normal (Web)"/>
    <w:basedOn w:val="Normal"/>
    <w:pPr>
      <w:spacing w:before="100" w:after="100"/>
    </w:pPr>
  </w:style>
  <w:style w:type="paragraph" w:styleId="Pargrafdellista">
    <w:name w:val="List Paragraph"/>
    <w:basedOn w:val="Normal"/>
    <w:qFormat/>
    <w:pPr>
      <w:ind w:left="708"/>
    </w:pPr>
  </w:style>
  <w:style w:type="paragraph" w:customStyle="1" w:styleId="Capaleraipeu">
    <w:name w:val="Capçalera i peu"/>
    <w:basedOn w:val="Normal"/>
    <w:pPr>
      <w:suppressLineNumbers/>
      <w:tabs>
        <w:tab w:val="center" w:pos="4819"/>
        <w:tab w:val="right" w:pos="9638"/>
      </w:tabs>
    </w:p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Sagniadetextindependent">
    <w:name w:val="Body Text Indent"/>
    <w:basedOn w:val="Normal"/>
    <w:link w:val="SagniadetextindependentCar"/>
    <w:pPr>
      <w:tabs>
        <w:tab w:val="left" w:pos="-1440"/>
        <w:tab w:val="left" w:pos="-720"/>
        <w:tab w:val="left" w:pos="0"/>
        <w:tab w:val="left" w:pos="576"/>
        <w:tab w:val="left" w:pos="864"/>
        <w:tab w:val="left" w:pos="201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ind w:left="360"/>
    </w:pPr>
    <w:rPr>
      <w:sz w:val="22"/>
    </w:rPr>
  </w:style>
  <w:style w:type="paragraph" w:styleId="IDC1">
    <w:name w:val="toc 1"/>
    <w:basedOn w:val="Normal"/>
    <w:next w:val="Normal"/>
    <w:uiPriority w:val="39"/>
    <w:rsid w:val="006162C9"/>
    <w:rPr>
      <w:sz w:val="22"/>
    </w:rPr>
  </w:style>
  <w:style w:type="paragraph" w:styleId="IDC2">
    <w:name w:val="toc 2"/>
    <w:basedOn w:val="Normal"/>
    <w:next w:val="Normal"/>
    <w:uiPriority w:val="39"/>
    <w:pPr>
      <w:ind w:left="240"/>
    </w:pPr>
  </w:style>
  <w:style w:type="paragraph" w:styleId="IDC3">
    <w:name w:val="toc 3"/>
    <w:basedOn w:val="Normal"/>
    <w:next w:val="Normal"/>
    <w:uiPriority w:val="39"/>
    <w:pPr>
      <w:ind w:left="480"/>
    </w:pPr>
  </w:style>
  <w:style w:type="paragraph" w:styleId="IDC4">
    <w:name w:val="toc 4"/>
    <w:basedOn w:val="Normal"/>
    <w:next w:val="Normal"/>
    <w:uiPriority w:val="39"/>
    <w:pPr>
      <w:ind w:left="720"/>
    </w:pPr>
  </w:style>
  <w:style w:type="paragraph" w:styleId="IDC5">
    <w:name w:val="toc 5"/>
    <w:basedOn w:val="Normal"/>
    <w:next w:val="Normal"/>
    <w:uiPriority w:val="39"/>
    <w:pPr>
      <w:ind w:left="960"/>
    </w:pPr>
  </w:style>
  <w:style w:type="paragraph" w:styleId="IDC6">
    <w:name w:val="toc 6"/>
    <w:basedOn w:val="Normal"/>
    <w:next w:val="Normal"/>
    <w:uiPriority w:val="39"/>
    <w:pPr>
      <w:ind w:left="1200"/>
    </w:pPr>
  </w:style>
  <w:style w:type="paragraph" w:styleId="IDC7">
    <w:name w:val="toc 7"/>
    <w:basedOn w:val="Normal"/>
    <w:next w:val="Normal"/>
    <w:uiPriority w:val="39"/>
    <w:pPr>
      <w:ind w:left="1440"/>
    </w:pPr>
  </w:style>
  <w:style w:type="paragraph" w:styleId="IDC8">
    <w:name w:val="toc 8"/>
    <w:basedOn w:val="Normal"/>
    <w:next w:val="Normal"/>
    <w:uiPriority w:val="39"/>
    <w:pPr>
      <w:ind w:left="1680"/>
    </w:pPr>
  </w:style>
  <w:style w:type="paragraph" w:styleId="IDC9">
    <w:name w:val="toc 9"/>
    <w:basedOn w:val="Normal"/>
    <w:next w:val="Normal"/>
    <w:uiPriority w:val="39"/>
    <w:pPr>
      <w:ind w:left="1920"/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Pr>
      <w:sz w:val="22"/>
      <w:szCs w:val="22"/>
    </w:rPr>
  </w:style>
  <w:style w:type="paragraph" w:customStyle="1" w:styleId="Sangra2detindependiente1">
    <w:name w:val="Sangría 2 de t. independiente1"/>
    <w:basedOn w:val="Normal"/>
    <w:pPr>
      <w:widowControl w:val="0"/>
      <w:autoSpaceDE w:val="0"/>
      <w:ind w:right="-69" w:hanging="11"/>
    </w:pPr>
    <w:rPr>
      <w:sz w:val="22"/>
      <w:szCs w:val="22"/>
    </w:rPr>
  </w:style>
  <w:style w:type="paragraph" w:customStyle="1" w:styleId="Prrafodelista1">
    <w:name w:val="Párrafo de lista1"/>
    <w:basedOn w:val="Normal"/>
    <w:pPr>
      <w:ind w:left="720"/>
    </w:pPr>
    <w:rPr>
      <w:sz w:val="22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31">
    <w:name w:val="Lista 31"/>
    <w:basedOn w:val="Normal"/>
    <w:pPr>
      <w:ind w:left="849" w:hanging="283"/>
    </w:pPr>
  </w:style>
  <w:style w:type="paragraph" w:customStyle="1" w:styleId="Saludo1">
    <w:name w:val="Saludo1"/>
    <w:basedOn w:val="Normal"/>
    <w:next w:val="Normal"/>
  </w:style>
  <w:style w:type="paragraph" w:customStyle="1" w:styleId="Listaconvietas1">
    <w:name w:val="Lista con viñetas1"/>
    <w:basedOn w:val="Normal"/>
    <w:pPr>
      <w:numPr>
        <w:numId w:val="3"/>
      </w:numPr>
    </w:pPr>
  </w:style>
  <w:style w:type="paragraph" w:customStyle="1" w:styleId="Listaconvietas21">
    <w:name w:val="Lista con viñetas 21"/>
    <w:basedOn w:val="Normal"/>
    <w:pPr>
      <w:numPr>
        <w:numId w:val="2"/>
      </w:numPr>
    </w:pPr>
  </w:style>
  <w:style w:type="paragraph" w:customStyle="1" w:styleId="Continuarlista1">
    <w:name w:val="Continuar lista1"/>
    <w:basedOn w:val="Normal"/>
    <w:pPr>
      <w:spacing w:after="120"/>
      <w:ind w:left="283"/>
    </w:pPr>
  </w:style>
  <w:style w:type="paragraph" w:customStyle="1" w:styleId="Continuarlista21">
    <w:name w:val="Continuar lista 21"/>
    <w:basedOn w:val="Normal"/>
    <w:pPr>
      <w:spacing w:after="120"/>
      <w:ind w:left="566"/>
    </w:pPr>
  </w:style>
  <w:style w:type="paragraph" w:customStyle="1" w:styleId="Direccininterior">
    <w:name w:val="Dirección interior"/>
    <w:basedOn w:val="Normal"/>
  </w:style>
  <w:style w:type="paragraph" w:customStyle="1" w:styleId="Lneadeasunto">
    <w:name w:val="Línea de asunto"/>
    <w:basedOn w:val="Normal"/>
  </w:style>
  <w:style w:type="paragraph" w:customStyle="1" w:styleId="Contingutdelataula">
    <w:name w:val="Contingut de la taula"/>
    <w:basedOn w:val="Normal"/>
    <w:pPr>
      <w:suppressLineNumbers/>
    </w:pPr>
    <w:rPr>
      <w:kern w:val="2"/>
      <w:szCs w:val="20"/>
    </w:r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character" w:customStyle="1" w:styleId="TextdenotaapeudepginaCar">
    <w:name w:val="Text de nota a peu de pàgina Car"/>
    <w:aliases w:val=" Car Car,Car Car"/>
    <w:link w:val="Textdenotaapeudepgina"/>
    <w:uiPriority w:val="99"/>
    <w:rsid w:val="0019188C"/>
    <w:rPr>
      <w:rFonts w:ascii="Arial" w:hAnsi="Arial" w:cs="Arial"/>
      <w:lang w:val="ca-ES" w:eastAsia="zh-CN"/>
    </w:rPr>
  </w:style>
  <w:style w:type="character" w:customStyle="1" w:styleId="markedcontent">
    <w:name w:val="markedcontent"/>
    <w:basedOn w:val="Lletraperdefectedelpargraf"/>
    <w:rsid w:val="00C76358"/>
  </w:style>
  <w:style w:type="table" w:styleId="Taulaambquadrcula">
    <w:name w:val="Table Grid"/>
    <w:basedOn w:val="Taulanormal"/>
    <w:uiPriority w:val="39"/>
    <w:rsid w:val="005E4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senseresoldre">
    <w:name w:val="Unresolved Mention"/>
    <w:uiPriority w:val="99"/>
    <w:semiHidden/>
    <w:unhideWhenUsed/>
    <w:rsid w:val="00F55CCE"/>
    <w:rPr>
      <w:color w:val="605E5C"/>
      <w:shd w:val="clear" w:color="auto" w:fill="E1DFDD"/>
    </w:rPr>
  </w:style>
  <w:style w:type="character" w:customStyle="1" w:styleId="PeuCar">
    <w:name w:val="Peu Car"/>
    <w:link w:val="Peu"/>
    <w:uiPriority w:val="99"/>
    <w:qFormat/>
    <w:rsid w:val="00C62719"/>
    <w:rPr>
      <w:rFonts w:ascii="Arial" w:hAnsi="Arial" w:cs="Arial"/>
      <w:sz w:val="24"/>
      <w:szCs w:val="24"/>
      <w:lang w:val="ca-ES" w:eastAsia="zh-CN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7C7579"/>
    <w:rPr>
      <w:rFonts w:ascii="Calibri" w:eastAsia="Calibri" w:hAnsi="Calibri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semiHidden/>
    <w:unhideWhenUsed/>
    <w:rsid w:val="00E14E31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E14E31"/>
    <w:rPr>
      <w:rFonts w:ascii="Arial" w:hAnsi="Arial" w:cs="Arial"/>
      <w:sz w:val="24"/>
      <w:szCs w:val="24"/>
      <w:lang w:eastAsia="zh-CN"/>
    </w:rPr>
  </w:style>
  <w:style w:type="numbering" w:customStyle="1" w:styleId="Sensellista1">
    <w:name w:val="Sense llista1"/>
    <w:next w:val="Sensellista"/>
    <w:uiPriority w:val="99"/>
    <w:semiHidden/>
    <w:unhideWhenUsed/>
    <w:rsid w:val="00E14E31"/>
  </w:style>
  <w:style w:type="paragraph" w:styleId="Textdebloc">
    <w:name w:val="Block Text"/>
    <w:basedOn w:val="Normal"/>
    <w:semiHidden/>
    <w:rsid w:val="00E14E31"/>
    <w:pPr>
      <w:ind w:left="-29" w:right="-23"/>
    </w:pPr>
    <w:rPr>
      <w:rFonts w:cs="Times New Roman"/>
      <w:lang w:val="es-ES_tradnl" w:eastAsia="es-ES"/>
    </w:rPr>
  </w:style>
  <w:style w:type="paragraph" w:styleId="Textindependent3">
    <w:name w:val="Body Text 3"/>
    <w:basedOn w:val="Normal"/>
    <w:link w:val="Textindependent3Car"/>
    <w:semiHidden/>
    <w:rsid w:val="00E14E31"/>
    <w:rPr>
      <w:rFonts w:cs="Times New Roman"/>
      <w:b/>
      <w:bCs/>
      <w:lang w:val="es-ES_tradnl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E14E31"/>
    <w:rPr>
      <w:rFonts w:ascii="Arial" w:hAnsi="Arial"/>
      <w:b/>
      <w:bCs/>
      <w:sz w:val="24"/>
      <w:szCs w:val="24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semiHidden/>
    <w:rsid w:val="00E14E31"/>
    <w:pPr>
      <w:spacing w:after="120"/>
      <w:ind w:left="283"/>
    </w:pPr>
    <w:rPr>
      <w:rFonts w:cs="Times New Roman"/>
      <w:sz w:val="16"/>
      <w:szCs w:val="16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E14E31"/>
    <w:rPr>
      <w:rFonts w:ascii="Arial" w:hAnsi="Arial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semiHidden/>
    <w:rsid w:val="00E14E31"/>
    <w:pPr>
      <w:shd w:val="clear" w:color="auto" w:fill="000080"/>
    </w:pPr>
    <w:rPr>
      <w:rFonts w:ascii="Tahoma" w:hAnsi="Tahoma" w:cs="Tahoma"/>
      <w:lang w:eastAsia="es-ES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E14E31"/>
    <w:rPr>
      <w:rFonts w:ascii="Tahoma" w:hAnsi="Tahoma" w:cs="Tahoma"/>
      <w:sz w:val="24"/>
      <w:szCs w:val="24"/>
      <w:shd w:val="clear" w:color="auto" w:fill="000080"/>
      <w:lang w:eastAsia="es-ES"/>
    </w:rPr>
  </w:style>
  <w:style w:type="paragraph" w:styleId="Sagniadetextindependent2">
    <w:name w:val="Body Text Indent 2"/>
    <w:basedOn w:val="Normal"/>
    <w:link w:val="Sagniadetextindependent2Car"/>
    <w:semiHidden/>
    <w:rsid w:val="00E14E31"/>
    <w:pPr>
      <w:widowControl w:val="0"/>
      <w:autoSpaceDE w:val="0"/>
      <w:autoSpaceDN w:val="0"/>
      <w:adjustRightInd w:val="0"/>
      <w:ind w:right="-69" w:hanging="11"/>
    </w:pPr>
    <w:rPr>
      <w:sz w:val="22"/>
      <w:szCs w:val="22"/>
      <w:lang w:eastAsia="es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E14E31"/>
    <w:rPr>
      <w:rFonts w:ascii="Arial" w:hAnsi="Arial" w:cs="Arial"/>
      <w:sz w:val="22"/>
      <w:szCs w:val="22"/>
      <w:lang w:eastAsia="es-ES"/>
    </w:rPr>
  </w:style>
  <w:style w:type="paragraph" w:styleId="Llista2">
    <w:name w:val="List 2"/>
    <w:basedOn w:val="Normal"/>
    <w:semiHidden/>
    <w:rsid w:val="00E14E31"/>
    <w:pPr>
      <w:ind w:left="566" w:hanging="283"/>
    </w:pPr>
    <w:rPr>
      <w:rFonts w:cs="Times New Roman"/>
      <w:lang w:eastAsia="es-ES"/>
    </w:rPr>
  </w:style>
  <w:style w:type="paragraph" w:styleId="Llista3">
    <w:name w:val="List 3"/>
    <w:basedOn w:val="Normal"/>
    <w:semiHidden/>
    <w:rsid w:val="00E14E31"/>
    <w:pPr>
      <w:ind w:left="849" w:hanging="283"/>
    </w:pPr>
    <w:rPr>
      <w:rFonts w:cs="Times New Roman"/>
      <w:lang w:eastAsia="es-ES"/>
    </w:rPr>
  </w:style>
  <w:style w:type="paragraph" w:styleId="Salutaci">
    <w:name w:val="Salutation"/>
    <w:basedOn w:val="Normal"/>
    <w:next w:val="Normal"/>
    <w:link w:val="SalutaciCar"/>
    <w:semiHidden/>
    <w:rsid w:val="00E14E31"/>
    <w:rPr>
      <w:rFonts w:cs="Times New Roman"/>
      <w:lang w:eastAsia="es-ES"/>
    </w:rPr>
  </w:style>
  <w:style w:type="character" w:customStyle="1" w:styleId="SalutaciCar">
    <w:name w:val="Salutació Car"/>
    <w:basedOn w:val="Lletraperdefectedelpargraf"/>
    <w:link w:val="Salutaci"/>
    <w:semiHidden/>
    <w:rsid w:val="00E14E31"/>
    <w:rPr>
      <w:rFonts w:ascii="Arial" w:hAnsi="Arial"/>
      <w:sz w:val="24"/>
      <w:szCs w:val="24"/>
      <w:lang w:eastAsia="es-ES"/>
    </w:rPr>
  </w:style>
  <w:style w:type="paragraph" w:styleId="Llistaambpics">
    <w:name w:val="List Bullet"/>
    <w:basedOn w:val="Normal"/>
    <w:autoRedefine/>
    <w:semiHidden/>
    <w:rsid w:val="00E14E31"/>
    <w:pPr>
      <w:numPr>
        <w:numId w:val="9"/>
      </w:numPr>
    </w:pPr>
    <w:rPr>
      <w:rFonts w:cs="Times New Roman"/>
      <w:lang w:eastAsia="es-ES"/>
    </w:rPr>
  </w:style>
  <w:style w:type="paragraph" w:styleId="Llistaambpics2">
    <w:name w:val="List Bullet 2"/>
    <w:basedOn w:val="Normal"/>
    <w:autoRedefine/>
    <w:semiHidden/>
    <w:rsid w:val="00E14E31"/>
    <w:pPr>
      <w:numPr>
        <w:numId w:val="10"/>
      </w:numPr>
    </w:pPr>
    <w:rPr>
      <w:rFonts w:cs="Times New Roman"/>
      <w:lang w:eastAsia="es-ES"/>
    </w:rPr>
  </w:style>
  <w:style w:type="paragraph" w:styleId="Continuacidellista">
    <w:name w:val="List Continue"/>
    <w:basedOn w:val="Normal"/>
    <w:semiHidden/>
    <w:rsid w:val="00E14E31"/>
    <w:pPr>
      <w:spacing w:after="120"/>
      <w:ind w:left="283"/>
    </w:pPr>
    <w:rPr>
      <w:rFonts w:cs="Times New Roman"/>
      <w:lang w:eastAsia="es-ES"/>
    </w:rPr>
  </w:style>
  <w:style w:type="paragraph" w:styleId="Continuacidellista2">
    <w:name w:val="List Continue 2"/>
    <w:basedOn w:val="Normal"/>
    <w:semiHidden/>
    <w:rsid w:val="00E14E31"/>
    <w:pPr>
      <w:spacing w:after="120"/>
      <w:ind w:left="566"/>
    </w:pPr>
    <w:rPr>
      <w:rFonts w:cs="Times New Roman"/>
      <w:lang w:eastAsia="es-ES"/>
    </w:rPr>
  </w:style>
  <w:style w:type="paragraph" w:styleId="Textdeglobus">
    <w:name w:val="Balloon Text"/>
    <w:basedOn w:val="Normal"/>
    <w:link w:val="TextdeglobusCar"/>
    <w:unhideWhenUsed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14E31"/>
    <w:rPr>
      <w:rFonts w:ascii="Segoe UI" w:hAnsi="Segoe UI" w:cs="Segoe UI"/>
      <w:sz w:val="18"/>
      <w:szCs w:val="18"/>
      <w:lang w:eastAsia="es-ES"/>
    </w:rPr>
  </w:style>
  <w:style w:type="character" w:customStyle="1" w:styleId="TextodegloboCar">
    <w:name w:val="Texto de globo Car"/>
    <w:semiHidden/>
    <w:rsid w:val="00E14E31"/>
    <w:rPr>
      <w:rFonts w:ascii="Segoe UI" w:hAnsi="Segoe UI" w:cs="Segoe UI"/>
      <w:sz w:val="18"/>
      <w:szCs w:val="18"/>
      <w:lang w:val="ca-ES"/>
    </w:rPr>
  </w:style>
  <w:style w:type="character" w:customStyle="1" w:styleId="object">
    <w:name w:val="object"/>
    <w:basedOn w:val="Lletraperdefectedelpargraf"/>
    <w:rsid w:val="00E14E31"/>
  </w:style>
  <w:style w:type="paragraph" w:customStyle="1" w:styleId="Standard">
    <w:name w:val="Standard"/>
    <w:link w:val="StandardCar"/>
    <w:rsid w:val="00E14E31"/>
    <w:pPr>
      <w:suppressAutoHyphens/>
      <w:autoSpaceDN w:val="0"/>
      <w:textAlignment w:val="baseline"/>
    </w:pPr>
    <w:rPr>
      <w:rFonts w:ascii="Arial" w:hAnsi="Arial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14E31"/>
    <w:pPr>
      <w:widowControl w:val="0"/>
      <w:ind w:left="253"/>
    </w:pPr>
    <w:rPr>
      <w:rFonts w:eastAsia="Arial" w:cs="Arial"/>
      <w:color w:val="00000A"/>
      <w:sz w:val="18"/>
      <w:szCs w:val="18"/>
    </w:rPr>
  </w:style>
  <w:style w:type="paragraph" w:customStyle="1" w:styleId="western">
    <w:name w:val="western"/>
    <w:basedOn w:val="Standard"/>
    <w:rsid w:val="00E14E31"/>
    <w:pPr>
      <w:suppressAutoHyphens w:val="0"/>
      <w:spacing w:before="280" w:after="142" w:line="288" w:lineRule="auto"/>
    </w:pPr>
    <w:rPr>
      <w:rFonts w:ascii="Times New Roman" w:hAnsi="Times New Roman"/>
      <w:b/>
      <w:bCs/>
      <w:color w:val="000000"/>
    </w:rPr>
  </w:style>
  <w:style w:type="character" w:customStyle="1" w:styleId="notranslate">
    <w:name w:val="notranslate"/>
    <w:basedOn w:val="Lletraperdefectedelpargraf"/>
    <w:rsid w:val="00E14E31"/>
  </w:style>
  <w:style w:type="character" w:customStyle="1" w:styleId="StandardCar">
    <w:name w:val="Standard Car"/>
    <w:link w:val="Standard"/>
    <w:rsid w:val="00E14E31"/>
    <w:rPr>
      <w:rFonts w:ascii="Arial" w:hAnsi="Arial"/>
      <w:kern w:val="3"/>
      <w:sz w:val="24"/>
      <w:szCs w:val="24"/>
      <w:lang w:eastAsia="zh-CN"/>
    </w:rPr>
  </w:style>
  <w:style w:type="paragraph" w:customStyle="1" w:styleId="Quadreresum">
    <w:name w:val="Quadre resum"/>
    <w:basedOn w:val="Standard"/>
    <w:link w:val="QuadreresumCar"/>
    <w:qFormat/>
    <w:rsid w:val="00E14E31"/>
    <w:rPr>
      <w:b/>
      <w:bCs/>
      <w:color w:val="800000"/>
      <w:sz w:val="18"/>
      <w:szCs w:val="18"/>
    </w:rPr>
  </w:style>
  <w:style w:type="character" w:customStyle="1" w:styleId="QuadreresumCar">
    <w:name w:val="Quadre resum Car"/>
    <w:link w:val="Quadreresum"/>
    <w:rsid w:val="00E14E31"/>
    <w:rPr>
      <w:rFonts w:ascii="Arial" w:hAnsi="Arial"/>
      <w:b/>
      <w:bCs/>
      <w:color w:val="800000"/>
      <w:kern w:val="3"/>
      <w:sz w:val="18"/>
      <w:szCs w:val="18"/>
      <w:lang w:eastAsia="zh-CN"/>
    </w:rPr>
  </w:style>
  <w:style w:type="character" w:customStyle="1" w:styleId="Ttol2Car">
    <w:name w:val="Títol 2 Car"/>
    <w:link w:val="Ttol2"/>
    <w:uiPriority w:val="9"/>
    <w:rsid w:val="00E14E31"/>
    <w:rPr>
      <w:rFonts w:ascii="Arial" w:hAnsi="Arial" w:cs="Arial"/>
      <w:b/>
      <w:bCs/>
      <w:sz w:val="24"/>
      <w:szCs w:val="24"/>
      <w:lang w:val="es-ES_tradnl" w:eastAsia="zh-CN"/>
    </w:rPr>
  </w:style>
  <w:style w:type="numbering" w:customStyle="1" w:styleId="WW8Num21">
    <w:name w:val="WW8Num21"/>
    <w:basedOn w:val="Sensellista"/>
    <w:rsid w:val="00E14E31"/>
    <w:pPr>
      <w:numPr>
        <w:numId w:val="16"/>
      </w:numPr>
    </w:pPr>
  </w:style>
  <w:style w:type="numbering" w:customStyle="1" w:styleId="WW8Num4">
    <w:name w:val="WW8Num4"/>
    <w:rsid w:val="00E14E31"/>
    <w:pPr>
      <w:numPr>
        <w:numId w:val="18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E14E3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E14E31"/>
    <w:rPr>
      <w:rFonts w:cs="Times New Roman"/>
      <w:sz w:val="20"/>
      <w:szCs w:val="20"/>
      <w:lang w:eastAsia="es-ES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E14E31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E14E3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E14E31"/>
    <w:rPr>
      <w:rFonts w:ascii="Arial" w:hAnsi="Arial"/>
      <w:b/>
      <w:bCs/>
      <w:lang w:eastAsia="es-ES"/>
    </w:rPr>
  </w:style>
  <w:style w:type="numbering" w:customStyle="1" w:styleId="WW8Num14">
    <w:name w:val="WW8Num14"/>
    <w:basedOn w:val="Sensellista"/>
    <w:rsid w:val="00E14E31"/>
    <w:pPr>
      <w:numPr>
        <w:numId w:val="30"/>
      </w:numPr>
    </w:pPr>
  </w:style>
  <w:style w:type="numbering" w:customStyle="1" w:styleId="WW8Num25">
    <w:name w:val="WW8Num25"/>
    <w:basedOn w:val="Sensellista"/>
    <w:rsid w:val="00E14E31"/>
    <w:pPr>
      <w:numPr>
        <w:numId w:val="31"/>
      </w:numPr>
    </w:pPr>
  </w:style>
  <w:style w:type="paragraph" w:customStyle="1" w:styleId="Textoindependiente23">
    <w:name w:val="Texto independiente 23"/>
    <w:basedOn w:val="Standard"/>
    <w:rsid w:val="00E14E31"/>
    <w:pPr>
      <w:suppressLineNumbers/>
      <w:spacing w:after="120" w:line="480" w:lineRule="auto"/>
    </w:pPr>
    <w:rPr>
      <w:szCs w:val="21"/>
    </w:rPr>
  </w:style>
  <w:style w:type="character" w:customStyle="1" w:styleId="SagniadetextindependentCar">
    <w:name w:val="Sagnia de text independent Car"/>
    <w:link w:val="Sagniadetextindependent"/>
    <w:rsid w:val="00E14E31"/>
    <w:rPr>
      <w:rFonts w:ascii="Arial" w:hAnsi="Arial" w:cs="Arial"/>
      <w:sz w:val="22"/>
      <w:szCs w:val="24"/>
      <w:lang w:eastAsia="zh-CN"/>
    </w:rPr>
  </w:style>
  <w:style w:type="numbering" w:customStyle="1" w:styleId="WW8Num5">
    <w:name w:val="WW8Num5"/>
    <w:basedOn w:val="Sensellista"/>
    <w:rsid w:val="00E14E31"/>
    <w:pPr>
      <w:numPr>
        <w:numId w:val="26"/>
      </w:numPr>
    </w:pPr>
  </w:style>
  <w:style w:type="paragraph" w:customStyle="1" w:styleId="Textoindependiente32">
    <w:name w:val="Texto independiente 32"/>
    <w:basedOn w:val="Standard"/>
    <w:rsid w:val="00E14E31"/>
    <w:pPr>
      <w:widowControl w:val="0"/>
      <w:textAlignment w:val="center"/>
    </w:pPr>
    <w:rPr>
      <w:rFonts w:eastAsia="Arial" w:cs="Arial"/>
      <w:color w:val="000000"/>
      <w:sz w:val="22"/>
      <w:szCs w:val="22"/>
    </w:rPr>
  </w:style>
  <w:style w:type="character" w:customStyle="1" w:styleId="cf01">
    <w:name w:val="cf01"/>
    <w:basedOn w:val="Lletraperdefectedelpargraf"/>
    <w:rsid w:val="00E14E3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55131-E3BE-482D-A369-5C2A4744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PCAP procediment obert simplificat</vt:lpstr>
      <vt:lpstr>PCAP procediment obert simplificat</vt:lpstr>
    </vt:vector>
  </TitlesOfParts>
  <Company>Diputació de Tarragona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procediment obert simplificat</dc:title>
  <dc:subject/>
  <dc:creator>SAM - Diputació de Tarragona</dc:creator>
  <cp:keywords/>
  <dc:description/>
  <cp:lastModifiedBy>AJUNTAMENT BENIFALLET</cp:lastModifiedBy>
  <cp:revision>3</cp:revision>
  <cp:lastPrinted>2024-12-05T14:47:00Z</cp:lastPrinted>
  <dcterms:created xsi:type="dcterms:W3CDTF">2024-12-10T11:43:00Z</dcterms:created>
  <dcterms:modified xsi:type="dcterms:W3CDTF">2024-12-10T11:43:00Z</dcterms:modified>
</cp:coreProperties>
</file>