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0B7E379" w14:textId="2FBDD93E" w:rsidR="00E14E31" w:rsidRPr="00E14E31" w:rsidRDefault="00E14E31" w:rsidP="00C946A8">
      <w:pPr>
        <w:keepNext/>
        <w:tabs>
          <w:tab w:val="left" w:pos="6521"/>
        </w:tabs>
        <w:outlineLvl w:val="0"/>
        <w:rPr>
          <w:b/>
          <w:bCs/>
          <w:w w:val="109"/>
          <w:sz w:val="20"/>
          <w:szCs w:val="20"/>
          <w:lang w:eastAsia="es-ES_tradnl"/>
        </w:rPr>
      </w:pPr>
      <w:bookmarkStart w:id="0" w:name="_Toc104464871"/>
      <w:bookmarkStart w:id="1" w:name="_Toc142289541"/>
      <w:bookmarkStart w:id="2" w:name="_Toc183429878"/>
      <w:bookmarkStart w:id="3" w:name="AnnexI"/>
      <w:bookmarkStart w:id="4" w:name="_Hlk183092336"/>
      <w:r w:rsidRPr="00E14E31">
        <w:rPr>
          <w:b/>
          <w:bCs/>
          <w:w w:val="109"/>
          <w:sz w:val="20"/>
          <w:szCs w:val="20"/>
          <w:lang w:eastAsia="es-ES_tradnl"/>
        </w:rPr>
        <w:t>ANNEX I</w:t>
      </w:r>
      <w:bookmarkEnd w:id="0"/>
      <w:r w:rsidRPr="00E14E31">
        <w:rPr>
          <w:b/>
          <w:bCs/>
          <w:w w:val="109"/>
          <w:sz w:val="20"/>
          <w:szCs w:val="20"/>
          <w:lang w:eastAsia="es-ES_tradnl"/>
        </w:rPr>
        <w:t xml:space="preserve"> – </w:t>
      </w:r>
      <w:bookmarkEnd w:id="1"/>
      <w:r w:rsidR="00697D9E">
        <w:rPr>
          <w:b/>
          <w:bCs/>
          <w:w w:val="109"/>
          <w:sz w:val="20"/>
          <w:szCs w:val="20"/>
          <w:lang w:eastAsia="es-ES_tradnl"/>
        </w:rPr>
        <w:t xml:space="preserve">MODEL. </w:t>
      </w:r>
      <w:r w:rsidRPr="00E14E31">
        <w:rPr>
          <w:b/>
          <w:bCs/>
          <w:w w:val="109"/>
          <w:sz w:val="20"/>
          <w:szCs w:val="20"/>
          <w:lang w:eastAsia="es-ES_tradnl"/>
        </w:rPr>
        <w:t>DECLARACIÓ RESPONSABLE SOBRE LA CAPACITAT PER CONTRACTAR</w:t>
      </w:r>
      <w:bookmarkEnd w:id="2"/>
      <w:bookmarkEnd w:id="3"/>
    </w:p>
    <w:p w14:paraId="499E696E" w14:textId="77777777" w:rsidR="00E14E31" w:rsidRPr="00E14E31" w:rsidRDefault="00E14E31" w:rsidP="00E14E31">
      <w:pPr>
        <w:rPr>
          <w:sz w:val="20"/>
          <w:szCs w:val="20"/>
          <w:lang w:eastAsia="es-ES"/>
        </w:rPr>
      </w:pPr>
    </w:p>
    <w:p w14:paraId="5D3F7DF2" w14:textId="77777777" w:rsidR="00E14E31" w:rsidRPr="00E14E31" w:rsidRDefault="00E14E31" w:rsidP="00E14E31">
      <w:pPr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>........................., amb DNI núm. ............., en nom propi/com a representant de l’empresa .......................................... , amb domicili a ........................... (carrer, número, localitat i província), telèfon .................. i d’identificació fiscal número ................... .</w:t>
      </w:r>
    </w:p>
    <w:p w14:paraId="67CF96B6" w14:textId="77777777" w:rsidR="00E14E31" w:rsidRPr="00E14E31" w:rsidRDefault="00E14E31" w:rsidP="00E14E31">
      <w:pPr>
        <w:autoSpaceDE w:val="0"/>
        <w:rPr>
          <w:noProof/>
          <w:sz w:val="20"/>
          <w:szCs w:val="20"/>
          <w:lang w:eastAsia="es-ES"/>
        </w:rPr>
      </w:pPr>
    </w:p>
    <w:p w14:paraId="21D5B03E" w14:textId="77777777" w:rsidR="00E14E31" w:rsidRPr="00E14E31" w:rsidRDefault="00E14E31" w:rsidP="00E14E31">
      <w:pPr>
        <w:autoSpaceDE w:val="0"/>
        <w:rPr>
          <w:noProof/>
          <w:sz w:val="20"/>
          <w:szCs w:val="20"/>
          <w:lang w:eastAsia="es-ES"/>
        </w:rPr>
      </w:pPr>
    </w:p>
    <w:p w14:paraId="1DD6F21F" w14:textId="77777777" w:rsidR="00E14E31" w:rsidRPr="00E14E31" w:rsidRDefault="00E14E31" w:rsidP="00E14E31">
      <w:pPr>
        <w:autoSpaceDE w:val="0"/>
        <w:rPr>
          <w:color w:val="000000"/>
          <w:sz w:val="20"/>
          <w:szCs w:val="20"/>
          <w:lang w:eastAsia="es-ES"/>
        </w:rPr>
      </w:pPr>
      <w:r w:rsidRPr="00E14E31">
        <w:rPr>
          <w:color w:val="000000"/>
          <w:sz w:val="20"/>
          <w:szCs w:val="20"/>
          <w:u w:val="single"/>
          <w:lang w:eastAsia="es-ES"/>
        </w:rPr>
        <w:t>Adreça de notificació</w:t>
      </w:r>
      <w:r w:rsidRPr="00E14E31">
        <w:rPr>
          <w:color w:val="000000"/>
          <w:sz w:val="20"/>
          <w:szCs w:val="20"/>
          <w:lang w:eastAsia="es-ES"/>
        </w:rPr>
        <w:t xml:space="preserve">: </w:t>
      </w:r>
    </w:p>
    <w:p w14:paraId="5A13608F" w14:textId="77777777" w:rsidR="00E14E31" w:rsidRPr="00E14E31" w:rsidRDefault="00E14E31" w:rsidP="00E14E31">
      <w:pPr>
        <w:autoSpaceDE w:val="0"/>
        <w:rPr>
          <w:color w:val="000000"/>
          <w:sz w:val="20"/>
          <w:szCs w:val="20"/>
          <w:lang w:eastAsia="es-ES"/>
        </w:rPr>
      </w:pPr>
    </w:p>
    <w:p w14:paraId="346C2ADD" w14:textId="77777777" w:rsidR="00E14E31" w:rsidRPr="00E14E31" w:rsidRDefault="00E14E31" w:rsidP="00E14E31">
      <w:pPr>
        <w:autoSpaceDE w:val="0"/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>Que, a efectes de la pràctica de les notificacions electròniques d'acord amb el que disposa la Llei 9/2017, de 8 de novembre, de contractes del sector públic (LCSP):</w:t>
      </w:r>
    </w:p>
    <w:p w14:paraId="34B51CC1" w14:textId="77777777" w:rsidR="00E14E31" w:rsidRPr="00E14E31" w:rsidRDefault="00E14E31" w:rsidP="00E14E31">
      <w:pPr>
        <w:suppressLineNumbers/>
        <w:rPr>
          <w:kern w:val="1"/>
          <w:sz w:val="20"/>
          <w:szCs w:val="20"/>
        </w:rPr>
      </w:pPr>
    </w:p>
    <w:p w14:paraId="231CE1FF" w14:textId="77777777" w:rsidR="00E14E31" w:rsidRPr="00E14E31" w:rsidRDefault="00E14E31" w:rsidP="00E14E31">
      <w:pPr>
        <w:suppressLineNumbers/>
        <w:rPr>
          <w:kern w:val="1"/>
          <w:sz w:val="20"/>
          <w:szCs w:val="20"/>
        </w:rPr>
      </w:pPr>
      <w:r w:rsidRPr="00E14E31">
        <w:rPr>
          <w:i/>
          <w:iCs/>
          <w:kern w:val="1"/>
          <w:sz w:val="20"/>
          <w:szCs w:val="20"/>
        </w:rPr>
        <w:t>Nom i Cognoms (persona autoritzada accés notificacions):</w:t>
      </w:r>
      <w:r w:rsidRPr="00E14E31">
        <w:rPr>
          <w:kern w:val="1"/>
          <w:sz w:val="20"/>
          <w:szCs w:val="20"/>
        </w:rPr>
        <w:t xml:space="preserve"> ........</w:t>
      </w:r>
    </w:p>
    <w:p w14:paraId="2616AADC" w14:textId="77777777" w:rsidR="00E14E31" w:rsidRPr="00E14E31" w:rsidRDefault="00E14E31" w:rsidP="00E14E31">
      <w:pPr>
        <w:suppressLineNumbers/>
        <w:rPr>
          <w:kern w:val="1"/>
          <w:sz w:val="20"/>
          <w:szCs w:val="20"/>
        </w:rPr>
      </w:pPr>
      <w:r w:rsidRPr="00E14E31">
        <w:rPr>
          <w:i/>
          <w:iCs/>
          <w:kern w:val="1"/>
          <w:sz w:val="20"/>
          <w:szCs w:val="20"/>
        </w:rPr>
        <w:t>NIF (persona autoritzada accés notificacions)</w:t>
      </w:r>
      <w:r w:rsidRPr="00E14E31">
        <w:rPr>
          <w:kern w:val="1"/>
          <w:sz w:val="20"/>
          <w:szCs w:val="20"/>
        </w:rPr>
        <w:t>: ........</w:t>
      </w:r>
    </w:p>
    <w:p w14:paraId="4EA58EBD" w14:textId="77777777" w:rsidR="00E14E31" w:rsidRPr="00E14E31" w:rsidRDefault="00E14E31" w:rsidP="00E14E31">
      <w:pPr>
        <w:suppressLineNumbers/>
        <w:rPr>
          <w:kern w:val="1"/>
          <w:sz w:val="20"/>
          <w:szCs w:val="20"/>
        </w:rPr>
      </w:pPr>
      <w:r w:rsidRPr="00E14E31">
        <w:rPr>
          <w:i/>
          <w:iCs/>
          <w:kern w:val="1"/>
          <w:sz w:val="20"/>
          <w:szCs w:val="20"/>
        </w:rPr>
        <w:t>Adreça de correu electrònic</w:t>
      </w:r>
      <w:r w:rsidRPr="00E14E31">
        <w:rPr>
          <w:kern w:val="1"/>
          <w:sz w:val="20"/>
          <w:szCs w:val="20"/>
        </w:rPr>
        <w:t>: ........</w:t>
      </w:r>
    </w:p>
    <w:p w14:paraId="4061DA2D" w14:textId="77777777" w:rsidR="00E14E31" w:rsidRPr="00E14E31" w:rsidRDefault="00E14E31" w:rsidP="00E14E31">
      <w:pPr>
        <w:suppressLineNumbers/>
        <w:rPr>
          <w:kern w:val="1"/>
          <w:sz w:val="20"/>
          <w:szCs w:val="20"/>
        </w:rPr>
      </w:pPr>
      <w:r w:rsidRPr="00E14E31">
        <w:rPr>
          <w:i/>
          <w:iCs/>
          <w:kern w:val="1"/>
          <w:sz w:val="20"/>
          <w:szCs w:val="20"/>
        </w:rPr>
        <w:t>Número de telèfon mòbil</w:t>
      </w:r>
      <w:r w:rsidRPr="00E14E31">
        <w:rPr>
          <w:kern w:val="1"/>
          <w:sz w:val="20"/>
          <w:szCs w:val="20"/>
        </w:rPr>
        <w:t>: ........</w:t>
      </w:r>
    </w:p>
    <w:p w14:paraId="04FBD14F" w14:textId="77777777" w:rsidR="00E14E31" w:rsidRPr="00E14E31" w:rsidRDefault="00E14E31" w:rsidP="00E14E31">
      <w:pPr>
        <w:autoSpaceDE w:val="0"/>
        <w:rPr>
          <w:color w:val="000000"/>
          <w:sz w:val="20"/>
          <w:szCs w:val="20"/>
          <w:lang w:eastAsia="es-ES"/>
        </w:rPr>
      </w:pPr>
    </w:p>
    <w:p w14:paraId="4B9978D3" w14:textId="77777777" w:rsidR="00E14E31" w:rsidRPr="00E14E31" w:rsidRDefault="00E14E31" w:rsidP="00E14E31">
      <w:pPr>
        <w:rPr>
          <w:b/>
          <w:bCs/>
          <w:sz w:val="20"/>
          <w:szCs w:val="20"/>
          <w:lang w:eastAsia="es-ES"/>
        </w:rPr>
      </w:pPr>
    </w:p>
    <w:p w14:paraId="59BD082C" w14:textId="77777777" w:rsidR="00E14E31" w:rsidRPr="00E14E31" w:rsidRDefault="00E14E31" w:rsidP="00E14E31">
      <w:pPr>
        <w:rPr>
          <w:b/>
          <w:bCs/>
          <w:sz w:val="20"/>
          <w:szCs w:val="20"/>
          <w:lang w:eastAsia="es-ES"/>
        </w:rPr>
      </w:pPr>
      <w:r w:rsidRPr="00E14E31">
        <w:rPr>
          <w:b/>
          <w:bCs/>
          <w:sz w:val="20"/>
          <w:szCs w:val="20"/>
          <w:lang w:eastAsia="es-ES"/>
        </w:rPr>
        <w:t>DECLARO SOTA LA MEVA RESPONSABILITAT</w:t>
      </w:r>
    </w:p>
    <w:p w14:paraId="43EF71CD" w14:textId="77777777" w:rsidR="00E14E31" w:rsidRPr="00E14E31" w:rsidRDefault="00E14E31" w:rsidP="00E14E31">
      <w:pPr>
        <w:autoSpaceDE w:val="0"/>
        <w:rPr>
          <w:b/>
          <w:bCs/>
          <w:color w:val="000000"/>
          <w:sz w:val="20"/>
          <w:szCs w:val="20"/>
          <w:lang w:eastAsia="es-ES"/>
        </w:rPr>
      </w:pPr>
    </w:p>
    <w:p w14:paraId="53ED9BF0" w14:textId="77777777" w:rsidR="00E14E31" w:rsidRPr="00E14E31" w:rsidRDefault="00E14E31" w:rsidP="00E14E31">
      <w:pPr>
        <w:rPr>
          <w:sz w:val="20"/>
          <w:szCs w:val="20"/>
          <w:lang w:eastAsia="es-ES"/>
        </w:rPr>
      </w:pPr>
      <w:bookmarkStart w:id="5" w:name="_Hlk74737562"/>
      <w:r w:rsidRPr="00E14E31">
        <w:rPr>
          <w:b/>
          <w:bCs/>
          <w:sz w:val="20"/>
          <w:szCs w:val="20"/>
          <w:lang w:eastAsia="es-ES"/>
        </w:rPr>
        <w:t>(   ) Que consto/l’empresa consta inscrita en el Registre de licitadors corresponent i que la informació que consta en l’esmentat registre no ha estat modificada i resta vigent, acreditant-se:</w:t>
      </w:r>
      <w:r w:rsidRPr="00E14E31">
        <w:rPr>
          <w:sz w:val="20"/>
          <w:szCs w:val="20"/>
          <w:lang w:eastAsia="es-ES"/>
        </w:rPr>
        <w:t xml:space="preserve"> </w:t>
      </w:r>
    </w:p>
    <w:p w14:paraId="5D84378D" w14:textId="77777777" w:rsidR="00E14E31" w:rsidRPr="00E14E31" w:rsidRDefault="00E14E31" w:rsidP="00E14E31">
      <w:pPr>
        <w:rPr>
          <w:sz w:val="20"/>
          <w:szCs w:val="20"/>
          <w:lang w:eastAsia="es-ES"/>
        </w:rPr>
      </w:pPr>
    </w:p>
    <w:p w14:paraId="3454159C" w14:textId="77777777" w:rsidR="00E14E31" w:rsidRPr="00E14E31" w:rsidRDefault="00E14E31" w:rsidP="00E14E31">
      <w:pPr>
        <w:numPr>
          <w:ilvl w:val="0"/>
          <w:numId w:val="19"/>
        </w:numPr>
        <w:spacing w:after="160" w:line="259" w:lineRule="auto"/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 xml:space="preserve">La capacitat d'obrar i representació </w:t>
      </w:r>
    </w:p>
    <w:p w14:paraId="18CDBF0A" w14:textId="77777777" w:rsidR="00E14E31" w:rsidRPr="00E14E31" w:rsidRDefault="00E14E31" w:rsidP="00E14E31">
      <w:pPr>
        <w:numPr>
          <w:ilvl w:val="0"/>
          <w:numId w:val="19"/>
        </w:numPr>
        <w:spacing w:after="160" w:line="259" w:lineRule="auto"/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 xml:space="preserve">Les autoritzacions corresponents per exercir l'activitat </w:t>
      </w:r>
    </w:p>
    <w:p w14:paraId="2826B368" w14:textId="77777777" w:rsidR="00E14E31" w:rsidRPr="00E14E31" w:rsidRDefault="00E14E31" w:rsidP="00E14E31">
      <w:pPr>
        <w:numPr>
          <w:ilvl w:val="0"/>
          <w:numId w:val="19"/>
        </w:numPr>
        <w:spacing w:after="160" w:line="259" w:lineRule="auto"/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 xml:space="preserve">La capacitat per contractar per no estar incurs en cap de les prohibicions de contractar establertes en la LCSP. </w:t>
      </w:r>
    </w:p>
    <w:p w14:paraId="6FBD6F46" w14:textId="77777777" w:rsidR="00E14E31" w:rsidRPr="00E14E31" w:rsidRDefault="00E14E31" w:rsidP="00E14E31">
      <w:pPr>
        <w:rPr>
          <w:sz w:val="20"/>
          <w:szCs w:val="20"/>
          <w:lang w:eastAsia="es-ES"/>
        </w:rPr>
      </w:pPr>
    </w:p>
    <w:p w14:paraId="5162D01B" w14:textId="77777777" w:rsidR="00E14E31" w:rsidRPr="00E14E31" w:rsidRDefault="00E14E31" w:rsidP="00E14E31">
      <w:pPr>
        <w:ind w:left="360"/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>I em comprometo/l’empresa es compromet</w:t>
      </w:r>
      <w:r w:rsidRPr="00E14E31">
        <w:rPr>
          <w:sz w:val="20"/>
          <w:szCs w:val="20"/>
          <w:vertAlign w:val="superscript"/>
          <w:lang w:eastAsia="es-ES"/>
        </w:rPr>
        <w:footnoteReference w:id="1"/>
      </w:r>
      <w:r w:rsidRPr="00E14E31">
        <w:rPr>
          <w:sz w:val="20"/>
          <w:szCs w:val="20"/>
          <w:lang w:eastAsia="es-ES"/>
        </w:rPr>
        <w:t xml:space="preserve"> a dedicar o adscriure a l'execució del contracte els següents mitjans personals i materials de conformitat amb el Plec de clàusules: </w:t>
      </w:r>
    </w:p>
    <w:p w14:paraId="56D6896D" w14:textId="77777777" w:rsidR="00E14E31" w:rsidRPr="00E14E31" w:rsidRDefault="00E14E31" w:rsidP="00E14E31">
      <w:pPr>
        <w:ind w:left="360"/>
        <w:rPr>
          <w:sz w:val="20"/>
          <w:szCs w:val="20"/>
          <w:lang w:eastAsia="es-ES"/>
        </w:rPr>
      </w:pPr>
    </w:p>
    <w:p w14:paraId="7F6310D5" w14:textId="77777777" w:rsidR="00E14E31" w:rsidRPr="00E14E31" w:rsidRDefault="00E14E31" w:rsidP="00E14E31">
      <w:pPr>
        <w:ind w:left="360"/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>Mitjans personals: ..............</w:t>
      </w:r>
    </w:p>
    <w:p w14:paraId="1689AD59" w14:textId="77777777" w:rsidR="00E14E31" w:rsidRPr="00E14E31" w:rsidRDefault="00E14E31" w:rsidP="00E14E31">
      <w:pPr>
        <w:ind w:left="360"/>
        <w:rPr>
          <w:sz w:val="20"/>
          <w:szCs w:val="20"/>
          <w:lang w:eastAsia="es-ES"/>
        </w:rPr>
      </w:pPr>
    </w:p>
    <w:p w14:paraId="3ACBED73" w14:textId="77777777" w:rsidR="00E14E31" w:rsidRPr="00E14E31" w:rsidRDefault="00E14E31" w:rsidP="00E14E31">
      <w:pPr>
        <w:ind w:left="360"/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>Mitjans materials: ............</w:t>
      </w:r>
    </w:p>
    <w:p w14:paraId="3C611E82" w14:textId="77777777" w:rsidR="00E14E31" w:rsidRPr="00E14E31" w:rsidRDefault="00E14E31" w:rsidP="00E14E31">
      <w:pPr>
        <w:autoSpaceDE w:val="0"/>
        <w:rPr>
          <w:color w:val="000000"/>
          <w:sz w:val="20"/>
          <w:szCs w:val="20"/>
          <w:lang w:eastAsia="es-ES"/>
        </w:rPr>
      </w:pPr>
    </w:p>
    <w:bookmarkEnd w:id="5"/>
    <w:p w14:paraId="74DC30DF" w14:textId="77777777" w:rsidR="00E14E31" w:rsidRPr="00E14E31" w:rsidRDefault="00E14E31" w:rsidP="00E14E31">
      <w:pPr>
        <w:autoSpaceDE w:val="0"/>
        <w:rPr>
          <w:b/>
          <w:bCs/>
          <w:sz w:val="20"/>
          <w:szCs w:val="20"/>
          <w:lang w:eastAsia="es-ES"/>
        </w:rPr>
      </w:pPr>
    </w:p>
    <w:p w14:paraId="3E4BDE70" w14:textId="77777777" w:rsidR="00E14E31" w:rsidRPr="00E14E31" w:rsidRDefault="00E14E31" w:rsidP="00E14E31">
      <w:pPr>
        <w:autoSpaceDE w:val="0"/>
        <w:rPr>
          <w:b/>
          <w:bCs/>
          <w:color w:val="000000"/>
          <w:sz w:val="20"/>
          <w:szCs w:val="20"/>
          <w:lang w:eastAsia="es-ES"/>
        </w:rPr>
      </w:pPr>
      <w:r w:rsidRPr="00E14E31">
        <w:rPr>
          <w:b/>
          <w:bCs/>
          <w:sz w:val="20"/>
          <w:szCs w:val="20"/>
          <w:lang w:eastAsia="es-ES"/>
        </w:rPr>
        <w:t>(  ) Que compleixo/l’empresa compleix amb els requisits exigits en la present licitació i, en concret amb els següents:</w:t>
      </w:r>
    </w:p>
    <w:p w14:paraId="7FA1393D" w14:textId="77777777" w:rsidR="00E14E31" w:rsidRPr="00E14E31" w:rsidRDefault="00E14E31" w:rsidP="00E14E31">
      <w:pPr>
        <w:autoSpaceDE w:val="0"/>
        <w:rPr>
          <w:color w:val="000000"/>
          <w:sz w:val="20"/>
          <w:szCs w:val="20"/>
          <w:lang w:eastAsia="es-ES"/>
        </w:rPr>
      </w:pPr>
    </w:p>
    <w:p w14:paraId="671DCF18" w14:textId="77777777" w:rsidR="00E14E31" w:rsidRPr="00E14E31" w:rsidRDefault="00E14E31" w:rsidP="00E14E31">
      <w:pPr>
        <w:widowControl w:val="0"/>
        <w:numPr>
          <w:ilvl w:val="0"/>
          <w:numId w:val="20"/>
        </w:numPr>
        <w:autoSpaceDE w:val="0"/>
        <w:spacing w:after="160" w:line="259" w:lineRule="auto"/>
        <w:ind w:right="53"/>
        <w:rPr>
          <w:color w:val="000000"/>
          <w:sz w:val="20"/>
          <w:szCs w:val="20"/>
          <w:lang w:eastAsia="es-ES"/>
        </w:rPr>
      </w:pPr>
      <w:r w:rsidRPr="00E14E31">
        <w:rPr>
          <w:color w:val="000000"/>
          <w:sz w:val="20"/>
          <w:szCs w:val="20"/>
          <w:lang w:eastAsia="es-ES"/>
        </w:rPr>
        <w:t>Que tinc/l’empresa a la que represento té plena capacitat d’obrar</w:t>
      </w:r>
    </w:p>
    <w:p w14:paraId="7D9EC852" w14:textId="77777777" w:rsidR="00E14E31" w:rsidRPr="00E14E31" w:rsidRDefault="00E14E31" w:rsidP="00E14E31">
      <w:pPr>
        <w:widowControl w:val="0"/>
        <w:numPr>
          <w:ilvl w:val="0"/>
          <w:numId w:val="20"/>
        </w:numPr>
        <w:autoSpaceDE w:val="0"/>
        <w:spacing w:after="160" w:line="259" w:lineRule="auto"/>
        <w:ind w:right="53"/>
        <w:rPr>
          <w:color w:val="000000"/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 xml:space="preserve">Que no estic/l’empresa a la que represento no està incurs/a en cap de les prohibicions de contractar recollides a l’article 71 de la LCSP </w:t>
      </w:r>
    </w:p>
    <w:p w14:paraId="4F77F49D" w14:textId="77777777" w:rsidR="00E14E31" w:rsidRPr="00E14E31" w:rsidRDefault="00E14E31" w:rsidP="00E14E31">
      <w:pPr>
        <w:widowControl w:val="0"/>
        <w:autoSpaceDE w:val="0"/>
        <w:ind w:left="426" w:right="53"/>
        <w:rPr>
          <w:color w:val="000000"/>
          <w:sz w:val="20"/>
          <w:szCs w:val="20"/>
          <w:lang w:eastAsia="es-ES"/>
        </w:rPr>
      </w:pPr>
    </w:p>
    <w:p w14:paraId="47F00A92" w14:textId="77777777" w:rsidR="00E14E31" w:rsidRPr="00E14E31" w:rsidRDefault="00E14E31" w:rsidP="00E14E31">
      <w:pPr>
        <w:widowControl w:val="0"/>
        <w:numPr>
          <w:ilvl w:val="0"/>
          <w:numId w:val="20"/>
        </w:numPr>
        <w:autoSpaceDE w:val="0"/>
        <w:spacing w:after="160" w:line="259" w:lineRule="auto"/>
        <w:ind w:right="53"/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 xml:space="preserve">Que disposo/l’empresa a la que represento disposa de la solvència econòmica, financera i tècnica o professional exigida en els presents plecs </w:t>
      </w:r>
    </w:p>
    <w:p w14:paraId="5ED24D37" w14:textId="77777777" w:rsidR="00E14E31" w:rsidRPr="00E14E31" w:rsidRDefault="00E14E31" w:rsidP="00E14E31">
      <w:pPr>
        <w:widowControl w:val="0"/>
        <w:numPr>
          <w:ilvl w:val="0"/>
          <w:numId w:val="20"/>
        </w:numPr>
        <w:autoSpaceDE w:val="0"/>
        <w:spacing w:after="160" w:line="259" w:lineRule="auto"/>
        <w:ind w:right="53"/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 xml:space="preserve">Que gaudeixo/l’empresa a la que represento gaudeix de l’habilitació empresarial o professional </w:t>
      </w:r>
      <w:r w:rsidRPr="00E14E31">
        <w:rPr>
          <w:sz w:val="20"/>
          <w:szCs w:val="20"/>
          <w:lang w:eastAsia="es-ES"/>
        </w:rPr>
        <w:lastRenderedPageBreak/>
        <w:t xml:space="preserve">que, si escau, resulta exigible per dur a terme l’activitat o prestació que constitueix l’objecte del contracte </w:t>
      </w:r>
    </w:p>
    <w:p w14:paraId="44E93070" w14:textId="77777777" w:rsidR="00E14E31" w:rsidRPr="00E14E31" w:rsidRDefault="00E14E31" w:rsidP="00E14E31">
      <w:pPr>
        <w:widowControl w:val="0"/>
        <w:numPr>
          <w:ilvl w:val="0"/>
          <w:numId w:val="20"/>
        </w:numPr>
        <w:autoSpaceDE w:val="0"/>
        <w:spacing w:after="160" w:line="259" w:lineRule="auto"/>
        <w:ind w:right="53"/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>Que em comprometo</w:t>
      </w:r>
      <w:r w:rsidRPr="00E14E31">
        <w:rPr>
          <w:sz w:val="20"/>
          <w:szCs w:val="20"/>
          <w:u w:val="single"/>
          <w:vertAlign w:val="superscript"/>
          <w:lang w:eastAsia="es-ES"/>
        </w:rPr>
        <w:footnoteReference w:id="2"/>
      </w:r>
      <w:r w:rsidRPr="00E14E31">
        <w:rPr>
          <w:sz w:val="20"/>
          <w:szCs w:val="20"/>
          <w:lang w:eastAsia="es-ES"/>
        </w:rPr>
        <w:t xml:space="preserve">/l’empresa a la que represento es compromet a dedicar o adscriure a l'execució del contracte els següents mitjans personals i materials de conformitat amb el Plec de clàusules: </w:t>
      </w:r>
    </w:p>
    <w:p w14:paraId="40F42363" w14:textId="77777777" w:rsidR="00E14E31" w:rsidRPr="00E14E31" w:rsidRDefault="00E14E31" w:rsidP="00E14E31">
      <w:pPr>
        <w:tabs>
          <w:tab w:val="left" w:pos="142"/>
        </w:tabs>
        <w:ind w:left="720"/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>Mitjans personals: ..............</w:t>
      </w:r>
    </w:p>
    <w:p w14:paraId="70FE599D" w14:textId="77777777" w:rsidR="00E14E31" w:rsidRPr="00E14E31" w:rsidRDefault="00E14E31" w:rsidP="00E14E31">
      <w:pPr>
        <w:tabs>
          <w:tab w:val="left" w:pos="142"/>
        </w:tabs>
        <w:ind w:left="720"/>
        <w:rPr>
          <w:sz w:val="20"/>
          <w:szCs w:val="20"/>
          <w:lang w:eastAsia="es-ES"/>
        </w:rPr>
      </w:pPr>
    </w:p>
    <w:p w14:paraId="68C0D544" w14:textId="77777777" w:rsidR="00E14E31" w:rsidRPr="00E14E31" w:rsidRDefault="00E14E31" w:rsidP="00E14E31">
      <w:pPr>
        <w:tabs>
          <w:tab w:val="left" w:pos="142"/>
        </w:tabs>
        <w:ind w:left="720"/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>Mitjans materials: ............</w:t>
      </w:r>
    </w:p>
    <w:p w14:paraId="48C28E02" w14:textId="77777777" w:rsidR="00E14E31" w:rsidRPr="00E14E31" w:rsidRDefault="00E14E31" w:rsidP="00E14E31">
      <w:pPr>
        <w:widowControl w:val="0"/>
        <w:autoSpaceDE w:val="0"/>
        <w:ind w:right="53"/>
        <w:rPr>
          <w:sz w:val="20"/>
          <w:szCs w:val="20"/>
          <w:lang w:eastAsia="es-ES"/>
        </w:rPr>
      </w:pPr>
    </w:p>
    <w:p w14:paraId="6ACEC9AD" w14:textId="77777777" w:rsidR="00E14E31" w:rsidRPr="00E14E31" w:rsidRDefault="00E14E31" w:rsidP="00E14E31">
      <w:pPr>
        <w:widowControl w:val="0"/>
        <w:numPr>
          <w:ilvl w:val="0"/>
          <w:numId w:val="20"/>
        </w:numPr>
        <w:tabs>
          <w:tab w:val="left" w:pos="426"/>
        </w:tabs>
        <w:autoSpaceDE w:val="0"/>
        <w:ind w:right="53"/>
        <w:rPr>
          <w:color w:val="000000"/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>Que em sotmeto/l’empresa a la que represento es sotmet a la jurisdicció dels jutjats i tribunals espanyols de qualsevol ordre, per a totes les incidències que de manera directa o indirecta puguin sorgir del contracte, amb renúncia, si s’escau, al fur jurisdiccional estranger que pugui correspondre.</w:t>
      </w:r>
    </w:p>
    <w:p w14:paraId="1A1BE1B8" w14:textId="77777777" w:rsidR="00E14E31" w:rsidRPr="00E14E31" w:rsidRDefault="00E14E31" w:rsidP="00E14E31">
      <w:pPr>
        <w:widowControl w:val="0"/>
        <w:autoSpaceDE w:val="0"/>
        <w:ind w:left="426" w:right="53"/>
        <w:rPr>
          <w:sz w:val="20"/>
          <w:szCs w:val="20"/>
          <w:lang w:eastAsia="es-ES"/>
        </w:rPr>
      </w:pPr>
    </w:p>
    <w:p w14:paraId="3AAF0AAA" w14:textId="77777777" w:rsidR="00E14E31" w:rsidRPr="00E14E31" w:rsidRDefault="00E14E31" w:rsidP="00E14E31">
      <w:pPr>
        <w:widowControl w:val="0"/>
        <w:numPr>
          <w:ilvl w:val="0"/>
          <w:numId w:val="20"/>
        </w:numPr>
        <w:autoSpaceDE w:val="0"/>
        <w:ind w:right="53"/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>Que perquè es tingui en compte en el cas d’empat de proposicions jo/l’empresa a la que represento:</w:t>
      </w:r>
    </w:p>
    <w:p w14:paraId="6838E5C9" w14:textId="77777777" w:rsidR="00E14E31" w:rsidRPr="00E14E31" w:rsidRDefault="00E14E31" w:rsidP="00E14E31">
      <w:pPr>
        <w:widowControl w:val="0"/>
        <w:tabs>
          <w:tab w:val="left" w:pos="1276"/>
        </w:tabs>
        <w:autoSpaceDE w:val="0"/>
        <w:ind w:left="720" w:right="53"/>
        <w:rPr>
          <w:color w:val="000000"/>
          <w:sz w:val="20"/>
          <w:szCs w:val="20"/>
          <w:lang w:eastAsia="es-ES"/>
        </w:rPr>
      </w:pPr>
      <w:r w:rsidRPr="00E14E31">
        <w:rPr>
          <w:color w:val="000000"/>
          <w:sz w:val="20"/>
          <w:szCs w:val="20"/>
          <w:lang w:eastAsia="es-ES"/>
        </w:rPr>
        <w:t>(   )</w:t>
      </w:r>
      <w:r w:rsidRPr="00E14E31">
        <w:rPr>
          <w:color w:val="000000"/>
          <w:sz w:val="20"/>
          <w:szCs w:val="20"/>
          <w:lang w:eastAsia="es-ES"/>
        </w:rPr>
        <w:tab/>
        <w:t>En el moment d’acreditar la solvència tècnica, tinc/té ........... % de personal amb discapacitat integrats en la plantilla.</w:t>
      </w:r>
    </w:p>
    <w:p w14:paraId="69D43B8A" w14:textId="77777777" w:rsidR="00E14E31" w:rsidRPr="00E14E31" w:rsidRDefault="00E14E31" w:rsidP="00E14E31">
      <w:pPr>
        <w:widowControl w:val="0"/>
        <w:tabs>
          <w:tab w:val="left" w:pos="1276"/>
        </w:tabs>
        <w:autoSpaceDE w:val="0"/>
        <w:ind w:left="720" w:right="53"/>
        <w:rPr>
          <w:color w:val="000000"/>
          <w:sz w:val="20"/>
          <w:szCs w:val="20"/>
          <w:lang w:eastAsia="es-ES"/>
        </w:rPr>
      </w:pPr>
    </w:p>
    <w:p w14:paraId="0DFD1014" w14:textId="77777777" w:rsidR="00E14E31" w:rsidRPr="00E14E31" w:rsidRDefault="00E14E31" w:rsidP="00E14E31">
      <w:pPr>
        <w:widowControl w:val="0"/>
        <w:tabs>
          <w:tab w:val="left" w:pos="1276"/>
        </w:tabs>
        <w:autoSpaceDE w:val="0"/>
        <w:ind w:left="720" w:right="53"/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>(   )</w:t>
      </w:r>
      <w:r w:rsidRPr="00E14E31">
        <w:rPr>
          <w:sz w:val="20"/>
          <w:szCs w:val="20"/>
          <w:lang w:eastAsia="es-ES"/>
        </w:rPr>
        <w:tab/>
        <w:t>Compleixo/compleix mesures destinades a promoure la igualtat d’oportunitats entre dones i homes en el mercat de treball de conformitat amb el que preveu l’article 34 de la Llei orgànica 3/2007, de 22 de març, per a la igualtat efectiva de dones i homes.</w:t>
      </w:r>
    </w:p>
    <w:p w14:paraId="405E74CE" w14:textId="77777777" w:rsidR="00E14E31" w:rsidRPr="00E14E31" w:rsidRDefault="00E14E31" w:rsidP="00E14E31">
      <w:pPr>
        <w:widowControl w:val="0"/>
        <w:tabs>
          <w:tab w:val="left" w:pos="1276"/>
        </w:tabs>
        <w:autoSpaceDE w:val="0"/>
        <w:ind w:left="720" w:right="53"/>
        <w:rPr>
          <w:sz w:val="20"/>
          <w:szCs w:val="20"/>
          <w:lang w:eastAsia="es-ES"/>
        </w:rPr>
      </w:pPr>
    </w:p>
    <w:p w14:paraId="02B3DCC1" w14:textId="77777777" w:rsidR="00E14E31" w:rsidRPr="00E14E31" w:rsidRDefault="00E14E31" w:rsidP="00E14E31">
      <w:pPr>
        <w:widowControl w:val="0"/>
        <w:tabs>
          <w:tab w:val="left" w:pos="1276"/>
        </w:tabs>
        <w:autoSpaceDE w:val="0"/>
        <w:ind w:left="720" w:right="53"/>
        <w:rPr>
          <w:bCs/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 xml:space="preserve">(  ) </w:t>
      </w:r>
      <w:r w:rsidRPr="00E14E31">
        <w:rPr>
          <w:sz w:val="20"/>
          <w:szCs w:val="20"/>
          <w:lang w:eastAsia="es-ES"/>
        </w:rPr>
        <w:tab/>
        <w:t xml:space="preserve">Soc/És una empresa dedicada específicament a la promoció i inserció regulades a les lleis 44/2007, de 13 de setembre, per a la regulació del règim de les empreses d’inserció, </w:t>
      </w:r>
      <w:r w:rsidRPr="00E14E31">
        <w:rPr>
          <w:bCs/>
          <w:sz w:val="20"/>
          <w:szCs w:val="20"/>
          <w:lang w:eastAsia="es-ES"/>
        </w:rPr>
        <w:t>i 27/2002, de 20 de desembre, sobre mesures legislatives per regular les empreses d’inserció sociolaboral.</w:t>
      </w:r>
    </w:p>
    <w:p w14:paraId="49288A64" w14:textId="77777777" w:rsidR="00E14E31" w:rsidRPr="00E14E31" w:rsidRDefault="00E14E31" w:rsidP="00E14E31">
      <w:pPr>
        <w:widowControl w:val="0"/>
        <w:tabs>
          <w:tab w:val="left" w:pos="1276"/>
        </w:tabs>
        <w:autoSpaceDE w:val="0"/>
        <w:ind w:left="720" w:right="53"/>
        <w:rPr>
          <w:bCs/>
          <w:sz w:val="20"/>
          <w:szCs w:val="20"/>
          <w:lang w:eastAsia="es-ES"/>
        </w:rPr>
      </w:pPr>
    </w:p>
    <w:p w14:paraId="3351F39A" w14:textId="77777777" w:rsidR="00E14E31" w:rsidRPr="00E14E31" w:rsidRDefault="00E14E31" w:rsidP="00E14E31">
      <w:pPr>
        <w:widowControl w:val="0"/>
        <w:tabs>
          <w:tab w:val="left" w:pos="1276"/>
        </w:tabs>
        <w:autoSpaceDE w:val="0"/>
        <w:ind w:left="720" w:right="53"/>
        <w:rPr>
          <w:bCs/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 xml:space="preserve">(  ) </w:t>
      </w:r>
      <w:r w:rsidRPr="00E14E31">
        <w:rPr>
          <w:sz w:val="20"/>
          <w:szCs w:val="20"/>
          <w:lang w:eastAsia="es-ES"/>
        </w:rPr>
        <w:tab/>
        <w:t>Soc/</w:t>
      </w:r>
      <w:r w:rsidRPr="00E14E31">
        <w:rPr>
          <w:bCs/>
          <w:sz w:val="20"/>
          <w:szCs w:val="20"/>
          <w:lang w:eastAsia="es-ES"/>
        </w:rPr>
        <w:t>És una entitat reconeguda com a organització de comerç just per al subministrament de productes relacionats amb l’objecte del contracte.</w:t>
      </w:r>
    </w:p>
    <w:p w14:paraId="69FB1A2F" w14:textId="77777777" w:rsidR="00E14E31" w:rsidRPr="00E14E31" w:rsidRDefault="00E14E31" w:rsidP="00E14E31">
      <w:pPr>
        <w:rPr>
          <w:bCs/>
          <w:sz w:val="20"/>
          <w:szCs w:val="20"/>
          <w:lang w:eastAsia="es-ES"/>
        </w:rPr>
      </w:pPr>
    </w:p>
    <w:p w14:paraId="6128629A" w14:textId="77777777" w:rsidR="00E14E31" w:rsidRPr="00E14E31" w:rsidRDefault="00E14E31" w:rsidP="00E14E31">
      <w:pPr>
        <w:numPr>
          <w:ilvl w:val="0"/>
          <w:numId w:val="20"/>
        </w:numPr>
        <w:rPr>
          <w:bCs/>
          <w:sz w:val="20"/>
          <w:szCs w:val="20"/>
          <w:lang w:eastAsia="es-ES"/>
        </w:rPr>
      </w:pPr>
      <w:r w:rsidRPr="00E14E31">
        <w:rPr>
          <w:bCs/>
          <w:sz w:val="20"/>
          <w:szCs w:val="20"/>
          <w:lang w:eastAsia="es-ES"/>
        </w:rPr>
        <w:t>Que tinc/l’empresa a la que represento té previst subcontractar:</w:t>
      </w:r>
    </w:p>
    <w:p w14:paraId="655B8C81" w14:textId="77777777" w:rsidR="00E14E31" w:rsidRPr="00E14E31" w:rsidRDefault="00E14E31" w:rsidP="00E14E31">
      <w:pPr>
        <w:ind w:left="720"/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 xml:space="preserve">(  ) </w:t>
      </w:r>
      <w:r w:rsidRPr="00E14E31">
        <w:rPr>
          <w:sz w:val="20"/>
          <w:szCs w:val="20"/>
          <w:lang w:eastAsia="es-ES"/>
        </w:rPr>
        <w:tab/>
        <w:t>NO</w:t>
      </w:r>
    </w:p>
    <w:p w14:paraId="042A138C" w14:textId="77777777" w:rsidR="00E14E31" w:rsidRPr="00E14E31" w:rsidRDefault="00E14E31" w:rsidP="00E14E31">
      <w:pPr>
        <w:ind w:left="720"/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 xml:space="preserve">(  ) </w:t>
      </w:r>
      <w:r w:rsidRPr="00E14E31">
        <w:rPr>
          <w:sz w:val="20"/>
          <w:szCs w:val="20"/>
          <w:lang w:eastAsia="es-ES"/>
        </w:rPr>
        <w:tab/>
        <w:t xml:space="preserve">SÍ, </w:t>
      </w:r>
      <w:r w:rsidRPr="00E14E31">
        <w:rPr>
          <w:bCs/>
          <w:sz w:val="20"/>
          <w:szCs w:val="20"/>
          <w:lang w:eastAsia="es-ES"/>
        </w:rPr>
        <w:t>previsiblement amb les empreses detallades a continuació:</w:t>
      </w:r>
      <w:r w:rsidRPr="00E14E31">
        <w:rPr>
          <w:sz w:val="20"/>
          <w:szCs w:val="20"/>
          <w:lang w:eastAsia="es-ES"/>
        </w:rPr>
        <w:tab/>
      </w:r>
    </w:p>
    <w:p w14:paraId="5D3C9DCD" w14:textId="77777777" w:rsidR="00E14E31" w:rsidRPr="00E14E31" w:rsidRDefault="00E14E31" w:rsidP="00E14E31">
      <w:pPr>
        <w:rPr>
          <w:bCs/>
          <w:sz w:val="20"/>
          <w:szCs w:val="20"/>
          <w:lang w:eastAsia="es-ES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5670"/>
      </w:tblGrid>
      <w:tr w:rsidR="00E14E31" w:rsidRPr="00E14E31" w14:paraId="0F98BD58" w14:textId="77777777" w:rsidTr="00A73099">
        <w:tc>
          <w:tcPr>
            <w:tcW w:w="3402" w:type="dxa"/>
            <w:shd w:val="clear" w:color="auto" w:fill="auto"/>
          </w:tcPr>
          <w:p w14:paraId="797EA74C" w14:textId="77777777" w:rsidR="00E14E31" w:rsidRPr="00E14E31" w:rsidRDefault="00E14E31" w:rsidP="00E14E31">
            <w:pPr>
              <w:rPr>
                <w:b/>
                <w:sz w:val="20"/>
                <w:szCs w:val="20"/>
                <w:lang w:eastAsia="es-ES"/>
              </w:rPr>
            </w:pPr>
            <w:r w:rsidRPr="00E14E31">
              <w:rPr>
                <w:b/>
                <w:sz w:val="20"/>
                <w:szCs w:val="20"/>
                <w:lang w:eastAsia="es-ES"/>
              </w:rPr>
              <w:t xml:space="preserve">Empresa </w:t>
            </w:r>
            <w:proofErr w:type="spellStart"/>
            <w:r w:rsidRPr="00E14E31">
              <w:rPr>
                <w:b/>
                <w:sz w:val="20"/>
                <w:szCs w:val="20"/>
                <w:lang w:eastAsia="es-ES"/>
              </w:rPr>
              <w:t>subcontractista</w:t>
            </w:r>
            <w:proofErr w:type="spellEnd"/>
          </w:p>
        </w:tc>
        <w:tc>
          <w:tcPr>
            <w:tcW w:w="5670" w:type="dxa"/>
            <w:shd w:val="clear" w:color="auto" w:fill="auto"/>
          </w:tcPr>
          <w:p w14:paraId="0AE5090C" w14:textId="77777777" w:rsidR="00E14E31" w:rsidRPr="00E14E31" w:rsidRDefault="00E14E31" w:rsidP="00E14E31">
            <w:pPr>
              <w:rPr>
                <w:b/>
                <w:sz w:val="20"/>
                <w:szCs w:val="20"/>
                <w:lang w:eastAsia="es-ES"/>
              </w:rPr>
            </w:pPr>
            <w:r w:rsidRPr="00E14E31">
              <w:rPr>
                <w:b/>
                <w:sz w:val="20"/>
                <w:szCs w:val="20"/>
                <w:lang w:eastAsia="es-ES"/>
              </w:rPr>
              <w:t xml:space="preserve">Part del contracte </w:t>
            </w:r>
          </w:p>
        </w:tc>
      </w:tr>
      <w:tr w:rsidR="00E14E31" w:rsidRPr="00E14E31" w14:paraId="7882EF93" w14:textId="77777777" w:rsidTr="00A73099">
        <w:tc>
          <w:tcPr>
            <w:tcW w:w="3402" w:type="dxa"/>
            <w:shd w:val="clear" w:color="auto" w:fill="auto"/>
          </w:tcPr>
          <w:p w14:paraId="71A4A458" w14:textId="77777777" w:rsidR="00E14E31" w:rsidRPr="00E14E31" w:rsidRDefault="00E14E31" w:rsidP="00E14E31">
            <w:pPr>
              <w:rPr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0" w:type="dxa"/>
            <w:shd w:val="clear" w:color="auto" w:fill="auto"/>
          </w:tcPr>
          <w:p w14:paraId="5441B9D4" w14:textId="77777777" w:rsidR="00E14E31" w:rsidRPr="00E14E31" w:rsidRDefault="00E14E31" w:rsidP="00E14E31">
            <w:pPr>
              <w:rPr>
                <w:b/>
                <w:sz w:val="20"/>
                <w:szCs w:val="20"/>
                <w:lang w:eastAsia="es-ES"/>
              </w:rPr>
            </w:pPr>
          </w:p>
        </w:tc>
      </w:tr>
      <w:tr w:rsidR="00E14E31" w:rsidRPr="00E14E31" w14:paraId="0C0B61E8" w14:textId="77777777" w:rsidTr="00A73099">
        <w:tc>
          <w:tcPr>
            <w:tcW w:w="3402" w:type="dxa"/>
            <w:shd w:val="clear" w:color="auto" w:fill="auto"/>
          </w:tcPr>
          <w:p w14:paraId="522DDA61" w14:textId="77777777" w:rsidR="00E14E31" w:rsidRPr="00E14E31" w:rsidRDefault="00E14E31" w:rsidP="00E14E31">
            <w:pPr>
              <w:rPr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0" w:type="dxa"/>
            <w:shd w:val="clear" w:color="auto" w:fill="auto"/>
          </w:tcPr>
          <w:p w14:paraId="441F9E5E" w14:textId="77777777" w:rsidR="00E14E31" w:rsidRPr="00E14E31" w:rsidRDefault="00E14E31" w:rsidP="00E14E31">
            <w:pPr>
              <w:rPr>
                <w:b/>
                <w:sz w:val="20"/>
                <w:szCs w:val="20"/>
                <w:lang w:eastAsia="es-ES"/>
              </w:rPr>
            </w:pPr>
          </w:p>
        </w:tc>
      </w:tr>
    </w:tbl>
    <w:p w14:paraId="2BB7A805" w14:textId="77777777" w:rsidR="00E14E31" w:rsidRPr="00E14E31" w:rsidRDefault="00E14E31" w:rsidP="00E14E31">
      <w:pPr>
        <w:widowControl w:val="0"/>
        <w:tabs>
          <w:tab w:val="left" w:pos="1276"/>
        </w:tabs>
        <w:autoSpaceDE w:val="0"/>
        <w:ind w:right="53"/>
        <w:rPr>
          <w:bCs/>
          <w:sz w:val="20"/>
          <w:szCs w:val="20"/>
          <w:lang w:eastAsia="es-ES"/>
        </w:rPr>
      </w:pPr>
    </w:p>
    <w:p w14:paraId="3FB59E22" w14:textId="77777777" w:rsidR="00E14E31" w:rsidRPr="00E14E31" w:rsidRDefault="00E14E31" w:rsidP="00E14E31">
      <w:pPr>
        <w:widowControl w:val="0"/>
        <w:autoSpaceDE w:val="0"/>
        <w:ind w:right="53"/>
        <w:rPr>
          <w:color w:val="000000"/>
          <w:sz w:val="20"/>
          <w:szCs w:val="20"/>
          <w:lang w:eastAsia="es-ES"/>
        </w:rPr>
      </w:pPr>
      <w:r w:rsidRPr="00E14E31">
        <w:rPr>
          <w:color w:val="000000"/>
          <w:sz w:val="20"/>
          <w:szCs w:val="20"/>
          <w:u w:val="single"/>
          <w:lang w:eastAsia="es-ES"/>
        </w:rPr>
        <w:t>Dades o documentació que poden ser consultades per mecanismes d’interoperabilitat</w:t>
      </w:r>
    </w:p>
    <w:p w14:paraId="358061C8" w14:textId="77777777" w:rsidR="00E14E31" w:rsidRPr="00E14E31" w:rsidRDefault="00E14E31" w:rsidP="00E14E31">
      <w:pPr>
        <w:widowControl w:val="0"/>
        <w:autoSpaceDE w:val="0"/>
        <w:ind w:right="53"/>
        <w:rPr>
          <w:color w:val="000000"/>
          <w:sz w:val="20"/>
          <w:szCs w:val="20"/>
          <w:lang w:eastAsia="es-ES"/>
        </w:rPr>
      </w:pPr>
    </w:p>
    <w:p w14:paraId="193410EC" w14:textId="77777777" w:rsidR="00E14E31" w:rsidRPr="00E14E31" w:rsidRDefault="00E14E31" w:rsidP="00E14E31">
      <w:pPr>
        <w:widowControl w:val="0"/>
        <w:autoSpaceDE w:val="0"/>
        <w:ind w:right="53"/>
        <w:rPr>
          <w:color w:val="000000"/>
          <w:sz w:val="20"/>
          <w:szCs w:val="20"/>
          <w:lang w:eastAsia="es-ES"/>
        </w:rPr>
      </w:pPr>
      <w:r w:rsidRPr="00E14E31">
        <w:rPr>
          <w:color w:val="000000"/>
          <w:sz w:val="20"/>
          <w:szCs w:val="20"/>
          <w:lang w:eastAsia="es-ES"/>
        </w:rPr>
        <w:t xml:space="preserve">Les dades relatives al compliment de les obligacions tributàries i de la Seguretat social, requerides per tal de comprovar el compliment dels requisits establerts en la Llei i 9/2017, de 8 de novembre, de contractes del sector públic, per la qual es transposen a l’ordenament jurídic espanyol les directives del Parlament Europeu i del Consell 2014/23/UE i 2014/24/UE, de 26 de febrer de 2014 i demés normativa de desenvolupament, poden ser consultades per mecanismes d’interoperabilitat. </w:t>
      </w:r>
    </w:p>
    <w:p w14:paraId="7D79EA59" w14:textId="77777777" w:rsidR="00E14E31" w:rsidRPr="00E14E31" w:rsidRDefault="00E14E31" w:rsidP="00E14E31">
      <w:pPr>
        <w:widowControl w:val="0"/>
        <w:autoSpaceDE w:val="0"/>
        <w:ind w:right="53"/>
        <w:rPr>
          <w:color w:val="000000"/>
          <w:sz w:val="20"/>
          <w:szCs w:val="20"/>
          <w:lang w:eastAsia="es-ES"/>
        </w:rPr>
      </w:pPr>
    </w:p>
    <w:p w14:paraId="49205683" w14:textId="77777777" w:rsidR="00E14E31" w:rsidRPr="00E14E31" w:rsidRDefault="00E14E31" w:rsidP="00E14E31">
      <w:pPr>
        <w:widowControl w:val="0"/>
        <w:autoSpaceDE w:val="0"/>
        <w:ind w:right="53"/>
        <w:rPr>
          <w:color w:val="000000"/>
          <w:sz w:val="20"/>
          <w:szCs w:val="20"/>
          <w:lang w:eastAsia="es-ES"/>
        </w:rPr>
      </w:pPr>
      <w:r w:rsidRPr="00E14E31">
        <w:rPr>
          <w:color w:val="000000"/>
          <w:sz w:val="20"/>
          <w:szCs w:val="20"/>
          <w:lang w:eastAsia="es-ES"/>
        </w:rPr>
        <w:t>En cas que no desitgeu que l’Ajuntament faci aquesta consulta heu d’aportar, quan us sigui requerit, la documentació següent:</w:t>
      </w:r>
    </w:p>
    <w:p w14:paraId="78A3B4EE" w14:textId="77777777" w:rsidR="00E14E31" w:rsidRPr="00E14E31" w:rsidRDefault="00E14E31" w:rsidP="00E14E31">
      <w:pPr>
        <w:widowControl w:val="0"/>
        <w:autoSpaceDE w:val="0"/>
        <w:ind w:right="53"/>
        <w:rPr>
          <w:color w:val="000000"/>
          <w:sz w:val="20"/>
          <w:szCs w:val="20"/>
          <w:lang w:eastAsia="es-E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843"/>
        <w:gridCol w:w="2126"/>
        <w:gridCol w:w="2835"/>
      </w:tblGrid>
      <w:tr w:rsidR="00E14E31" w:rsidRPr="00E14E31" w14:paraId="4E8059DC" w14:textId="77777777" w:rsidTr="00A73099">
        <w:tc>
          <w:tcPr>
            <w:tcW w:w="2518" w:type="dxa"/>
            <w:shd w:val="clear" w:color="auto" w:fill="auto"/>
            <w:vAlign w:val="center"/>
          </w:tcPr>
          <w:p w14:paraId="3B610A65" w14:textId="77777777" w:rsidR="00E14E31" w:rsidRPr="00E14E31" w:rsidRDefault="00E14E31" w:rsidP="00E14E31">
            <w:pPr>
              <w:widowControl w:val="0"/>
              <w:autoSpaceDE w:val="0"/>
              <w:ind w:right="53"/>
              <w:rPr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4D888F4" w14:textId="77777777" w:rsidR="00E14E31" w:rsidRPr="00E14E31" w:rsidRDefault="00E14E31" w:rsidP="00E14E31">
            <w:pPr>
              <w:widowControl w:val="0"/>
              <w:autoSpaceDE w:val="0"/>
              <w:ind w:right="53"/>
              <w:rPr>
                <w:color w:val="000000"/>
                <w:sz w:val="20"/>
                <w:szCs w:val="20"/>
                <w:lang w:eastAsia="es-ES"/>
              </w:rPr>
            </w:pPr>
            <w:r w:rsidRPr="00E14E31">
              <w:rPr>
                <w:color w:val="000000"/>
                <w:sz w:val="20"/>
                <w:szCs w:val="20"/>
                <w:lang w:eastAsia="es-ES"/>
              </w:rPr>
              <w:t>M’oposo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20ABE53" w14:textId="77777777" w:rsidR="00E14E31" w:rsidRPr="00E14E31" w:rsidRDefault="00E14E31" w:rsidP="00E14E31">
            <w:pPr>
              <w:widowControl w:val="0"/>
              <w:autoSpaceDE w:val="0"/>
              <w:ind w:right="53"/>
              <w:rPr>
                <w:color w:val="000000"/>
                <w:sz w:val="20"/>
                <w:szCs w:val="20"/>
                <w:lang w:eastAsia="es-ES"/>
              </w:rPr>
            </w:pPr>
            <w:r w:rsidRPr="00E14E31">
              <w:rPr>
                <w:color w:val="000000"/>
                <w:sz w:val="20"/>
                <w:szCs w:val="20"/>
                <w:lang w:eastAsia="es-ES"/>
              </w:rPr>
              <w:t>Justificació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1344D26" w14:textId="77777777" w:rsidR="00E14E31" w:rsidRPr="00E14E31" w:rsidRDefault="00E14E31" w:rsidP="00E14E31">
            <w:pPr>
              <w:widowControl w:val="0"/>
              <w:autoSpaceDE w:val="0"/>
              <w:ind w:right="53"/>
              <w:rPr>
                <w:color w:val="000000"/>
                <w:sz w:val="20"/>
                <w:szCs w:val="20"/>
                <w:lang w:eastAsia="es-ES"/>
              </w:rPr>
            </w:pPr>
            <w:r w:rsidRPr="00E14E31">
              <w:rPr>
                <w:color w:val="000000"/>
                <w:sz w:val="20"/>
                <w:szCs w:val="20"/>
                <w:lang w:eastAsia="es-ES"/>
              </w:rPr>
              <w:t>Document</w:t>
            </w:r>
          </w:p>
        </w:tc>
      </w:tr>
      <w:tr w:rsidR="00E14E31" w:rsidRPr="00E14E31" w14:paraId="756AA147" w14:textId="77777777" w:rsidTr="00A73099">
        <w:tc>
          <w:tcPr>
            <w:tcW w:w="2518" w:type="dxa"/>
            <w:shd w:val="clear" w:color="auto" w:fill="auto"/>
            <w:vAlign w:val="center"/>
          </w:tcPr>
          <w:p w14:paraId="2D042976" w14:textId="77777777" w:rsidR="00E14E31" w:rsidRPr="00E14E31" w:rsidRDefault="00E14E31" w:rsidP="00E14E31">
            <w:pPr>
              <w:widowControl w:val="0"/>
              <w:autoSpaceDE w:val="0"/>
              <w:ind w:right="53"/>
              <w:rPr>
                <w:color w:val="000000"/>
                <w:sz w:val="20"/>
                <w:szCs w:val="20"/>
                <w:lang w:eastAsia="es-ES"/>
              </w:rPr>
            </w:pPr>
            <w:r w:rsidRPr="00E14E31">
              <w:rPr>
                <w:color w:val="000000"/>
                <w:sz w:val="20"/>
                <w:szCs w:val="20"/>
                <w:lang w:eastAsia="es-ES"/>
              </w:rPr>
              <w:t xml:space="preserve">Compliment </w:t>
            </w:r>
            <w:r w:rsidRPr="00E14E31">
              <w:rPr>
                <w:color w:val="000000"/>
                <w:sz w:val="20"/>
                <w:szCs w:val="20"/>
                <w:lang w:eastAsia="es-ES"/>
              </w:rPr>
              <w:lastRenderedPageBreak/>
              <w:t>d’obligacions tributàries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B75F53" w14:textId="77777777" w:rsidR="00E14E31" w:rsidRPr="00E14E31" w:rsidRDefault="00E14E31" w:rsidP="00E14E31">
            <w:pPr>
              <w:widowControl w:val="0"/>
              <w:autoSpaceDE w:val="0"/>
              <w:ind w:right="53"/>
              <w:rPr>
                <w:color w:val="000000"/>
                <w:sz w:val="20"/>
                <w:szCs w:val="20"/>
                <w:lang w:eastAsia="es-ES"/>
              </w:rPr>
            </w:pPr>
            <w:r w:rsidRPr="00E14E31">
              <w:rPr>
                <w:color w:val="000000"/>
                <w:sz w:val="20"/>
                <w:szCs w:val="20"/>
                <w:lang w:eastAsia="es-ES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E31">
              <w:rPr>
                <w:color w:val="000000"/>
                <w:sz w:val="20"/>
                <w:szCs w:val="20"/>
                <w:lang w:eastAsia="es-ES"/>
              </w:rPr>
              <w:instrText xml:space="preserve"> FORMCHECKBOX </w:instrText>
            </w:r>
            <w:r w:rsidRPr="00E14E31">
              <w:rPr>
                <w:color w:val="000000"/>
                <w:sz w:val="20"/>
                <w:szCs w:val="20"/>
                <w:lang w:eastAsia="es-ES"/>
              </w:rPr>
            </w:r>
            <w:r w:rsidRPr="00E14E31">
              <w:rPr>
                <w:color w:val="000000"/>
                <w:sz w:val="20"/>
                <w:szCs w:val="20"/>
                <w:lang w:eastAsia="es-ES"/>
              </w:rPr>
              <w:fldChar w:fldCharType="separate"/>
            </w:r>
            <w:r w:rsidRPr="00E14E31">
              <w:rPr>
                <w:color w:val="000000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CD0A341" w14:textId="77777777" w:rsidR="00E14E31" w:rsidRPr="00E14E31" w:rsidRDefault="00E14E31" w:rsidP="00E14E31">
            <w:pPr>
              <w:widowControl w:val="0"/>
              <w:autoSpaceDE w:val="0"/>
              <w:ind w:right="53"/>
              <w:rPr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B13E5FA" w14:textId="77777777" w:rsidR="00E14E31" w:rsidRPr="00E14E31" w:rsidRDefault="00E14E31" w:rsidP="00E14E31">
            <w:pPr>
              <w:widowControl w:val="0"/>
              <w:autoSpaceDE w:val="0"/>
              <w:ind w:right="53"/>
              <w:rPr>
                <w:color w:val="000000"/>
                <w:sz w:val="20"/>
                <w:szCs w:val="20"/>
                <w:lang w:eastAsia="es-ES"/>
              </w:rPr>
            </w:pPr>
          </w:p>
        </w:tc>
      </w:tr>
      <w:tr w:rsidR="00E14E31" w:rsidRPr="00E14E31" w14:paraId="348B8CA1" w14:textId="77777777" w:rsidTr="00A73099">
        <w:tc>
          <w:tcPr>
            <w:tcW w:w="2518" w:type="dxa"/>
            <w:shd w:val="clear" w:color="auto" w:fill="auto"/>
            <w:vAlign w:val="center"/>
          </w:tcPr>
          <w:p w14:paraId="16BA0B92" w14:textId="77777777" w:rsidR="00E14E31" w:rsidRPr="00E14E31" w:rsidRDefault="00E14E31" w:rsidP="00E14E31">
            <w:pPr>
              <w:widowControl w:val="0"/>
              <w:autoSpaceDE w:val="0"/>
              <w:ind w:right="53"/>
              <w:rPr>
                <w:color w:val="000000"/>
                <w:sz w:val="20"/>
                <w:szCs w:val="20"/>
                <w:lang w:eastAsia="es-ES"/>
              </w:rPr>
            </w:pPr>
            <w:r w:rsidRPr="00E14E31">
              <w:rPr>
                <w:color w:val="000000"/>
                <w:sz w:val="20"/>
                <w:szCs w:val="20"/>
                <w:lang w:eastAsia="es-ES"/>
              </w:rPr>
              <w:t>Compliment d’obligacions amb la Seguretat Social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5A8D5E" w14:textId="77777777" w:rsidR="00E14E31" w:rsidRPr="00E14E31" w:rsidRDefault="00E14E31" w:rsidP="00E14E31">
            <w:pPr>
              <w:widowControl w:val="0"/>
              <w:autoSpaceDE w:val="0"/>
              <w:ind w:right="53"/>
              <w:rPr>
                <w:color w:val="000000"/>
                <w:sz w:val="20"/>
                <w:szCs w:val="20"/>
                <w:lang w:eastAsia="es-ES"/>
              </w:rPr>
            </w:pPr>
            <w:r w:rsidRPr="00E14E31">
              <w:rPr>
                <w:color w:val="000000"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E31">
              <w:rPr>
                <w:color w:val="000000"/>
                <w:sz w:val="20"/>
                <w:szCs w:val="20"/>
                <w:lang w:eastAsia="es-ES"/>
              </w:rPr>
              <w:instrText xml:space="preserve"> FORMCHECKBOX </w:instrText>
            </w:r>
            <w:r w:rsidRPr="00E14E31">
              <w:rPr>
                <w:color w:val="000000"/>
                <w:sz w:val="20"/>
                <w:szCs w:val="20"/>
                <w:lang w:eastAsia="es-ES"/>
              </w:rPr>
            </w:r>
            <w:r w:rsidRPr="00E14E31">
              <w:rPr>
                <w:color w:val="000000"/>
                <w:sz w:val="20"/>
                <w:szCs w:val="20"/>
                <w:lang w:eastAsia="es-ES"/>
              </w:rPr>
              <w:fldChar w:fldCharType="separate"/>
            </w:r>
            <w:r w:rsidRPr="00E14E31">
              <w:rPr>
                <w:color w:val="000000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EEE4B3A" w14:textId="77777777" w:rsidR="00E14E31" w:rsidRPr="00E14E31" w:rsidRDefault="00E14E31" w:rsidP="00E14E31">
            <w:pPr>
              <w:widowControl w:val="0"/>
              <w:autoSpaceDE w:val="0"/>
              <w:ind w:right="53"/>
              <w:rPr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6C8E87C" w14:textId="77777777" w:rsidR="00E14E31" w:rsidRPr="00E14E31" w:rsidRDefault="00E14E31" w:rsidP="00E14E31">
            <w:pPr>
              <w:widowControl w:val="0"/>
              <w:autoSpaceDE w:val="0"/>
              <w:ind w:right="53"/>
              <w:rPr>
                <w:color w:val="000000"/>
                <w:sz w:val="20"/>
                <w:szCs w:val="20"/>
                <w:lang w:eastAsia="es-ES"/>
              </w:rPr>
            </w:pPr>
          </w:p>
        </w:tc>
      </w:tr>
      <w:tr w:rsidR="00E14E31" w:rsidRPr="00E14E31" w14:paraId="0D0191EE" w14:textId="77777777" w:rsidTr="00A73099">
        <w:tc>
          <w:tcPr>
            <w:tcW w:w="2518" w:type="dxa"/>
            <w:shd w:val="clear" w:color="auto" w:fill="auto"/>
            <w:vAlign w:val="center"/>
          </w:tcPr>
          <w:p w14:paraId="689EBD13" w14:textId="77777777" w:rsidR="00E14E31" w:rsidRPr="00E14E31" w:rsidRDefault="00E14E31" w:rsidP="00E14E31">
            <w:pPr>
              <w:widowControl w:val="0"/>
              <w:autoSpaceDE w:val="0"/>
              <w:ind w:right="53"/>
              <w:rPr>
                <w:color w:val="000000"/>
                <w:sz w:val="20"/>
                <w:szCs w:val="20"/>
                <w:lang w:eastAsia="es-ES"/>
              </w:rPr>
            </w:pPr>
            <w:r w:rsidRPr="00E14E31">
              <w:rPr>
                <w:color w:val="000000"/>
                <w:sz w:val="20"/>
                <w:szCs w:val="20"/>
                <w:lang w:eastAsia="es-ES"/>
              </w:rPr>
              <w:t>Dada 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C871C6" w14:textId="77777777" w:rsidR="00E14E31" w:rsidRPr="00E14E31" w:rsidRDefault="00E14E31" w:rsidP="00E14E31">
            <w:pPr>
              <w:widowControl w:val="0"/>
              <w:autoSpaceDE w:val="0"/>
              <w:ind w:right="53"/>
              <w:rPr>
                <w:color w:val="000000"/>
                <w:sz w:val="20"/>
                <w:szCs w:val="20"/>
                <w:lang w:eastAsia="es-ES"/>
              </w:rPr>
            </w:pPr>
            <w:r w:rsidRPr="00E14E31">
              <w:rPr>
                <w:color w:val="000000"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E31">
              <w:rPr>
                <w:color w:val="000000"/>
                <w:sz w:val="20"/>
                <w:szCs w:val="20"/>
                <w:lang w:eastAsia="es-ES"/>
              </w:rPr>
              <w:instrText xml:space="preserve"> FORMCHECKBOX </w:instrText>
            </w:r>
            <w:r w:rsidRPr="00E14E31">
              <w:rPr>
                <w:color w:val="000000"/>
                <w:sz w:val="20"/>
                <w:szCs w:val="20"/>
                <w:lang w:eastAsia="es-ES"/>
              </w:rPr>
            </w:r>
            <w:r w:rsidRPr="00E14E31">
              <w:rPr>
                <w:color w:val="000000"/>
                <w:sz w:val="20"/>
                <w:szCs w:val="20"/>
                <w:lang w:eastAsia="es-ES"/>
              </w:rPr>
              <w:fldChar w:fldCharType="separate"/>
            </w:r>
            <w:r w:rsidRPr="00E14E31">
              <w:rPr>
                <w:color w:val="000000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0C173AD" w14:textId="77777777" w:rsidR="00E14E31" w:rsidRPr="00E14E31" w:rsidRDefault="00E14E31" w:rsidP="00E14E31">
            <w:pPr>
              <w:widowControl w:val="0"/>
              <w:autoSpaceDE w:val="0"/>
              <w:ind w:right="53"/>
              <w:rPr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87F76E9" w14:textId="77777777" w:rsidR="00E14E31" w:rsidRPr="00E14E31" w:rsidRDefault="00E14E31" w:rsidP="00E14E31">
            <w:pPr>
              <w:widowControl w:val="0"/>
              <w:autoSpaceDE w:val="0"/>
              <w:ind w:right="53"/>
              <w:rPr>
                <w:color w:val="000000"/>
                <w:sz w:val="20"/>
                <w:szCs w:val="20"/>
                <w:lang w:eastAsia="es-ES"/>
              </w:rPr>
            </w:pPr>
            <w:r w:rsidRPr="00E14E31">
              <w:rPr>
                <w:color w:val="000000"/>
                <w:sz w:val="20"/>
                <w:szCs w:val="20"/>
                <w:lang w:eastAsia="es-ES"/>
              </w:rPr>
              <w:br/>
            </w:r>
          </w:p>
        </w:tc>
      </w:tr>
    </w:tbl>
    <w:p w14:paraId="1047FD4E" w14:textId="77777777" w:rsidR="00E14E31" w:rsidRPr="00E14E31" w:rsidRDefault="00E14E31" w:rsidP="00E14E31">
      <w:pPr>
        <w:widowControl w:val="0"/>
        <w:autoSpaceDE w:val="0"/>
        <w:ind w:right="53"/>
        <w:rPr>
          <w:color w:val="000000"/>
          <w:sz w:val="20"/>
          <w:szCs w:val="20"/>
          <w:lang w:eastAsia="es-ES"/>
        </w:rPr>
      </w:pPr>
    </w:p>
    <w:p w14:paraId="34CD4266" w14:textId="77777777" w:rsidR="00E14E31" w:rsidRPr="00E14E31" w:rsidRDefault="00E14E31" w:rsidP="00E14E31">
      <w:pPr>
        <w:widowControl w:val="0"/>
        <w:autoSpaceDE w:val="0"/>
        <w:ind w:right="53"/>
        <w:rPr>
          <w:sz w:val="20"/>
          <w:szCs w:val="20"/>
          <w:lang w:eastAsia="es-ES"/>
        </w:rPr>
      </w:pPr>
    </w:p>
    <w:p w14:paraId="41790B36" w14:textId="77777777" w:rsidR="00E14E31" w:rsidRPr="00E14E31" w:rsidRDefault="00E14E31" w:rsidP="00E14E31">
      <w:pPr>
        <w:widowControl w:val="0"/>
        <w:autoSpaceDE w:val="0"/>
        <w:ind w:right="53"/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>I, perquè consti, signo aquesta declaració responsable</w:t>
      </w:r>
    </w:p>
    <w:p w14:paraId="5BAFED62" w14:textId="77777777" w:rsidR="00E14E31" w:rsidRPr="00E14E31" w:rsidRDefault="00E14E31" w:rsidP="00E14E31">
      <w:pPr>
        <w:widowControl w:val="0"/>
        <w:autoSpaceDE w:val="0"/>
        <w:ind w:right="53"/>
        <w:rPr>
          <w:i/>
          <w:iCs/>
          <w:sz w:val="20"/>
          <w:szCs w:val="20"/>
          <w:lang w:eastAsia="es-ES"/>
        </w:rPr>
      </w:pPr>
    </w:p>
    <w:p w14:paraId="0732AF7B" w14:textId="77777777" w:rsidR="00E14E31" w:rsidRPr="00E14E31" w:rsidRDefault="00E14E31" w:rsidP="00E14E31">
      <w:pPr>
        <w:widowControl w:val="0"/>
        <w:autoSpaceDE w:val="0"/>
        <w:ind w:right="53"/>
        <w:rPr>
          <w:i/>
          <w:iCs/>
          <w:sz w:val="20"/>
          <w:szCs w:val="20"/>
          <w:lang w:eastAsia="es-ES"/>
        </w:rPr>
      </w:pPr>
    </w:p>
    <w:p w14:paraId="3E82C438" w14:textId="77777777" w:rsidR="00E14E31" w:rsidRPr="00E14E31" w:rsidRDefault="00E14E31" w:rsidP="00E14E31">
      <w:pPr>
        <w:widowControl w:val="0"/>
        <w:autoSpaceDE w:val="0"/>
        <w:ind w:right="53"/>
        <w:rPr>
          <w:i/>
          <w:iCs/>
          <w:sz w:val="20"/>
          <w:szCs w:val="20"/>
          <w:lang w:eastAsia="es-ES"/>
        </w:rPr>
      </w:pPr>
    </w:p>
    <w:p w14:paraId="39AE7D93" w14:textId="77777777" w:rsidR="00E14E31" w:rsidRPr="00E14E31" w:rsidRDefault="00E14E31" w:rsidP="00E14E31">
      <w:pPr>
        <w:widowControl w:val="0"/>
        <w:autoSpaceDE w:val="0"/>
        <w:ind w:right="53"/>
        <w:rPr>
          <w:i/>
          <w:iCs/>
          <w:sz w:val="20"/>
          <w:szCs w:val="20"/>
          <w:lang w:eastAsia="es-ES"/>
        </w:rPr>
      </w:pPr>
    </w:p>
    <w:p w14:paraId="76143316" w14:textId="77777777" w:rsidR="00E14E31" w:rsidRPr="00E14E31" w:rsidRDefault="00E14E31" w:rsidP="00E14E31">
      <w:pPr>
        <w:widowControl w:val="0"/>
        <w:autoSpaceDE w:val="0"/>
        <w:ind w:right="53"/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>Signatura electrònica</w:t>
      </w:r>
    </w:p>
    <w:p w14:paraId="7FF8C627" w14:textId="77777777" w:rsidR="00E14E31" w:rsidRPr="00E14E31" w:rsidRDefault="00E14E31" w:rsidP="00E14E31">
      <w:pPr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br w:type="page"/>
      </w:r>
    </w:p>
    <w:bookmarkEnd w:id="4"/>
    <w:p w14:paraId="410759D5" w14:textId="77777777" w:rsidR="00D25983" w:rsidRDefault="00D25983" w:rsidP="00D25983">
      <w:pPr>
        <w:rPr>
          <w:color w:val="FF0000"/>
          <w:sz w:val="22"/>
          <w:szCs w:val="22"/>
        </w:rPr>
      </w:pPr>
    </w:p>
    <w:sectPr w:rsidR="00D259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8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A062C1" w14:textId="77777777" w:rsidR="00E3795C" w:rsidRDefault="00E3795C">
      <w:r>
        <w:separator/>
      </w:r>
    </w:p>
  </w:endnote>
  <w:endnote w:type="continuationSeparator" w:id="0">
    <w:p w14:paraId="6CCB3861" w14:textId="77777777" w:rsidR="00E3795C" w:rsidRDefault="00E37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7508A2" w14:textId="77777777" w:rsidR="00E3795C" w:rsidRDefault="00E3795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09400" w14:textId="1BCF075B" w:rsidR="00E3795C" w:rsidRPr="003C09AA" w:rsidRDefault="00A366F5" w:rsidP="003C09AA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1040838" wp14:editId="02734948">
              <wp:simplePos x="0" y="0"/>
              <wp:positionH relativeFrom="page">
                <wp:posOffset>6659880</wp:posOffset>
              </wp:positionH>
              <wp:positionV relativeFrom="page">
                <wp:posOffset>9854565</wp:posOffset>
              </wp:positionV>
              <wp:extent cx="368300" cy="274320"/>
              <wp:effectExtent l="0" t="0" r="0" b="0"/>
              <wp:wrapNone/>
              <wp:docPr id="1975920239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8300" cy="274320"/>
                      </a:xfrm>
                      <a:prstGeom prst="foldedCorner">
                        <a:avLst>
                          <a:gd name="adj" fmla="val 34560"/>
                        </a:avLst>
                      </a:prstGeom>
                      <a:solidFill>
                        <a:srgbClr val="FFFFFF"/>
                      </a:solidFill>
                      <a:ln w="31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22BC27E9" w14:textId="77777777" w:rsidR="00F21F1B" w:rsidRDefault="00F21F1B">
                          <w:pPr>
                            <w:jc w:val="center"/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040838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AutoShape 12" o:spid="_x0000_s1026" type="#_x0000_t65" style="position:absolute;left:0;text-align:left;margin-left:524.4pt;margin-top:775.95pt;width:29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" o:allowincell="f" adj="14135" strokecolor="gray" strokeweight=".25pt">
              <v:textbox>
                <w:txbxContent>
                  <w:p w14:paraId="22BC27E9" w14:textId="77777777" w:rsidR="00F21F1B" w:rsidRDefault="00F21F1B">
                    <w:pPr>
                      <w:jc w:val="center"/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</w:rPr>
                      <w:t>2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9D922" w14:textId="77777777" w:rsidR="00E3795C" w:rsidRDefault="00E3795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A038B4" w14:textId="77777777" w:rsidR="00E3795C" w:rsidRDefault="00E3795C">
      <w:r>
        <w:separator/>
      </w:r>
    </w:p>
  </w:footnote>
  <w:footnote w:type="continuationSeparator" w:id="0">
    <w:p w14:paraId="66F876A9" w14:textId="77777777" w:rsidR="00E3795C" w:rsidRDefault="00E3795C">
      <w:r>
        <w:continuationSeparator/>
      </w:r>
    </w:p>
  </w:footnote>
  <w:footnote w:id="1">
    <w:p w14:paraId="0B9D13D1" w14:textId="77777777" w:rsidR="00E14E31" w:rsidRDefault="00E14E31" w:rsidP="00E14E31">
      <w:pPr>
        <w:pStyle w:val="Textdenotaapeudepgina"/>
      </w:pPr>
      <w:r>
        <w:rPr>
          <w:rStyle w:val="Refernciadenotaapeudepgina"/>
        </w:rPr>
        <w:footnoteRef/>
      </w:r>
      <w:r>
        <w:t xml:space="preserve"> Només en cas que així s'exigeixi en l’apartat T del quadre-resum dels plecs</w:t>
      </w:r>
    </w:p>
  </w:footnote>
  <w:footnote w:id="2">
    <w:p w14:paraId="240DF7B8" w14:textId="77777777" w:rsidR="00E14E31" w:rsidRDefault="00E14E31" w:rsidP="00E14E31">
      <w:pPr>
        <w:pStyle w:val="Textdenotaapeudepgina"/>
      </w:pPr>
      <w:r w:rsidRPr="00591A31">
        <w:rPr>
          <w:rStyle w:val="Carctersdenotaalpeu"/>
          <w:sz w:val="18"/>
          <w:szCs w:val="18"/>
        </w:rPr>
        <w:footnoteRef/>
      </w:r>
      <w:r w:rsidRPr="00591A31">
        <w:rPr>
          <w:sz w:val="18"/>
          <w:szCs w:val="18"/>
        </w:rPr>
        <w:t xml:space="preserve"> </w:t>
      </w:r>
      <w:r>
        <w:rPr>
          <w:sz w:val="18"/>
          <w:szCs w:val="18"/>
        </w:rPr>
        <w:t>Només en cas que així s'exigeixi en l’apartat T del quadre-resum dels plecs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86674" w14:textId="77777777" w:rsidR="00E3795C" w:rsidRDefault="00E3795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23DE51" w14:textId="34FD5F0E" w:rsidR="00E3795C" w:rsidRDefault="00A366F5" w:rsidP="00371FA0">
    <w:pPr>
      <w:pStyle w:val="Capalera"/>
    </w:pPr>
    <w:r>
      <w:rPr>
        <w:noProof/>
      </w:rPr>
      <w:drawing>
        <wp:inline distT="0" distB="0" distL="0" distR="0" wp14:anchorId="7DEB244C" wp14:editId="2F719F6A">
          <wp:extent cx="2457450" cy="971550"/>
          <wp:effectExtent l="0" t="0" r="0" b="0"/>
          <wp:docPr id="498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5FC90C" w14:textId="055BA9D8" w:rsidR="00EC6500" w:rsidRDefault="00EC6500" w:rsidP="00371FA0">
    <w:pPr>
      <w:pStyle w:val="Capalera"/>
      <w:rPr>
        <w:b/>
        <w:bCs/>
        <w:sz w:val="16"/>
        <w:szCs w:val="16"/>
      </w:rPr>
    </w:pPr>
    <w:r>
      <w:rPr>
        <w:sz w:val="16"/>
        <w:szCs w:val="16"/>
      </w:rPr>
      <w:t xml:space="preserve">Exp.: </w:t>
    </w:r>
    <w:r>
      <w:rPr>
        <w:b/>
        <w:bCs/>
        <w:sz w:val="16"/>
        <w:szCs w:val="16"/>
      </w:rPr>
      <w:t>4302520002-2024-0000339</w:t>
    </w:r>
  </w:p>
  <w:p w14:paraId="22D5D375" w14:textId="21AFF896" w:rsidR="00EC6500" w:rsidRPr="00EC6500" w:rsidRDefault="00EC6500" w:rsidP="00371FA0">
    <w:pPr>
      <w:pStyle w:val="Capalera"/>
      <w:rPr>
        <w:sz w:val="16"/>
        <w:szCs w:val="16"/>
      </w:rPr>
    </w:pPr>
    <w:r>
      <w:rPr>
        <w:sz w:val="16"/>
        <w:szCs w:val="16"/>
      </w:rPr>
      <w:t>Secretaria-Intervenció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233FF" w14:textId="77777777" w:rsidR="00E3795C" w:rsidRDefault="00E3795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1CAA252C"/>
    <w:lvl w:ilvl="0">
      <w:start w:val="1"/>
      <w:numFmt w:val="bullet"/>
      <w:pStyle w:val="Llistaambpic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A161306"/>
    <w:lvl w:ilvl="0">
      <w:start w:val="1"/>
      <w:numFmt w:val="bullet"/>
      <w:pStyle w:val="Llistaambpic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pStyle w:val="Ttol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ol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ol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ol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ol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ol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ol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ol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ol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2"/>
    <w:multiLevelType w:val="singleLevel"/>
    <w:tmpl w:val="00000002"/>
    <w:name w:val="WW8Num1"/>
    <w:lvl w:ilvl="0">
      <w:start w:val="1"/>
      <w:numFmt w:val="bullet"/>
      <w:pStyle w:val="Listaconvietas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3"/>
    <w:multiLevelType w:val="singleLevel"/>
    <w:tmpl w:val="0000000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4"/>
    <w:multiLevelType w:val="singleLevel"/>
    <w:tmpl w:val="00000004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999999"/>
        <w:sz w:val="22"/>
        <w:szCs w:val="20"/>
      </w:rPr>
    </w:lvl>
  </w:abstractNum>
  <w:abstractNum w:abstractNumId="6" w15:restartNumberingAfterBreak="0">
    <w:nsid w:val="00000005"/>
    <w:multiLevelType w:val="singleLevel"/>
    <w:tmpl w:val="00000005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  <w:szCs w:val="25"/>
      </w:rPr>
    </w:lvl>
  </w:abstractNum>
  <w:abstractNum w:abstractNumId="7" w15:restartNumberingAfterBreak="0">
    <w:nsid w:val="00000006"/>
    <w:multiLevelType w:val="multilevel"/>
    <w:tmpl w:val="00000006"/>
    <w:name w:val="WW8Num9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00000007"/>
    <w:multiLevelType w:val="singleLevel"/>
    <w:tmpl w:val="00000007"/>
    <w:name w:val="WW8Num11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00000008"/>
    <w:multiLevelType w:val="singleLevel"/>
    <w:tmpl w:val="00000008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 w:hint="default"/>
        <w:color w:val="999999"/>
        <w:sz w:val="22"/>
      </w:rPr>
    </w:lvl>
  </w:abstractNum>
  <w:abstractNum w:abstractNumId="10" w15:restartNumberingAfterBreak="0">
    <w:nsid w:val="00000009"/>
    <w:multiLevelType w:val="multilevel"/>
    <w:tmpl w:val="00000009"/>
    <w:name w:val="WW8Num13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Arial"/>
        <w:sz w:val="22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2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0A"/>
    <w:multiLevelType w:val="singleLevel"/>
    <w:tmpl w:val="0000000A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 w:hint="default"/>
        <w:color w:val="999999"/>
        <w:sz w:val="22"/>
      </w:rPr>
    </w:lvl>
  </w:abstractNum>
  <w:abstractNum w:abstractNumId="12" w15:restartNumberingAfterBreak="0">
    <w:nsid w:val="0000000B"/>
    <w:multiLevelType w:val="singleLevel"/>
    <w:tmpl w:val="0000000B"/>
    <w:name w:val="WW8Num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  <w:szCs w:val="28"/>
      </w:rPr>
    </w:lvl>
  </w:abstractNum>
  <w:abstractNum w:abstractNumId="13" w15:restartNumberingAfterBreak="0">
    <w:nsid w:val="0000000C"/>
    <w:multiLevelType w:val="singleLevel"/>
    <w:tmpl w:val="0000000C"/>
    <w:name w:val="WW8Num1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8"/>
      </w:rPr>
    </w:lvl>
  </w:abstractNum>
  <w:abstractNum w:abstractNumId="14" w15:restartNumberingAfterBreak="0">
    <w:nsid w:val="0000000D"/>
    <w:multiLevelType w:val="singleLevel"/>
    <w:tmpl w:val="0000000D"/>
    <w:name w:val="WW8Num19"/>
    <w:lvl w:ilvl="0">
      <w:start w:val="3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Arial" w:hint="default"/>
      </w:rPr>
    </w:lvl>
  </w:abstractNum>
  <w:abstractNum w:abstractNumId="15" w15:restartNumberingAfterBreak="0">
    <w:nsid w:val="0000000E"/>
    <w:multiLevelType w:val="multilevel"/>
    <w:tmpl w:val="0000000E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Arial"/>
        <w:sz w:val="22"/>
        <w:szCs w:val="2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00000F"/>
    <w:multiLevelType w:val="singleLevel"/>
    <w:tmpl w:val="0000000F"/>
    <w:name w:val="WW8Num2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w w:val="112"/>
        <w:sz w:val="22"/>
        <w:szCs w:val="22"/>
      </w:rPr>
    </w:lvl>
  </w:abstractNum>
  <w:abstractNum w:abstractNumId="17" w15:restartNumberingAfterBreak="0">
    <w:nsid w:val="00000010"/>
    <w:multiLevelType w:val="multilevel"/>
    <w:tmpl w:val="00000010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Arial"/>
        <w:i w:val="0"/>
        <w:iCs w:val="0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Arial"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0000011"/>
    <w:multiLevelType w:val="singleLevel"/>
    <w:tmpl w:val="00000011"/>
    <w:name w:val="WW8Num26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Arial" w:hint="default"/>
        <w:sz w:val="22"/>
        <w:szCs w:val="22"/>
      </w:rPr>
    </w:lvl>
  </w:abstractNum>
  <w:abstractNum w:abstractNumId="19" w15:restartNumberingAfterBreak="0">
    <w:nsid w:val="00000012"/>
    <w:multiLevelType w:val="singleLevel"/>
    <w:tmpl w:val="00000012"/>
    <w:name w:val="WW8Num31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Arial" w:hint="default"/>
        <w:sz w:val="22"/>
      </w:rPr>
    </w:lvl>
  </w:abstractNum>
  <w:abstractNum w:abstractNumId="20" w15:restartNumberingAfterBreak="0">
    <w:nsid w:val="00000013"/>
    <w:multiLevelType w:val="singleLevel"/>
    <w:tmpl w:val="00000013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 w:hint="default"/>
        <w:color w:val="999999"/>
        <w:sz w:val="22"/>
      </w:rPr>
    </w:lvl>
  </w:abstractNum>
  <w:abstractNum w:abstractNumId="21" w15:restartNumberingAfterBreak="0">
    <w:nsid w:val="00000014"/>
    <w:multiLevelType w:val="singleLevel"/>
    <w:tmpl w:val="00000014"/>
    <w:name w:val="WW8Num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</w:rPr>
    </w:lvl>
  </w:abstractNum>
  <w:abstractNum w:abstractNumId="22" w15:restartNumberingAfterBreak="0">
    <w:nsid w:val="00000015"/>
    <w:multiLevelType w:val="singleLevel"/>
    <w:tmpl w:val="00000015"/>
    <w:name w:val="WW8Num43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405"/>
      </w:pPr>
      <w:rPr>
        <w:rFonts w:cs="Arial" w:hint="default"/>
        <w:sz w:val="22"/>
        <w:lang w:eastAsia="ca-ES"/>
      </w:rPr>
    </w:lvl>
  </w:abstractNum>
  <w:abstractNum w:abstractNumId="23" w15:restartNumberingAfterBreak="0">
    <w:nsid w:val="00000016"/>
    <w:multiLevelType w:val="singleLevel"/>
    <w:tmpl w:val="00000016"/>
    <w:name w:val="WW8Num4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</w:abstractNum>
  <w:abstractNum w:abstractNumId="24" w15:restartNumberingAfterBreak="0">
    <w:nsid w:val="00000017"/>
    <w:multiLevelType w:val="multilevel"/>
    <w:tmpl w:val="00000017"/>
    <w:name w:val="WW8Num47"/>
    <w:lvl w:ilvl="0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2145"/>
        </w:tabs>
        <w:ind w:left="2145" w:hanging="360"/>
      </w:pPr>
      <w:rPr>
        <w:rFonts w:ascii="Symbol" w:hAnsi="Symbol" w:cs="Symbo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Symbol" w:hint="default"/>
        <w:sz w:val="22"/>
      </w:rPr>
    </w:lvl>
    <w:lvl w:ilvl="4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Symbol" w:hint="default"/>
        <w:sz w:val="22"/>
      </w:rPr>
    </w:lvl>
    <w:lvl w:ilvl="7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Wingdings" w:hint="default"/>
        <w:sz w:val="22"/>
      </w:rPr>
    </w:lvl>
  </w:abstractNum>
  <w:abstractNum w:abstractNumId="25" w15:restartNumberingAfterBreak="0">
    <w:nsid w:val="00000018"/>
    <w:multiLevelType w:val="singleLevel"/>
    <w:tmpl w:val="00000018"/>
    <w:name w:val="WW8Num48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00000019"/>
    <w:multiLevelType w:val="singleLevel"/>
    <w:tmpl w:val="00000019"/>
    <w:name w:val="WW8Num49"/>
    <w:lvl w:ilvl="0">
      <w:numFmt w:val="bullet"/>
      <w:lvlText w:val="-"/>
      <w:lvlJc w:val="left"/>
      <w:pPr>
        <w:tabs>
          <w:tab w:val="num" w:pos="0"/>
        </w:tabs>
        <w:ind w:left="1185" w:hanging="360"/>
      </w:pPr>
      <w:rPr>
        <w:rFonts w:ascii="Arial" w:hAnsi="Arial" w:cs="Arial" w:hint="default"/>
        <w:sz w:val="22"/>
        <w:lang w:eastAsia="ca-ES"/>
      </w:rPr>
    </w:lvl>
  </w:abstractNum>
  <w:abstractNum w:abstractNumId="27" w15:restartNumberingAfterBreak="0">
    <w:nsid w:val="0000001A"/>
    <w:multiLevelType w:val="singleLevel"/>
    <w:tmpl w:val="0000001A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  <w:w w:val="111"/>
        <w:sz w:val="22"/>
        <w:szCs w:val="28"/>
        <w:lang w:eastAsia="es-ES_tradnl"/>
      </w:rPr>
    </w:lvl>
  </w:abstractNum>
  <w:abstractNum w:abstractNumId="28" w15:restartNumberingAfterBreak="0">
    <w:nsid w:val="01CB7DB7"/>
    <w:multiLevelType w:val="hybridMultilevel"/>
    <w:tmpl w:val="4A086982"/>
    <w:lvl w:ilvl="0" w:tplc="CB3AEE3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024E098A"/>
    <w:multiLevelType w:val="multilevel"/>
    <w:tmpl w:val="0B98118E"/>
    <w:styleLink w:val="WW8Num14"/>
    <w:lvl w:ilvl="0">
      <w:start w:val="1"/>
      <w:numFmt w:val="decimal"/>
      <w:lvlText w:val="%1."/>
      <w:lvlJc w:val="left"/>
      <w:pPr>
        <w:ind w:left="832" w:hanging="360"/>
      </w:pPr>
      <w:rPr>
        <w:rFonts w:ascii="Symbol" w:hAnsi="Symbol" w:cs="Symbol"/>
      </w:rPr>
    </w:lvl>
    <w:lvl w:ilvl="1">
      <w:start w:val="1"/>
      <w:numFmt w:val="decimal"/>
      <w:lvlText w:val="8.%2."/>
      <w:lvlJc w:val="left"/>
      <w:pPr>
        <w:ind w:left="1192" w:hanging="360"/>
      </w:pPr>
    </w:lvl>
    <w:lvl w:ilvl="2">
      <w:start w:val="1"/>
      <w:numFmt w:val="decimal"/>
      <w:lvlText w:val="4.6.%3."/>
      <w:lvlJc w:val="left"/>
      <w:pPr>
        <w:ind w:left="1552" w:hanging="360"/>
      </w:pPr>
    </w:lvl>
    <w:lvl w:ilvl="3">
      <w:start w:val="1"/>
      <w:numFmt w:val="decimal"/>
      <w:lvlText w:val="%4."/>
      <w:lvlJc w:val="left"/>
      <w:pPr>
        <w:ind w:left="1912" w:hanging="360"/>
      </w:pPr>
    </w:lvl>
    <w:lvl w:ilvl="4">
      <w:start w:val="1"/>
      <w:numFmt w:val="decimal"/>
      <w:lvlText w:val="%5."/>
      <w:lvlJc w:val="left"/>
      <w:pPr>
        <w:ind w:left="2272" w:hanging="360"/>
      </w:pPr>
    </w:lvl>
    <w:lvl w:ilvl="5">
      <w:start w:val="1"/>
      <w:numFmt w:val="decimal"/>
      <w:lvlText w:val="%6."/>
      <w:lvlJc w:val="left"/>
      <w:pPr>
        <w:ind w:left="2632" w:hanging="360"/>
      </w:pPr>
    </w:lvl>
    <w:lvl w:ilvl="6">
      <w:start w:val="1"/>
      <w:numFmt w:val="decimal"/>
      <w:lvlText w:val="%7."/>
      <w:lvlJc w:val="left"/>
      <w:pPr>
        <w:ind w:left="2992" w:hanging="360"/>
      </w:pPr>
    </w:lvl>
    <w:lvl w:ilvl="7">
      <w:start w:val="1"/>
      <w:numFmt w:val="decimal"/>
      <w:lvlText w:val="%8."/>
      <w:lvlJc w:val="left"/>
      <w:pPr>
        <w:ind w:left="3352" w:hanging="360"/>
      </w:pPr>
    </w:lvl>
    <w:lvl w:ilvl="8">
      <w:start w:val="1"/>
      <w:numFmt w:val="decimal"/>
      <w:lvlText w:val="%9."/>
      <w:lvlJc w:val="left"/>
      <w:pPr>
        <w:ind w:left="3712" w:hanging="360"/>
      </w:pPr>
    </w:lvl>
  </w:abstractNum>
  <w:abstractNum w:abstractNumId="30" w15:restartNumberingAfterBreak="0">
    <w:nsid w:val="03754737"/>
    <w:multiLevelType w:val="hybridMultilevel"/>
    <w:tmpl w:val="901E4F8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047B12EB"/>
    <w:multiLevelType w:val="hybridMultilevel"/>
    <w:tmpl w:val="FA46E112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B5166E5"/>
    <w:multiLevelType w:val="hybridMultilevel"/>
    <w:tmpl w:val="3358FDFA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D065FAD"/>
    <w:multiLevelType w:val="hybridMultilevel"/>
    <w:tmpl w:val="00FAD462"/>
    <w:lvl w:ilvl="0" w:tplc="6604150E">
      <w:start w:val="27"/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  <w:i w:val="0"/>
      </w:rPr>
    </w:lvl>
    <w:lvl w:ilvl="1" w:tplc="040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4" w15:restartNumberingAfterBreak="0">
    <w:nsid w:val="0F2E1061"/>
    <w:multiLevelType w:val="hybridMultilevel"/>
    <w:tmpl w:val="7FAAF9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3F13393"/>
    <w:multiLevelType w:val="hybridMultilevel"/>
    <w:tmpl w:val="958ED642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8B225AA"/>
    <w:multiLevelType w:val="multilevel"/>
    <w:tmpl w:val="4FEEE2B2"/>
    <w:styleLink w:val="WW8Num4"/>
    <w:lvl w:ilvl="0">
      <w:numFmt w:val="bullet"/>
      <w:lvlText w:val=""/>
      <w:lvlJc w:val="left"/>
      <w:pPr>
        <w:ind w:left="616" w:hanging="423"/>
      </w:pPr>
      <w:rPr>
        <w:rFonts w:ascii="Symbol" w:hAnsi="Symbol" w:cs="Symbol"/>
        <w:spacing w:val="0"/>
        <w:w w:val="99"/>
        <w:sz w:val="18"/>
        <w:szCs w:val="18"/>
      </w:rPr>
    </w:lvl>
    <w:lvl w:ilvl="1">
      <w:numFmt w:val="bullet"/>
      <w:lvlText w:val=""/>
      <w:lvlJc w:val="left"/>
      <w:pPr>
        <w:ind w:left="932" w:hanging="360"/>
      </w:pPr>
      <w:rPr>
        <w:rFonts w:ascii="Symbol" w:hAnsi="Symbol" w:cs="Symbol"/>
        <w:spacing w:val="0"/>
        <w:w w:val="99"/>
        <w:sz w:val="18"/>
        <w:szCs w:val="18"/>
      </w:rPr>
    </w:lvl>
    <w:lvl w:ilvl="2">
      <w:numFmt w:val="bullet"/>
      <w:lvlText w:val="•"/>
      <w:lvlJc w:val="left"/>
      <w:pPr>
        <w:ind w:left="1988" w:hanging="360"/>
      </w:pPr>
      <w:rPr>
        <w:rFonts w:ascii="Liberation Serif" w:hAnsi="Liberation Serif" w:cs="Liberation Serif"/>
      </w:rPr>
    </w:lvl>
    <w:lvl w:ilvl="3">
      <w:numFmt w:val="bullet"/>
      <w:lvlText w:val="•"/>
      <w:lvlJc w:val="left"/>
      <w:pPr>
        <w:ind w:left="3044" w:hanging="360"/>
      </w:pPr>
      <w:rPr>
        <w:rFonts w:ascii="Liberation Serif" w:hAnsi="Liberation Serif" w:cs="Liberation Serif"/>
      </w:rPr>
    </w:lvl>
    <w:lvl w:ilvl="4">
      <w:numFmt w:val="bullet"/>
      <w:lvlText w:val="•"/>
      <w:lvlJc w:val="left"/>
      <w:pPr>
        <w:ind w:left="4101" w:hanging="360"/>
      </w:pPr>
      <w:rPr>
        <w:rFonts w:ascii="Liberation Serif" w:hAnsi="Liberation Serif" w:cs="Liberation Serif"/>
      </w:rPr>
    </w:lvl>
    <w:lvl w:ilvl="5">
      <w:numFmt w:val="bullet"/>
      <w:lvlText w:val="•"/>
      <w:lvlJc w:val="left"/>
      <w:pPr>
        <w:ind w:left="5157" w:hanging="360"/>
      </w:pPr>
      <w:rPr>
        <w:rFonts w:ascii="Liberation Serif" w:hAnsi="Liberation Serif" w:cs="Liberation Serif"/>
      </w:rPr>
    </w:lvl>
    <w:lvl w:ilvl="6">
      <w:numFmt w:val="bullet"/>
      <w:lvlText w:val="•"/>
      <w:lvlJc w:val="left"/>
      <w:pPr>
        <w:ind w:left="6214" w:hanging="360"/>
      </w:pPr>
      <w:rPr>
        <w:rFonts w:ascii="Liberation Serif" w:hAnsi="Liberation Serif" w:cs="Liberation Serif"/>
      </w:rPr>
    </w:lvl>
    <w:lvl w:ilvl="7">
      <w:numFmt w:val="bullet"/>
      <w:lvlText w:val="•"/>
      <w:lvlJc w:val="left"/>
      <w:pPr>
        <w:ind w:left="7270" w:hanging="360"/>
      </w:pPr>
      <w:rPr>
        <w:rFonts w:ascii="Liberation Serif" w:hAnsi="Liberation Serif" w:cs="Liberation Serif"/>
      </w:rPr>
    </w:lvl>
    <w:lvl w:ilvl="8">
      <w:numFmt w:val="bullet"/>
      <w:lvlText w:val="•"/>
      <w:lvlJc w:val="left"/>
      <w:pPr>
        <w:ind w:left="8327" w:hanging="360"/>
      </w:pPr>
      <w:rPr>
        <w:rFonts w:ascii="Liberation Serif" w:hAnsi="Liberation Serif" w:cs="Liberation Serif"/>
      </w:rPr>
    </w:lvl>
  </w:abstractNum>
  <w:abstractNum w:abstractNumId="37" w15:restartNumberingAfterBreak="0">
    <w:nsid w:val="19FC14CC"/>
    <w:multiLevelType w:val="multilevel"/>
    <w:tmpl w:val="DC9CF41C"/>
    <w:styleLink w:val="WW8Num25"/>
    <w:lvl w:ilvl="0">
      <w:start w:val="1"/>
      <w:numFmt w:val="decimal"/>
      <w:lvlText w:val="%1."/>
      <w:lvlJc w:val="left"/>
      <w:pPr>
        <w:ind w:left="720" w:hanging="360"/>
      </w:pPr>
      <w:rPr>
        <w:rFonts w:ascii="Segoe UI" w:hAnsi="Segoe UI" w:cs="Symbol"/>
        <w:sz w:val="18"/>
        <w:szCs w:val="22"/>
        <w:lang w:val="ca-ES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ascii="OpenSymbol" w:hAnsi="OpenSymbol" w:cs="Courier New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ascii="Arial" w:hAnsi="Arial"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ascii="OpenSymbol" w:hAnsi="OpenSymbol" w:cs="Courier New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ascii="OpenSymbol" w:hAnsi="OpenSymbol" w:cs="Courier New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ascii="OpenSymbol" w:hAnsi="OpenSymbol" w:cs="Courier New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ascii="OpenSymbol" w:hAnsi="OpenSymbol" w:cs="Courier New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ascii="OpenSymbol" w:hAnsi="OpenSymbol" w:cs="Courier New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ascii="OpenSymbol" w:hAnsi="OpenSymbol" w:cs="Courier New"/>
      </w:rPr>
    </w:lvl>
  </w:abstractNum>
  <w:abstractNum w:abstractNumId="38" w15:restartNumberingAfterBreak="0">
    <w:nsid w:val="26676C97"/>
    <w:multiLevelType w:val="hybridMultilevel"/>
    <w:tmpl w:val="0CBAAEC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340E80"/>
    <w:multiLevelType w:val="hybridMultilevel"/>
    <w:tmpl w:val="69F8E5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0A14EAD"/>
    <w:multiLevelType w:val="hybridMultilevel"/>
    <w:tmpl w:val="7542FEB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1780FFC"/>
    <w:multiLevelType w:val="hybridMultilevel"/>
    <w:tmpl w:val="B3FC70D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2580513"/>
    <w:multiLevelType w:val="multilevel"/>
    <w:tmpl w:val="8FB81380"/>
    <w:styleLink w:val="WW8Num5"/>
    <w:lvl w:ilvl="0">
      <w:numFmt w:val="bullet"/>
      <w:lvlText w:val=""/>
      <w:lvlJc w:val="left"/>
      <w:pPr>
        <w:ind w:left="552" w:hanging="591"/>
      </w:pPr>
      <w:rPr>
        <w:rFonts w:ascii="Wingdings" w:hAnsi="Wingdings" w:cs="Wingdings"/>
        <w:spacing w:val="0"/>
        <w:sz w:val="16"/>
        <w:szCs w:val="16"/>
      </w:rPr>
    </w:lvl>
    <w:lvl w:ilvl="1">
      <w:numFmt w:val="bullet"/>
      <w:lvlText w:val=""/>
      <w:lvlJc w:val="left"/>
      <w:pPr>
        <w:ind w:left="1272" w:hanging="360"/>
      </w:pPr>
      <w:rPr>
        <w:rFonts w:ascii="Wingdings" w:hAnsi="Wingdings" w:cs="Wingdings"/>
        <w:spacing w:val="0"/>
        <w:sz w:val="16"/>
        <w:szCs w:val="16"/>
      </w:rPr>
    </w:lvl>
    <w:lvl w:ilvl="2">
      <w:numFmt w:val="bullet"/>
      <w:lvlText w:val="•"/>
      <w:lvlJc w:val="left"/>
      <w:pPr>
        <w:ind w:left="2257" w:hanging="360"/>
      </w:pPr>
      <w:rPr>
        <w:rFonts w:ascii="Liberation Serif" w:hAnsi="Liberation Serif" w:cs="Liberation Serif"/>
      </w:rPr>
    </w:lvl>
    <w:lvl w:ilvl="3">
      <w:numFmt w:val="bullet"/>
      <w:lvlText w:val="•"/>
      <w:lvlJc w:val="left"/>
      <w:pPr>
        <w:ind w:left="3242" w:hanging="360"/>
      </w:pPr>
      <w:rPr>
        <w:rFonts w:ascii="Liberation Serif" w:hAnsi="Liberation Serif" w:cs="Liberation Serif"/>
      </w:rPr>
    </w:lvl>
    <w:lvl w:ilvl="4">
      <w:numFmt w:val="bullet"/>
      <w:lvlText w:val="•"/>
      <w:lvlJc w:val="left"/>
      <w:pPr>
        <w:ind w:left="4228" w:hanging="360"/>
      </w:pPr>
      <w:rPr>
        <w:rFonts w:ascii="Liberation Serif" w:hAnsi="Liberation Serif" w:cs="Liberation Serif"/>
      </w:rPr>
    </w:lvl>
    <w:lvl w:ilvl="5">
      <w:numFmt w:val="bullet"/>
      <w:lvlText w:val="•"/>
      <w:lvlJc w:val="left"/>
      <w:pPr>
        <w:ind w:left="5213" w:hanging="360"/>
      </w:pPr>
      <w:rPr>
        <w:rFonts w:ascii="Liberation Serif" w:hAnsi="Liberation Serif" w:cs="Liberation Serif"/>
      </w:rPr>
    </w:lvl>
    <w:lvl w:ilvl="6">
      <w:numFmt w:val="bullet"/>
      <w:lvlText w:val="•"/>
      <w:lvlJc w:val="left"/>
      <w:pPr>
        <w:ind w:left="6198" w:hanging="360"/>
      </w:pPr>
      <w:rPr>
        <w:rFonts w:ascii="Liberation Serif" w:hAnsi="Liberation Serif" w:cs="Liberation Serif"/>
      </w:rPr>
    </w:lvl>
    <w:lvl w:ilvl="7">
      <w:numFmt w:val="bullet"/>
      <w:lvlText w:val="•"/>
      <w:lvlJc w:val="left"/>
      <w:pPr>
        <w:ind w:left="7184" w:hanging="360"/>
      </w:pPr>
      <w:rPr>
        <w:rFonts w:ascii="Liberation Serif" w:hAnsi="Liberation Serif" w:cs="Liberation Serif"/>
      </w:rPr>
    </w:lvl>
    <w:lvl w:ilvl="8">
      <w:numFmt w:val="bullet"/>
      <w:lvlText w:val="•"/>
      <w:lvlJc w:val="left"/>
      <w:pPr>
        <w:ind w:left="8169" w:hanging="360"/>
      </w:pPr>
      <w:rPr>
        <w:rFonts w:ascii="Liberation Serif" w:hAnsi="Liberation Serif" w:cs="Liberation Serif"/>
      </w:rPr>
    </w:lvl>
  </w:abstractNum>
  <w:abstractNum w:abstractNumId="43" w15:restartNumberingAfterBreak="0">
    <w:nsid w:val="367142EB"/>
    <w:multiLevelType w:val="hybridMultilevel"/>
    <w:tmpl w:val="D57EBB7A"/>
    <w:lvl w:ilvl="0" w:tplc="C49639F6">
      <w:start w:val="1"/>
      <w:numFmt w:val="decimal"/>
      <w:lvlText w:val="%1."/>
      <w:lvlJc w:val="left"/>
      <w:pPr>
        <w:tabs>
          <w:tab w:val="num" w:pos="360"/>
        </w:tabs>
      </w:pPr>
    </w:lvl>
    <w:lvl w:ilvl="1" w:tplc="0D9EC9F2">
      <w:start w:val="1"/>
      <w:numFmt w:val="bullet"/>
      <w:lvlText w:val="-"/>
      <w:lvlJc w:val="left"/>
      <w:pPr>
        <w:tabs>
          <w:tab w:val="num" w:pos="1440"/>
        </w:tabs>
        <w:ind w:left="1080"/>
      </w:pPr>
      <w:rPr>
        <w:rFonts w:ascii="Times New Roman" w:eastAsia="Times New Roman" w:hAnsi="Times New Roman" w:hint="default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72540BF"/>
    <w:multiLevelType w:val="hybridMultilevel"/>
    <w:tmpl w:val="677803F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84C6F27"/>
    <w:multiLevelType w:val="multilevel"/>
    <w:tmpl w:val="0B4E039C"/>
    <w:styleLink w:val="WW8Num21"/>
    <w:lvl w:ilvl="0">
      <w:numFmt w:val="bullet"/>
      <w:lvlText w:val="-"/>
      <w:lvlJc w:val="left"/>
      <w:pPr>
        <w:ind w:left="351" w:hanging="360"/>
      </w:pPr>
      <w:rPr>
        <w:rFonts w:ascii="Times New Roman" w:eastAsia="Times New Roman" w:hAnsi="Times New Roman" w:cs="Times New Roman"/>
        <w:sz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6" w15:restartNumberingAfterBreak="0">
    <w:nsid w:val="3C067AA2"/>
    <w:multiLevelType w:val="hybridMultilevel"/>
    <w:tmpl w:val="7A465D0E"/>
    <w:lvl w:ilvl="0" w:tplc="AB16130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3EA27B06"/>
    <w:multiLevelType w:val="hybridMultilevel"/>
    <w:tmpl w:val="AF68D8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165A96"/>
    <w:multiLevelType w:val="multilevel"/>
    <w:tmpl w:val="D6D4184C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9" w15:restartNumberingAfterBreak="0">
    <w:nsid w:val="5A8F5805"/>
    <w:multiLevelType w:val="multilevel"/>
    <w:tmpl w:val="258CD7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upperLetter"/>
      <w:lvlText w:val="%2)"/>
      <w:lvlJc w:val="left"/>
      <w:pPr>
        <w:ind w:left="1080" w:hanging="360"/>
      </w:pPr>
    </w:lvl>
    <w:lvl w:ilvl="2">
      <w:start w:val="1"/>
      <w:numFmt w:val="upperLetter"/>
      <w:lvlText w:val="%3)"/>
      <w:lvlJc w:val="left"/>
      <w:pPr>
        <w:ind w:left="1440" w:hanging="360"/>
      </w:pPr>
    </w:lvl>
    <w:lvl w:ilvl="3">
      <w:start w:val="1"/>
      <w:numFmt w:val="upperLetter"/>
      <w:lvlText w:val="%4)"/>
      <w:lvlJc w:val="left"/>
      <w:pPr>
        <w:ind w:left="1800" w:hanging="360"/>
      </w:pPr>
    </w:lvl>
    <w:lvl w:ilvl="4">
      <w:start w:val="1"/>
      <w:numFmt w:val="upperLetter"/>
      <w:lvlText w:val="%5)"/>
      <w:lvlJc w:val="left"/>
      <w:pPr>
        <w:ind w:left="2160" w:hanging="360"/>
      </w:pPr>
    </w:lvl>
    <w:lvl w:ilvl="5">
      <w:start w:val="1"/>
      <w:numFmt w:val="upperLetter"/>
      <w:lvlText w:val="%6)"/>
      <w:lvlJc w:val="left"/>
      <w:pPr>
        <w:ind w:left="2520" w:hanging="360"/>
      </w:pPr>
    </w:lvl>
    <w:lvl w:ilvl="6">
      <w:start w:val="1"/>
      <w:numFmt w:val="upperLetter"/>
      <w:lvlText w:val="%7)"/>
      <w:lvlJc w:val="left"/>
      <w:pPr>
        <w:ind w:left="2880" w:hanging="360"/>
      </w:pPr>
    </w:lvl>
    <w:lvl w:ilvl="7">
      <w:start w:val="1"/>
      <w:numFmt w:val="upperLetter"/>
      <w:lvlText w:val="%8)"/>
      <w:lvlJc w:val="left"/>
      <w:pPr>
        <w:ind w:left="3240" w:hanging="360"/>
      </w:pPr>
    </w:lvl>
    <w:lvl w:ilvl="8">
      <w:start w:val="1"/>
      <w:numFmt w:val="upperLetter"/>
      <w:lvlText w:val="%9)"/>
      <w:lvlJc w:val="left"/>
      <w:pPr>
        <w:ind w:left="3600" w:hanging="360"/>
      </w:pPr>
    </w:lvl>
  </w:abstractNum>
  <w:abstractNum w:abstractNumId="50" w15:restartNumberingAfterBreak="0">
    <w:nsid w:val="68F847F5"/>
    <w:multiLevelType w:val="hybridMultilevel"/>
    <w:tmpl w:val="6ADAB44A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17904B9"/>
    <w:multiLevelType w:val="hybridMultilevel"/>
    <w:tmpl w:val="BFDA91C8"/>
    <w:lvl w:ilvl="0" w:tplc="4CEC6A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68A6DED"/>
    <w:multiLevelType w:val="hybridMultilevel"/>
    <w:tmpl w:val="D9B69B5E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CEE0109"/>
    <w:multiLevelType w:val="multilevel"/>
    <w:tmpl w:val="56EC29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7DF56B97"/>
    <w:multiLevelType w:val="hybridMultilevel"/>
    <w:tmpl w:val="B0AC54B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3539006">
    <w:abstractNumId w:val="2"/>
  </w:num>
  <w:num w:numId="2" w16cid:durableId="889924688">
    <w:abstractNumId w:val="3"/>
  </w:num>
  <w:num w:numId="3" w16cid:durableId="1947616029">
    <w:abstractNumId w:val="4"/>
  </w:num>
  <w:num w:numId="4" w16cid:durableId="1518154399">
    <w:abstractNumId w:val="40"/>
  </w:num>
  <w:num w:numId="5" w16cid:durableId="608392832">
    <w:abstractNumId w:val="53"/>
  </w:num>
  <w:num w:numId="6" w16cid:durableId="389886339">
    <w:abstractNumId w:val="47"/>
  </w:num>
  <w:num w:numId="7" w16cid:durableId="1892688937">
    <w:abstractNumId w:val="28"/>
  </w:num>
  <w:num w:numId="8" w16cid:durableId="646397286">
    <w:abstractNumId w:val="54"/>
  </w:num>
  <w:num w:numId="9" w16cid:durableId="1328022810">
    <w:abstractNumId w:val="1"/>
  </w:num>
  <w:num w:numId="10" w16cid:durableId="1320766875">
    <w:abstractNumId w:val="0"/>
  </w:num>
  <w:num w:numId="11" w16cid:durableId="843201841">
    <w:abstractNumId w:val="30"/>
  </w:num>
  <w:num w:numId="12" w16cid:durableId="321275356">
    <w:abstractNumId w:val="32"/>
  </w:num>
  <w:num w:numId="13" w16cid:durableId="2079549177">
    <w:abstractNumId w:val="31"/>
  </w:num>
  <w:num w:numId="14" w16cid:durableId="1328560870">
    <w:abstractNumId w:val="50"/>
  </w:num>
  <w:num w:numId="15" w16cid:durableId="1320577309">
    <w:abstractNumId w:val="52"/>
  </w:num>
  <w:num w:numId="16" w16cid:durableId="167983722">
    <w:abstractNumId w:val="45"/>
  </w:num>
  <w:num w:numId="17" w16cid:durableId="60257877">
    <w:abstractNumId w:val="35"/>
  </w:num>
  <w:num w:numId="18" w16cid:durableId="460029216">
    <w:abstractNumId w:val="36"/>
  </w:num>
  <w:num w:numId="19" w16cid:durableId="489979643">
    <w:abstractNumId w:val="51"/>
  </w:num>
  <w:num w:numId="20" w16cid:durableId="386608903">
    <w:abstractNumId w:val="43"/>
  </w:num>
  <w:num w:numId="21" w16cid:durableId="2065443223">
    <w:abstractNumId w:val="29"/>
    <w:lvlOverride w:ilvl="0">
      <w:lvl w:ilvl="0">
        <w:start w:val="1"/>
        <w:numFmt w:val="decimal"/>
        <w:lvlText w:val="%1."/>
        <w:lvlJc w:val="left"/>
        <w:pPr>
          <w:ind w:left="832" w:hanging="360"/>
        </w:pPr>
        <w:rPr>
          <w:rFonts w:ascii="Arial" w:hAnsi="Arial" w:cs="Arial" w:hint="default"/>
          <w:b w:val="0"/>
          <w:bCs w:val="0"/>
        </w:rPr>
      </w:lvl>
    </w:lvlOverride>
  </w:num>
  <w:num w:numId="22" w16cid:durableId="1837845299">
    <w:abstractNumId w:val="37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Arial" w:hAnsi="Arial" w:cs="Arial" w:hint="default"/>
          <w:sz w:val="22"/>
          <w:szCs w:val="22"/>
          <w:lang w:val="ca-ES"/>
        </w:rPr>
      </w:lvl>
    </w:lvlOverride>
  </w:num>
  <w:num w:numId="23" w16cid:durableId="1565868792">
    <w:abstractNumId w:val="49"/>
  </w:num>
  <w:num w:numId="24" w16cid:durableId="2020692117">
    <w:abstractNumId w:val="48"/>
  </w:num>
  <w:num w:numId="25" w16cid:durableId="396510717">
    <w:abstractNumId w:val="39"/>
  </w:num>
  <w:num w:numId="26" w16cid:durableId="345248567">
    <w:abstractNumId w:val="42"/>
  </w:num>
  <w:num w:numId="27" w16cid:durableId="1003357695">
    <w:abstractNumId w:val="34"/>
  </w:num>
  <w:num w:numId="28" w16cid:durableId="1508909225">
    <w:abstractNumId w:val="41"/>
  </w:num>
  <w:num w:numId="29" w16cid:durableId="135147743">
    <w:abstractNumId w:val="38"/>
  </w:num>
  <w:num w:numId="30" w16cid:durableId="1767072327">
    <w:abstractNumId w:val="29"/>
  </w:num>
  <w:num w:numId="31" w16cid:durableId="2062746671">
    <w:abstractNumId w:val="37"/>
  </w:num>
  <w:num w:numId="32" w16cid:durableId="357315885">
    <w:abstractNumId w:val="33"/>
  </w:num>
  <w:num w:numId="33" w16cid:durableId="1183594570">
    <w:abstractNumId w:val="46"/>
  </w:num>
  <w:num w:numId="34" w16cid:durableId="563562591">
    <w:abstractNumId w:val="4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588"/>
    <w:rsid w:val="00011C6D"/>
    <w:rsid w:val="0001296B"/>
    <w:rsid w:val="0003259F"/>
    <w:rsid w:val="00040F21"/>
    <w:rsid w:val="00070FB0"/>
    <w:rsid w:val="00072FFC"/>
    <w:rsid w:val="00097D14"/>
    <w:rsid w:val="000B6F20"/>
    <w:rsid w:val="000B7020"/>
    <w:rsid w:val="000D28C3"/>
    <w:rsid w:val="000D4D1D"/>
    <w:rsid w:val="000D5396"/>
    <w:rsid w:val="000E483A"/>
    <w:rsid w:val="000E501D"/>
    <w:rsid w:val="000F09BF"/>
    <w:rsid w:val="000F2B35"/>
    <w:rsid w:val="000F3D37"/>
    <w:rsid w:val="000F5566"/>
    <w:rsid w:val="001067A2"/>
    <w:rsid w:val="001106BB"/>
    <w:rsid w:val="00111519"/>
    <w:rsid w:val="001225FF"/>
    <w:rsid w:val="00132991"/>
    <w:rsid w:val="001333CF"/>
    <w:rsid w:val="00170C23"/>
    <w:rsid w:val="00174416"/>
    <w:rsid w:val="001814E7"/>
    <w:rsid w:val="00181E5D"/>
    <w:rsid w:val="0019188C"/>
    <w:rsid w:val="00195F3D"/>
    <w:rsid w:val="0019708E"/>
    <w:rsid w:val="00197F95"/>
    <w:rsid w:val="001A13FA"/>
    <w:rsid w:val="001A45E5"/>
    <w:rsid w:val="001A5CC7"/>
    <w:rsid w:val="001B3646"/>
    <w:rsid w:val="001B44B2"/>
    <w:rsid w:val="001B55C2"/>
    <w:rsid w:val="001F035C"/>
    <w:rsid w:val="001F2263"/>
    <w:rsid w:val="001F2C93"/>
    <w:rsid w:val="00202631"/>
    <w:rsid w:val="002162FE"/>
    <w:rsid w:val="0022387F"/>
    <w:rsid w:val="0023468B"/>
    <w:rsid w:val="00243161"/>
    <w:rsid w:val="00253034"/>
    <w:rsid w:val="00267E65"/>
    <w:rsid w:val="00277282"/>
    <w:rsid w:val="00280332"/>
    <w:rsid w:val="00284EAD"/>
    <w:rsid w:val="00285E3A"/>
    <w:rsid w:val="00291F97"/>
    <w:rsid w:val="00294E71"/>
    <w:rsid w:val="00295901"/>
    <w:rsid w:val="00295F71"/>
    <w:rsid w:val="002B41F8"/>
    <w:rsid w:val="002B6845"/>
    <w:rsid w:val="002C6F56"/>
    <w:rsid w:val="002D7206"/>
    <w:rsid w:val="002E3FC8"/>
    <w:rsid w:val="002E4E71"/>
    <w:rsid w:val="00304A99"/>
    <w:rsid w:val="003068B4"/>
    <w:rsid w:val="00313E12"/>
    <w:rsid w:val="00316495"/>
    <w:rsid w:val="00317E5E"/>
    <w:rsid w:val="00326D4E"/>
    <w:rsid w:val="00342231"/>
    <w:rsid w:val="0034227A"/>
    <w:rsid w:val="00345850"/>
    <w:rsid w:val="00351B5E"/>
    <w:rsid w:val="00364441"/>
    <w:rsid w:val="003653C7"/>
    <w:rsid w:val="00370CC4"/>
    <w:rsid w:val="00371FA0"/>
    <w:rsid w:val="003755DB"/>
    <w:rsid w:val="003821A9"/>
    <w:rsid w:val="00390A0A"/>
    <w:rsid w:val="003A71C2"/>
    <w:rsid w:val="003B0D1B"/>
    <w:rsid w:val="003B2368"/>
    <w:rsid w:val="003B62AD"/>
    <w:rsid w:val="003B6639"/>
    <w:rsid w:val="003B7AB5"/>
    <w:rsid w:val="003C09AA"/>
    <w:rsid w:val="003C0A30"/>
    <w:rsid w:val="003C1D9D"/>
    <w:rsid w:val="003D2962"/>
    <w:rsid w:val="003E272D"/>
    <w:rsid w:val="003E43B4"/>
    <w:rsid w:val="003E65E6"/>
    <w:rsid w:val="003F102A"/>
    <w:rsid w:val="003F15FF"/>
    <w:rsid w:val="003F1BFE"/>
    <w:rsid w:val="003F1DE5"/>
    <w:rsid w:val="003F44D8"/>
    <w:rsid w:val="003F5B5D"/>
    <w:rsid w:val="00400FFC"/>
    <w:rsid w:val="004042B4"/>
    <w:rsid w:val="0040466F"/>
    <w:rsid w:val="004068E9"/>
    <w:rsid w:val="004134E7"/>
    <w:rsid w:val="00414E02"/>
    <w:rsid w:val="00415BBE"/>
    <w:rsid w:val="004270C4"/>
    <w:rsid w:val="0043365F"/>
    <w:rsid w:val="004440B1"/>
    <w:rsid w:val="0044413D"/>
    <w:rsid w:val="00460867"/>
    <w:rsid w:val="0046590B"/>
    <w:rsid w:val="004701AE"/>
    <w:rsid w:val="00480ACB"/>
    <w:rsid w:val="0048631E"/>
    <w:rsid w:val="004977A8"/>
    <w:rsid w:val="004A1449"/>
    <w:rsid w:val="004A1747"/>
    <w:rsid w:val="004B4986"/>
    <w:rsid w:val="004C0D64"/>
    <w:rsid w:val="004C612B"/>
    <w:rsid w:val="004C63F3"/>
    <w:rsid w:val="004C7D62"/>
    <w:rsid w:val="004D13E2"/>
    <w:rsid w:val="004F3BFC"/>
    <w:rsid w:val="00500DE4"/>
    <w:rsid w:val="00503A33"/>
    <w:rsid w:val="00514EC3"/>
    <w:rsid w:val="00515696"/>
    <w:rsid w:val="00522834"/>
    <w:rsid w:val="00525370"/>
    <w:rsid w:val="00534A9D"/>
    <w:rsid w:val="00547873"/>
    <w:rsid w:val="005478F2"/>
    <w:rsid w:val="00550B8F"/>
    <w:rsid w:val="00551C77"/>
    <w:rsid w:val="00560FDD"/>
    <w:rsid w:val="005657FE"/>
    <w:rsid w:val="005663E1"/>
    <w:rsid w:val="00576DA0"/>
    <w:rsid w:val="005833D3"/>
    <w:rsid w:val="00584D97"/>
    <w:rsid w:val="005874AC"/>
    <w:rsid w:val="00587E02"/>
    <w:rsid w:val="005950A1"/>
    <w:rsid w:val="005A5D7F"/>
    <w:rsid w:val="005B22B9"/>
    <w:rsid w:val="005C0803"/>
    <w:rsid w:val="005D2ADE"/>
    <w:rsid w:val="005E314D"/>
    <w:rsid w:val="005E464C"/>
    <w:rsid w:val="005F6A41"/>
    <w:rsid w:val="005F7ACA"/>
    <w:rsid w:val="006104CE"/>
    <w:rsid w:val="006162C9"/>
    <w:rsid w:val="00617914"/>
    <w:rsid w:val="0062019D"/>
    <w:rsid w:val="00624612"/>
    <w:rsid w:val="0062742C"/>
    <w:rsid w:val="00676F98"/>
    <w:rsid w:val="006859D0"/>
    <w:rsid w:val="0069043C"/>
    <w:rsid w:val="00697D9E"/>
    <w:rsid w:val="006B2A07"/>
    <w:rsid w:val="006B2FA8"/>
    <w:rsid w:val="006D16ED"/>
    <w:rsid w:val="006D627E"/>
    <w:rsid w:val="006E413C"/>
    <w:rsid w:val="006E6EC7"/>
    <w:rsid w:val="0071015C"/>
    <w:rsid w:val="007218EC"/>
    <w:rsid w:val="00726308"/>
    <w:rsid w:val="00746AF0"/>
    <w:rsid w:val="00746BA5"/>
    <w:rsid w:val="007514B0"/>
    <w:rsid w:val="00756198"/>
    <w:rsid w:val="0076440E"/>
    <w:rsid w:val="0076603F"/>
    <w:rsid w:val="0077110E"/>
    <w:rsid w:val="007823F9"/>
    <w:rsid w:val="007849C0"/>
    <w:rsid w:val="00786260"/>
    <w:rsid w:val="00792C87"/>
    <w:rsid w:val="007B041D"/>
    <w:rsid w:val="007B6436"/>
    <w:rsid w:val="007B7B5E"/>
    <w:rsid w:val="007C6588"/>
    <w:rsid w:val="007C72F4"/>
    <w:rsid w:val="007C7579"/>
    <w:rsid w:val="007D53E5"/>
    <w:rsid w:val="007E0D6E"/>
    <w:rsid w:val="007E4E24"/>
    <w:rsid w:val="007E7252"/>
    <w:rsid w:val="007F4B5F"/>
    <w:rsid w:val="007F54F4"/>
    <w:rsid w:val="007F79A6"/>
    <w:rsid w:val="008037D4"/>
    <w:rsid w:val="00811B15"/>
    <w:rsid w:val="00821EAD"/>
    <w:rsid w:val="0083355F"/>
    <w:rsid w:val="00843143"/>
    <w:rsid w:val="0084684B"/>
    <w:rsid w:val="00854B94"/>
    <w:rsid w:val="00854C6E"/>
    <w:rsid w:val="0085629D"/>
    <w:rsid w:val="00856862"/>
    <w:rsid w:val="008609F2"/>
    <w:rsid w:val="0086574A"/>
    <w:rsid w:val="00870893"/>
    <w:rsid w:val="00874D0A"/>
    <w:rsid w:val="00875420"/>
    <w:rsid w:val="00875A62"/>
    <w:rsid w:val="00876ABE"/>
    <w:rsid w:val="008772A4"/>
    <w:rsid w:val="00887775"/>
    <w:rsid w:val="00893019"/>
    <w:rsid w:val="008A239F"/>
    <w:rsid w:val="008A6ED4"/>
    <w:rsid w:val="008B75AA"/>
    <w:rsid w:val="008C1154"/>
    <w:rsid w:val="008D3338"/>
    <w:rsid w:val="008D5CD2"/>
    <w:rsid w:val="008F0EB3"/>
    <w:rsid w:val="00906CEE"/>
    <w:rsid w:val="0092046B"/>
    <w:rsid w:val="00920C2A"/>
    <w:rsid w:val="00920EB8"/>
    <w:rsid w:val="009367AB"/>
    <w:rsid w:val="0094256B"/>
    <w:rsid w:val="00942F5C"/>
    <w:rsid w:val="00947848"/>
    <w:rsid w:val="00954E47"/>
    <w:rsid w:val="00956421"/>
    <w:rsid w:val="00963B81"/>
    <w:rsid w:val="00966F26"/>
    <w:rsid w:val="00971FAC"/>
    <w:rsid w:val="009722D5"/>
    <w:rsid w:val="00977FA9"/>
    <w:rsid w:val="009808BA"/>
    <w:rsid w:val="0098140E"/>
    <w:rsid w:val="009A0624"/>
    <w:rsid w:val="009A7DC2"/>
    <w:rsid w:val="009B5D33"/>
    <w:rsid w:val="009C5F86"/>
    <w:rsid w:val="009D025A"/>
    <w:rsid w:val="009E7791"/>
    <w:rsid w:val="009F2BC0"/>
    <w:rsid w:val="009F53D4"/>
    <w:rsid w:val="00A12743"/>
    <w:rsid w:val="00A15C5C"/>
    <w:rsid w:val="00A16A21"/>
    <w:rsid w:val="00A25F69"/>
    <w:rsid w:val="00A27011"/>
    <w:rsid w:val="00A366B0"/>
    <w:rsid w:val="00A366F5"/>
    <w:rsid w:val="00A50CB1"/>
    <w:rsid w:val="00A513E5"/>
    <w:rsid w:val="00A51AAC"/>
    <w:rsid w:val="00A65274"/>
    <w:rsid w:val="00A67208"/>
    <w:rsid w:val="00A700A7"/>
    <w:rsid w:val="00A70431"/>
    <w:rsid w:val="00A826BD"/>
    <w:rsid w:val="00A846A3"/>
    <w:rsid w:val="00A85FD0"/>
    <w:rsid w:val="00A90524"/>
    <w:rsid w:val="00AB64B9"/>
    <w:rsid w:val="00AE2778"/>
    <w:rsid w:val="00AE37FC"/>
    <w:rsid w:val="00AF24CC"/>
    <w:rsid w:val="00B04EB1"/>
    <w:rsid w:val="00B061A0"/>
    <w:rsid w:val="00B07809"/>
    <w:rsid w:val="00B15074"/>
    <w:rsid w:val="00B17960"/>
    <w:rsid w:val="00B2167B"/>
    <w:rsid w:val="00B27220"/>
    <w:rsid w:val="00B355E1"/>
    <w:rsid w:val="00B35F37"/>
    <w:rsid w:val="00B429D5"/>
    <w:rsid w:val="00B447FE"/>
    <w:rsid w:val="00B45336"/>
    <w:rsid w:val="00B46291"/>
    <w:rsid w:val="00B465A2"/>
    <w:rsid w:val="00B47EA3"/>
    <w:rsid w:val="00B47F39"/>
    <w:rsid w:val="00B504C1"/>
    <w:rsid w:val="00B517E4"/>
    <w:rsid w:val="00B52DC0"/>
    <w:rsid w:val="00B539F2"/>
    <w:rsid w:val="00B54D9F"/>
    <w:rsid w:val="00B57FA5"/>
    <w:rsid w:val="00B61088"/>
    <w:rsid w:val="00B65552"/>
    <w:rsid w:val="00B72E58"/>
    <w:rsid w:val="00B7360A"/>
    <w:rsid w:val="00B754CB"/>
    <w:rsid w:val="00B76CE8"/>
    <w:rsid w:val="00B87D03"/>
    <w:rsid w:val="00BC11C5"/>
    <w:rsid w:val="00BC2599"/>
    <w:rsid w:val="00BD52BC"/>
    <w:rsid w:val="00BD6614"/>
    <w:rsid w:val="00BE1594"/>
    <w:rsid w:val="00BF3C67"/>
    <w:rsid w:val="00BF5AB1"/>
    <w:rsid w:val="00C0539D"/>
    <w:rsid w:val="00C05857"/>
    <w:rsid w:val="00C13F2D"/>
    <w:rsid w:val="00C1797B"/>
    <w:rsid w:val="00C4397C"/>
    <w:rsid w:val="00C43E1C"/>
    <w:rsid w:val="00C444F6"/>
    <w:rsid w:val="00C4625A"/>
    <w:rsid w:val="00C464F4"/>
    <w:rsid w:val="00C556D8"/>
    <w:rsid w:val="00C62719"/>
    <w:rsid w:val="00C679DD"/>
    <w:rsid w:val="00C67B9D"/>
    <w:rsid w:val="00C73BCC"/>
    <w:rsid w:val="00C73DBC"/>
    <w:rsid w:val="00C74B00"/>
    <w:rsid w:val="00C76358"/>
    <w:rsid w:val="00C766FC"/>
    <w:rsid w:val="00C8073B"/>
    <w:rsid w:val="00C83C1F"/>
    <w:rsid w:val="00C9042A"/>
    <w:rsid w:val="00C93FC0"/>
    <w:rsid w:val="00C946A8"/>
    <w:rsid w:val="00C95A97"/>
    <w:rsid w:val="00CA16C1"/>
    <w:rsid w:val="00CA508B"/>
    <w:rsid w:val="00CA58E7"/>
    <w:rsid w:val="00CA7849"/>
    <w:rsid w:val="00CB32D9"/>
    <w:rsid w:val="00CB3E51"/>
    <w:rsid w:val="00CC0193"/>
    <w:rsid w:val="00CC3A1C"/>
    <w:rsid w:val="00CD681E"/>
    <w:rsid w:val="00CE093F"/>
    <w:rsid w:val="00CE0CC2"/>
    <w:rsid w:val="00CF2441"/>
    <w:rsid w:val="00D013AF"/>
    <w:rsid w:val="00D1180F"/>
    <w:rsid w:val="00D1186E"/>
    <w:rsid w:val="00D25983"/>
    <w:rsid w:val="00D259A6"/>
    <w:rsid w:val="00D26991"/>
    <w:rsid w:val="00D31BAA"/>
    <w:rsid w:val="00D3594C"/>
    <w:rsid w:val="00D36168"/>
    <w:rsid w:val="00D44B7E"/>
    <w:rsid w:val="00D46371"/>
    <w:rsid w:val="00D50489"/>
    <w:rsid w:val="00D50881"/>
    <w:rsid w:val="00D525B4"/>
    <w:rsid w:val="00D81131"/>
    <w:rsid w:val="00D87FB1"/>
    <w:rsid w:val="00DB12BA"/>
    <w:rsid w:val="00DC08B0"/>
    <w:rsid w:val="00DC132B"/>
    <w:rsid w:val="00DC2E21"/>
    <w:rsid w:val="00DC38B1"/>
    <w:rsid w:val="00DC6467"/>
    <w:rsid w:val="00DD3CA8"/>
    <w:rsid w:val="00DE58AF"/>
    <w:rsid w:val="00DF4C25"/>
    <w:rsid w:val="00E01AD7"/>
    <w:rsid w:val="00E13EBE"/>
    <w:rsid w:val="00E14E31"/>
    <w:rsid w:val="00E15B8F"/>
    <w:rsid w:val="00E23EDB"/>
    <w:rsid w:val="00E37234"/>
    <w:rsid w:val="00E372E6"/>
    <w:rsid w:val="00E3795C"/>
    <w:rsid w:val="00E52E8F"/>
    <w:rsid w:val="00E54D3C"/>
    <w:rsid w:val="00E56012"/>
    <w:rsid w:val="00E56D39"/>
    <w:rsid w:val="00E63362"/>
    <w:rsid w:val="00E71B36"/>
    <w:rsid w:val="00E83E9F"/>
    <w:rsid w:val="00E87D1D"/>
    <w:rsid w:val="00E9488F"/>
    <w:rsid w:val="00E979E1"/>
    <w:rsid w:val="00EA5769"/>
    <w:rsid w:val="00EA7F19"/>
    <w:rsid w:val="00EB4491"/>
    <w:rsid w:val="00EB44D3"/>
    <w:rsid w:val="00EC6500"/>
    <w:rsid w:val="00EC6687"/>
    <w:rsid w:val="00ED41AD"/>
    <w:rsid w:val="00EE0585"/>
    <w:rsid w:val="00EE5E98"/>
    <w:rsid w:val="00EF0DDF"/>
    <w:rsid w:val="00EF3A64"/>
    <w:rsid w:val="00F029E7"/>
    <w:rsid w:val="00F21F1B"/>
    <w:rsid w:val="00F22DB0"/>
    <w:rsid w:val="00F2316A"/>
    <w:rsid w:val="00F24918"/>
    <w:rsid w:val="00F316D7"/>
    <w:rsid w:val="00F3342C"/>
    <w:rsid w:val="00F35455"/>
    <w:rsid w:val="00F46524"/>
    <w:rsid w:val="00F46C54"/>
    <w:rsid w:val="00F5080F"/>
    <w:rsid w:val="00F50A12"/>
    <w:rsid w:val="00F540B4"/>
    <w:rsid w:val="00F551B9"/>
    <w:rsid w:val="00F55CCE"/>
    <w:rsid w:val="00F574A8"/>
    <w:rsid w:val="00F65748"/>
    <w:rsid w:val="00F72656"/>
    <w:rsid w:val="00F75CD5"/>
    <w:rsid w:val="00F7738F"/>
    <w:rsid w:val="00F804E5"/>
    <w:rsid w:val="00F927FC"/>
    <w:rsid w:val="00F93C18"/>
    <w:rsid w:val="00FA7B96"/>
    <w:rsid w:val="00FB0409"/>
    <w:rsid w:val="00FB1F1C"/>
    <w:rsid w:val="00FD172E"/>
    <w:rsid w:val="00FE12E2"/>
    <w:rsid w:val="00FF1264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4:docId w14:val="67D447D6"/>
  <w15:chartTrackingRefBased/>
  <w15:docId w15:val="{A7DAE8DF-C599-48E3-A734-D77B7CD2F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594"/>
    <w:rPr>
      <w:rFonts w:ascii="Arial" w:hAnsi="Arial" w:cs="Arial"/>
      <w:sz w:val="24"/>
      <w:szCs w:val="24"/>
      <w:lang w:eastAsia="zh-CN"/>
    </w:rPr>
  </w:style>
  <w:style w:type="paragraph" w:styleId="Ttol1">
    <w:name w:val="heading 1"/>
    <w:basedOn w:val="Normal"/>
    <w:next w:val="Normal"/>
    <w:uiPriority w:val="9"/>
    <w:qFormat/>
    <w:pPr>
      <w:keepNext/>
      <w:numPr>
        <w:numId w:val="1"/>
      </w:numPr>
      <w:spacing w:before="80"/>
      <w:ind w:right="-23"/>
      <w:outlineLvl w:val="0"/>
    </w:pPr>
    <w:rPr>
      <w:b/>
      <w:bCs/>
      <w:w w:val="109"/>
      <w:sz w:val="22"/>
      <w:szCs w:val="28"/>
    </w:rPr>
  </w:style>
  <w:style w:type="paragraph" w:styleId="Ttol2">
    <w:name w:val="heading 2"/>
    <w:basedOn w:val="Normal"/>
    <w:next w:val="Normal"/>
    <w:link w:val="Ttol2Car"/>
    <w:uiPriority w:val="9"/>
    <w:qFormat/>
    <w:pPr>
      <w:keepNext/>
      <w:numPr>
        <w:ilvl w:val="1"/>
        <w:numId w:val="1"/>
      </w:numPr>
      <w:tabs>
        <w:tab w:val="left" w:pos="-1440"/>
        <w:tab w:val="left" w:pos="-720"/>
        <w:tab w:val="left" w:pos="0"/>
        <w:tab w:val="left" w:pos="576"/>
        <w:tab w:val="left" w:pos="864"/>
        <w:tab w:val="left" w:pos="1440"/>
        <w:tab w:val="left" w:pos="201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outlineLvl w:val="1"/>
    </w:pPr>
    <w:rPr>
      <w:b/>
      <w:bCs/>
      <w:lang w:val="es-ES_tradnl"/>
    </w:rPr>
  </w:style>
  <w:style w:type="paragraph" w:styleId="Ttol3">
    <w:name w:val="heading 3"/>
    <w:basedOn w:val="Normal"/>
    <w:next w:val="Normal"/>
    <w:qFormat/>
    <w:pPr>
      <w:keepNext/>
      <w:numPr>
        <w:ilvl w:val="2"/>
        <w:numId w:val="1"/>
      </w:numPr>
      <w:autoSpaceDE w:val="0"/>
      <w:outlineLvl w:val="2"/>
    </w:pPr>
    <w:rPr>
      <w:color w:val="000000"/>
      <w:sz w:val="22"/>
      <w:szCs w:val="22"/>
      <w:u w:val="single"/>
    </w:rPr>
  </w:style>
  <w:style w:type="paragraph" w:styleId="Ttol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b/>
      <w:bCs/>
      <w:szCs w:val="22"/>
      <w:u w:val="single"/>
    </w:rPr>
  </w:style>
  <w:style w:type="paragraph" w:styleId="Ttol5">
    <w:name w:val="heading 5"/>
    <w:basedOn w:val="Normal"/>
    <w:next w:val="Normal"/>
    <w:qFormat/>
    <w:pPr>
      <w:keepNext/>
      <w:widowControl w:val="0"/>
      <w:numPr>
        <w:ilvl w:val="4"/>
        <w:numId w:val="1"/>
      </w:numPr>
      <w:autoSpaceDE w:val="0"/>
      <w:spacing w:line="237" w:lineRule="auto"/>
      <w:ind w:right="52"/>
      <w:outlineLvl w:val="4"/>
    </w:pPr>
    <w:rPr>
      <w:b/>
      <w:bCs/>
      <w:sz w:val="22"/>
    </w:rPr>
  </w:style>
  <w:style w:type="paragraph" w:styleId="Ttol6">
    <w:name w:val="heading 6"/>
    <w:basedOn w:val="Normal"/>
    <w:next w:val="Normal"/>
    <w:qFormat/>
    <w:pPr>
      <w:keepNext/>
      <w:widowControl w:val="0"/>
      <w:numPr>
        <w:ilvl w:val="5"/>
        <w:numId w:val="1"/>
      </w:numPr>
      <w:autoSpaceDE w:val="0"/>
      <w:spacing w:line="266" w:lineRule="exact"/>
      <w:ind w:right="53"/>
      <w:outlineLvl w:val="5"/>
    </w:pPr>
    <w:rPr>
      <w:b/>
      <w:bCs/>
      <w:sz w:val="22"/>
      <w:szCs w:val="22"/>
    </w:rPr>
  </w:style>
  <w:style w:type="paragraph" w:styleId="Ttol7">
    <w:name w:val="heading 7"/>
    <w:basedOn w:val="Normal"/>
    <w:next w:val="Normal"/>
    <w:qFormat/>
    <w:pPr>
      <w:keepNext/>
      <w:widowControl w:val="0"/>
      <w:numPr>
        <w:ilvl w:val="6"/>
        <w:numId w:val="1"/>
      </w:numPr>
      <w:autoSpaceDE w:val="0"/>
      <w:ind w:right="53"/>
      <w:outlineLvl w:val="6"/>
    </w:pPr>
    <w:rPr>
      <w:b/>
      <w:bCs/>
      <w:i/>
      <w:iCs/>
      <w:sz w:val="22"/>
      <w:szCs w:val="22"/>
    </w:rPr>
  </w:style>
  <w:style w:type="paragraph" w:styleId="Ttol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b/>
      <w:bCs/>
      <w:i/>
      <w:iCs/>
      <w:sz w:val="22"/>
      <w:szCs w:val="22"/>
    </w:rPr>
  </w:style>
  <w:style w:type="paragraph" w:styleId="Ttol9">
    <w:name w:val="heading 9"/>
    <w:basedOn w:val="Normal"/>
    <w:next w:val="Normal"/>
    <w:qFormat/>
    <w:pPr>
      <w:keepNext/>
      <w:numPr>
        <w:ilvl w:val="8"/>
        <w:numId w:val="1"/>
      </w:numPr>
      <w:outlineLvl w:val="8"/>
    </w:pPr>
    <w:rPr>
      <w:b/>
      <w:bCs/>
      <w:sz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hAnsi="Times New Roman" w:cs="Times New Roman"/>
      <w:color w:val="999999"/>
      <w:sz w:val="22"/>
      <w:szCs w:val="20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Times New Roman" w:hAnsi="Times New Roman" w:cs="Times New Roman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6z1">
    <w:name w:val="WW8Num6z1"/>
    <w:rPr>
      <w:rFonts w:ascii="Symbol" w:hAnsi="Symbol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 w:hint="default"/>
      <w:sz w:val="22"/>
      <w:szCs w:val="25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  <w:sz w:val="20"/>
      <w:szCs w:val="20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Arial" w:hAnsi="Arial" w:cs="Arial" w:hint="default"/>
      <w:sz w:val="22"/>
      <w:szCs w:val="22"/>
    </w:rPr>
  </w:style>
  <w:style w:type="character" w:customStyle="1" w:styleId="WW8Num9z1">
    <w:name w:val="WW8Num9z1"/>
    <w:rPr>
      <w:rFonts w:ascii="Symbol" w:hAnsi="Symbol" w:cs="Symbol" w:hint="default"/>
    </w:rPr>
  </w:style>
  <w:style w:type="character" w:customStyle="1" w:styleId="WW8Num9z2">
    <w:name w:val="WW8Num9z2"/>
    <w:rPr>
      <w:rFonts w:ascii="Times New Roman" w:hAnsi="Times New Roman" w:cs="Times New Roman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Pr>
      <w:rFonts w:ascii="Symbol" w:hAnsi="Symbol" w:cs="Times New Roman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cs="Arial" w:hint="default"/>
      <w:color w:val="999999"/>
      <w:sz w:val="22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Arial"/>
      <w:sz w:val="22"/>
    </w:rPr>
  </w:style>
  <w:style w:type="character" w:customStyle="1" w:styleId="WW8Num13z1">
    <w:name w:val="WW8Num13z1"/>
    <w:rPr>
      <w:rFonts w:ascii="Symbol" w:hAnsi="Symbol" w:cs="Symbol" w:hint="default"/>
      <w:sz w:val="22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cs="Arial" w:hint="default"/>
      <w:color w:val="999999"/>
      <w:sz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 w:hint="default"/>
      <w:sz w:val="24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cs="Arial" w:hint="default"/>
      <w:sz w:val="22"/>
      <w:szCs w:val="28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Arial" w:eastAsia="Times New Roman" w:hAnsi="Arial" w:cs="Arial" w:hint="default"/>
      <w:sz w:val="22"/>
      <w:szCs w:val="28"/>
    </w:rPr>
  </w:style>
  <w:style w:type="character" w:customStyle="1" w:styleId="WW8Num18z1">
    <w:name w:val="WW8Num18z1"/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8z4">
    <w:name w:val="WW8Num18z4"/>
    <w:rPr>
      <w:rFonts w:ascii="Courier New" w:hAnsi="Courier New" w:cs="Courier New" w:hint="default"/>
    </w:rPr>
  </w:style>
  <w:style w:type="character" w:customStyle="1" w:styleId="WW8Num19z0">
    <w:name w:val="WW8Num19z0"/>
    <w:rPr>
      <w:rFonts w:cs="Arial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Arial"/>
      <w:color w:val="000000"/>
      <w:sz w:val="22"/>
    </w:rPr>
  </w:style>
  <w:style w:type="character" w:customStyle="1" w:styleId="WW8Num21z1">
    <w:name w:val="WW8Num21z1"/>
    <w:rPr>
      <w:rFonts w:ascii="Times New Roman" w:eastAsia="Times New Roman" w:hAnsi="Times New Roman" w:cs="Times New Roman" w:hint="default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Arial"/>
      <w:iCs/>
      <w:sz w:val="22"/>
      <w:szCs w:val="22"/>
    </w:rPr>
  </w:style>
  <w:style w:type="character" w:customStyle="1" w:styleId="WW8Num22z1">
    <w:name w:val="WW8Num22z1"/>
    <w:rPr>
      <w:rFonts w:cs="Arial"/>
      <w:sz w:val="22"/>
      <w:szCs w:val="28"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Arial" w:eastAsia="Times New Roman" w:hAnsi="Arial" w:cs="Arial" w:hint="default"/>
      <w:w w:val="112"/>
      <w:sz w:val="22"/>
      <w:szCs w:val="22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cs="Arial"/>
      <w:i w:val="0"/>
      <w:iCs w:val="0"/>
      <w:color w:val="000000"/>
      <w:sz w:val="22"/>
      <w:szCs w:val="22"/>
    </w:rPr>
  </w:style>
  <w:style w:type="character" w:customStyle="1" w:styleId="WW8Num24z1">
    <w:name w:val="WW8Num24z1"/>
    <w:rPr>
      <w:rFonts w:cs="Arial" w:hint="default"/>
      <w:sz w:val="22"/>
      <w:szCs w:val="22"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cs="Arial" w:hint="default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hAnsi="Times New Roman" w:cs="Times New Roman"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Times New Roman" w:hAnsi="Times New Roman" w:cs="Times New Roman"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cs="Arial" w:hint="default"/>
      <w:sz w:val="22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  <w:rPr>
      <w:rFonts w:ascii="Arial" w:eastAsia="Times New Roman" w:hAnsi="Arial" w:cs="Arial" w:hint="default"/>
    </w:rPr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Symbol" w:hAnsi="Symbol" w:cs="Symbol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cs="Arial" w:hint="default"/>
      <w:color w:val="999999"/>
      <w:sz w:val="22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Times New Roman" w:hAnsi="Times New Roman" w:cs="Times New Roman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7z3">
    <w:name w:val="WW8Num37z3"/>
    <w:rPr>
      <w:rFonts w:ascii="Symbol" w:hAnsi="Symbol" w:cs="Symbol" w:hint="default"/>
    </w:rPr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Symbol" w:hAnsi="Symbol" w:cs="Symbol" w:hint="default"/>
      <w:sz w:val="22"/>
    </w:rPr>
  </w:style>
  <w:style w:type="character" w:customStyle="1" w:styleId="WW8Num40z1">
    <w:name w:val="WW8Num40z1"/>
    <w:rPr>
      <w:rFonts w:ascii="Courier New" w:hAnsi="Courier New" w:cs="Courier New" w:hint="default"/>
    </w:rPr>
  </w:style>
  <w:style w:type="character" w:customStyle="1" w:styleId="WW8Num40z2">
    <w:name w:val="WW8Num40z2"/>
    <w:rPr>
      <w:rFonts w:ascii="Wingdings" w:hAnsi="Wingdings" w:cs="Wingdings" w:hint="default"/>
    </w:rPr>
  </w:style>
  <w:style w:type="character" w:customStyle="1" w:styleId="WW8Num41z0">
    <w:name w:val="WW8Num41z0"/>
    <w:rPr>
      <w:rFonts w:cs="Times New Roman" w:hint="default"/>
      <w:sz w:val="24"/>
    </w:rPr>
  </w:style>
  <w:style w:type="character" w:customStyle="1" w:styleId="WW8Num41z1">
    <w:name w:val="WW8Num41z1"/>
  </w:style>
  <w:style w:type="character" w:customStyle="1" w:styleId="WW8Num41z2">
    <w:name w:val="WW8Num41z2"/>
    <w:rPr>
      <w:rFonts w:ascii="Wingdings" w:hAnsi="Wingdings" w:cs="Wingdings" w:hint="default"/>
    </w:rPr>
  </w:style>
  <w:style w:type="character" w:customStyle="1" w:styleId="WW8Num41z3">
    <w:name w:val="WW8Num41z3"/>
    <w:rPr>
      <w:rFonts w:ascii="Symbol" w:hAnsi="Symbol" w:cs="Symbol" w:hint="default"/>
    </w:rPr>
  </w:style>
  <w:style w:type="character" w:customStyle="1" w:styleId="WW8Num41z4">
    <w:name w:val="WW8Num41z4"/>
    <w:rPr>
      <w:rFonts w:ascii="Courier New" w:hAnsi="Courier New" w:cs="Courier New" w:hint="default"/>
    </w:rPr>
  </w:style>
  <w:style w:type="character" w:customStyle="1" w:styleId="WW8Num42z0">
    <w:name w:val="WW8Num42z0"/>
    <w:rPr>
      <w:rFonts w:hint="default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Arial" w:hint="default"/>
      <w:sz w:val="22"/>
      <w:lang w:eastAsia="ca-ES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ascii="Times New Roman" w:hAnsi="Times New Roman" w:cs="Times New Roman" w:hint="default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4z3">
    <w:name w:val="WW8Num44z3"/>
    <w:rPr>
      <w:rFonts w:ascii="Symbol" w:hAnsi="Symbol" w:cs="Symbol" w:hint="default"/>
    </w:rPr>
  </w:style>
  <w:style w:type="character" w:customStyle="1" w:styleId="WW8Num45z0">
    <w:name w:val="WW8Num45z0"/>
    <w:rPr>
      <w:rFonts w:cs="Times New Roman" w:hint="default"/>
      <w:sz w:val="24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hint="default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Symbol" w:hAnsi="Symbol" w:cs="Symbol" w:hint="default"/>
      <w:sz w:val="22"/>
    </w:rPr>
  </w:style>
  <w:style w:type="character" w:customStyle="1" w:styleId="WW8Num47z2">
    <w:name w:val="WW8Num47z2"/>
    <w:rPr>
      <w:rFonts w:ascii="Wingdings" w:hAnsi="Wingdings" w:cs="Wingdings" w:hint="default"/>
      <w:sz w:val="22"/>
    </w:rPr>
  </w:style>
  <w:style w:type="character" w:customStyle="1" w:styleId="WW8Num47z4">
    <w:name w:val="WW8Num47z4"/>
    <w:rPr>
      <w:rFonts w:ascii="Courier New" w:hAnsi="Courier New" w:cs="Courier New" w:hint="default"/>
    </w:rPr>
  </w:style>
  <w:style w:type="character" w:customStyle="1" w:styleId="WW8Num48z0">
    <w:name w:val="WW8Num48z0"/>
    <w:rPr>
      <w:rFonts w:ascii="Times New Roman" w:eastAsia="Times New Roman" w:hAnsi="Times New Roman" w:cs="Times New Roman" w:hint="default"/>
    </w:rPr>
  </w:style>
  <w:style w:type="character" w:customStyle="1" w:styleId="WW8Num48z1">
    <w:name w:val="WW8Num48z1"/>
    <w:rPr>
      <w:rFonts w:ascii="Courier New" w:hAnsi="Courier New" w:cs="Courier New" w:hint="default"/>
    </w:rPr>
  </w:style>
  <w:style w:type="character" w:customStyle="1" w:styleId="WW8Num48z2">
    <w:name w:val="WW8Num48z2"/>
    <w:rPr>
      <w:rFonts w:ascii="Wingdings" w:hAnsi="Wingdings" w:cs="Wingdings" w:hint="default"/>
    </w:rPr>
  </w:style>
  <w:style w:type="character" w:customStyle="1" w:styleId="WW8Num48z3">
    <w:name w:val="WW8Num48z3"/>
    <w:rPr>
      <w:rFonts w:ascii="Symbol" w:hAnsi="Symbol" w:cs="Symbol" w:hint="default"/>
    </w:rPr>
  </w:style>
  <w:style w:type="character" w:customStyle="1" w:styleId="WW8Num49z0">
    <w:name w:val="WW8Num49z0"/>
    <w:rPr>
      <w:rFonts w:ascii="Arial" w:eastAsia="Times New Roman" w:hAnsi="Arial" w:cs="Arial" w:hint="default"/>
      <w:sz w:val="22"/>
      <w:lang w:eastAsia="ca-ES"/>
    </w:rPr>
  </w:style>
  <w:style w:type="character" w:customStyle="1" w:styleId="WW8Num49z1">
    <w:name w:val="WW8Num49z1"/>
    <w:rPr>
      <w:rFonts w:ascii="Courier New" w:hAnsi="Courier New" w:cs="Courier New" w:hint="default"/>
    </w:rPr>
  </w:style>
  <w:style w:type="character" w:customStyle="1" w:styleId="WW8Num49z2">
    <w:name w:val="WW8Num49z2"/>
    <w:rPr>
      <w:rFonts w:ascii="Wingdings" w:hAnsi="Wingdings" w:cs="Wingdings" w:hint="default"/>
    </w:rPr>
  </w:style>
  <w:style w:type="character" w:customStyle="1" w:styleId="WW8Num49z3">
    <w:name w:val="WW8Num49z3"/>
    <w:rPr>
      <w:rFonts w:ascii="Symbol" w:hAnsi="Symbol" w:cs="Symbol" w:hint="default"/>
    </w:rPr>
  </w:style>
  <w:style w:type="character" w:customStyle="1" w:styleId="WW8Num50z0">
    <w:name w:val="WW8Num50z0"/>
    <w:rPr>
      <w:rFonts w:cs="Arial"/>
      <w:w w:val="111"/>
      <w:sz w:val="22"/>
      <w:szCs w:val="28"/>
      <w:lang w:eastAsia="es-ES_tradnl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Fuentedeprrafopredeter1">
    <w:name w:val="Fuente de párrafo predeter.1"/>
    <w:qFormat/>
  </w:style>
  <w:style w:type="character" w:customStyle="1" w:styleId="Carctersdenotaalpeu">
    <w:name w:val="Caràcters de nota al peu"/>
    <w:rPr>
      <w:vertAlign w:val="superscript"/>
    </w:rPr>
  </w:style>
  <w:style w:type="character" w:styleId="Enlla">
    <w:name w:val="Hyperlink"/>
    <w:uiPriority w:val="99"/>
    <w:rPr>
      <w:color w:val="0000FF"/>
      <w:u w:val="single"/>
    </w:rPr>
  </w:style>
  <w:style w:type="character" w:styleId="Enllavisitat">
    <w:name w:val="FollowedHyperlink"/>
    <w:rPr>
      <w:color w:val="800080"/>
      <w:u w:val="single"/>
    </w:rPr>
  </w:style>
  <w:style w:type="character" w:styleId="Nmerodepgina">
    <w:name w:val="page number"/>
    <w:basedOn w:val="Fuentedeprrafopredeter1"/>
  </w:style>
  <w:style w:type="character" w:customStyle="1" w:styleId="WW-Carctersdenotaalpeu">
    <w:name w:val="WW-Caràcters de nota al peu"/>
    <w:rPr>
      <w:sz w:val="16"/>
      <w:u w:val="single"/>
      <w:vertAlign w:val="superscript"/>
    </w:rPr>
  </w:style>
  <w:style w:type="character" w:customStyle="1" w:styleId="Caracteresdenotaalpie">
    <w:name w:val="Caracteres de nota al pie"/>
    <w:rPr>
      <w:vertAlign w:val="superscript"/>
    </w:rPr>
  </w:style>
  <w:style w:type="character" w:customStyle="1" w:styleId="hps">
    <w:name w:val="hps"/>
    <w:basedOn w:val="Fuentedeprrafopredeter1"/>
  </w:style>
  <w:style w:type="character" w:customStyle="1" w:styleId="Ttulo1Car">
    <w:name w:val="Título 1 Car"/>
    <w:uiPriority w:val="9"/>
    <w:rPr>
      <w:sz w:val="24"/>
      <w:lang w:val="es-ES_tradnl" w:bidi="ar-SA"/>
    </w:rPr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hiddenspellerror">
    <w:name w:val="hiddenspellerror"/>
    <w:basedOn w:val="Fuentedeprrafopredeter1"/>
  </w:style>
  <w:style w:type="character" w:customStyle="1" w:styleId="TextonotapieCar">
    <w:name w:val="Texto nota pie Car"/>
    <w:aliases w:val="Car Car1"/>
    <w:uiPriority w:val="99"/>
    <w:rPr>
      <w:rFonts w:ascii="Arial" w:hAnsi="Arial" w:cs="Arial"/>
      <w:lang w:val="ca-ES"/>
    </w:rPr>
  </w:style>
  <w:style w:type="character" w:styleId="mfasi">
    <w:name w:val="Emphasis"/>
    <w:qFormat/>
    <w:rPr>
      <w:i/>
      <w:iCs/>
    </w:rPr>
  </w:style>
  <w:style w:type="character" w:customStyle="1" w:styleId="EncabezadoCar">
    <w:name w:val="Encabezado Car"/>
    <w:rPr>
      <w:rFonts w:ascii="Arial" w:hAnsi="Arial" w:cs="Arial"/>
      <w:sz w:val="24"/>
      <w:szCs w:val="24"/>
      <w:lang w:val="ca-ES"/>
    </w:rPr>
  </w:style>
  <w:style w:type="character" w:customStyle="1" w:styleId="PiedepginaCar">
    <w:name w:val="Pie de página Car"/>
    <w:rPr>
      <w:rFonts w:ascii="Arial" w:hAnsi="Arial" w:cs="Arial"/>
      <w:sz w:val="24"/>
      <w:szCs w:val="24"/>
      <w:lang w:val="ca-ES"/>
    </w:rPr>
  </w:style>
  <w:style w:type="character" w:customStyle="1" w:styleId="SangradetextonormalCar">
    <w:name w:val="Sangría de texto normal Car"/>
    <w:rPr>
      <w:rFonts w:ascii="Arial" w:hAnsi="Arial" w:cs="Arial"/>
      <w:sz w:val="22"/>
      <w:szCs w:val="24"/>
      <w:lang w:val="ca-ES"/>
    </w:rPr>
  </w:style>
  <w:style w:type="character" w:styleId="Refernciadenotaapeudepgina">
    <w:name w:val="footnote reference"/>
    <w:uiPriority w:val="99"/>
    <w:rPr>
      <w:vertAlign w:val="superscript"/>
    </w:rPr>
  </w:style>
  <w:style w:type="character" w:styleId="Refernciadenotaalfinal">
    <w:name w:val="endnote reference"/>
    <w:rPr>
      <w:vertAlign w:val="superscript"/>
    </w:rPr>
  </w:style>
  <w:style w:type="character" w:customStyle="1" w:styleId="Carctersdenotafinal">
    <w:name w:val="Caràcters de nota final"/>
  </w:style>
  <w:style w:type="paragraph" w:customStyle="1" w:styleId="Encapalament">
    <w:name w:val="Encapçalament"/>
    <w:basedOn w:val="Normal"/>
    <w:next w:val="Textindependen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independent">
    <w:name w:val="Body Text"/>
    <w:basedOn w:val="Normal"/>
    <w:pPr>
      <w:tabs>
        <w:tab w:val="left" w:pos="-1440"/>
        <w:tab w:val="left" w:pos="-720"/>
        <w:tab w:val="left" w:pos="0"/>
        <w:tab w:val="left" w:pos="576"/>
        <w:tab w:val="left" w:pos="864"/>
        <w:tab w:val="left" w:pos="1440"/>
        <w:tab w:val="left" w:pos="201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</w:pPr>
    <w:rPr>
      <w:lang w:val="es-ES_tradnl" w:eastAsia="es-ES"/>
    </w:rPr>
  </w:style>
  <w:style w:type="paragraph" w:styleId="Llista">
    <w:name w:val="List"/>
    <w:basedOn w:val="Normal"/>
    <w:pPr>
      <w:ind w:left="283" w:hanging="283"/>
    </w:pPr>
  </w:style>
  <w:style w:type="paragraph" w:styleId="L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ex">
    <w:name w:val="Índex"/>
    <w:basedOn w:val="Normal"/>
    <w:pPr>
      <w:suppressLineNumbers/>
    </w:pPr>
  </w:style>
  <w:style w:type="paragraph" w:styleId="Textdenotaapeudepgina">
    <w:name w:val="footnote text"/>
    <w:aliases w:val=" Car,Car"/>
    <w:basedOn w:val="Normal"/>
    <w:link w:val="TextdenotaapeudepginaCar"/>
    <w:uiPriority w:val="99"/>
    <w:rPr>
      <w:sz w:val="20"/>
      <w:szCs w:val="20"/>
    </w:rPr>
  </w:style>
  <w:style w:type="paragraph" w:customStyle="1" w:styleId="Textoindependiente22">
    <w:name w:val="Texto independiente 22"/>
    <w:basedOn w:val="Normal"/>
  </w:style>
  <w:style w:type="paragraph" w:customStyle="1" w:styleId="Textodebloque1">
    <w:name w:val="Texto de bloque1"/>
    <w:basedOn w:val="Normal"/>
    <w:pPr>
      <w:ind w:left="-29" w:right="-23"/>
    </w:pPr>
    <w:rPr>
      <w:lang w:val="es-ES_tradnl"/>
    </w:rPr>
  </w:style>
  <w:style w:type="paragraph" w:customStyle="1" w:styleId="Textoindependiente31">
    <w:name w:val="Texto independiente 31"/>
    <w:basedOn w:val="Normal"/>
    <w:rPr>
      <w:b/>
      <w:bCs/>
      <w:lang w:val="es-ES_tradnl"/>
    </w:rPr>
  </w:style>
  <w:style w:type="paragraph" w:customStyle="1" w:styleId="Sangra3detindependiente1">
    <w:name w:val="Sangría 3 de t. independiente1"/>
    <w:basedOn w:val="Normal"/>
    <w:pPr>
      <w:spacing w:after="120"/>
      <w:ind w:left="283"/>
    </w:pPr>
    <w:rPr>
      <w:sz w:val="16"/>
      <w:szCs w:val="16"/>
    </w:rPr>
  </w:style>
  <w:style w:type="paragraph" w:customStyle="1" w:styleId="toa">
    <w:name w:val="toa"/>
    <w:basedOn w:val="Normal"/>
    <w:pPr>
      <w:tabs>
        <w:tab w:val="left" w:pos="9000"/>
        <w:tab w:val="right" w:pos="9360"/>
      </w:tabs>
    </w:pPr>
    <w:rPr>
      <w:szCs w:val="20"/>
      <w:lang w:val="en-US"/>
    </w:rPr>
  </w:style>
  <w:style w:type="paragraph" w:customStyle="1" w:styleId="Default">
    <w:name w:val="Default"/>
    <w:pPr>
      <w:suppressAutoHyphens/>
      <w:autoSpaceDE w:val="0"/>
    </w:pPr>
    <w:rPr>
      <w:rFonts w:ascii="Helvetica" w:hAnsi="Helvetica" w:cs="Helvetica"/>
      <w:color w:val="000000"/>
      <w:sz w:val="24"/>
      <w:szCs w:val="24"/>
      <w:lang w:val="es-ES" w:eastAsia="zh-CN"/>
    </w:rPr>
  </w:style>
  <w:style w:type="paragraph" w:styleId="NormalWeb">
    <w:name w:val="Normal (Web)"/>
    <w:basedOn w:val="Normal"/>
    <w:pPr>
      <w:spacing w:before="100" w:after="100"/>
    </w:pPr>
  </w:style>
  <w:style w:type="paragraph" w:styleId="Pargrafdellista">
    <w:name w:val="List Paragraph"/>
    <w:basedOn w:val="Normal"/>
    <w:qFormat/>
    <w:pPr>
      <w:ind w:left="708"/>
    </w:pPr>
  </w:style>
  <w:style w:type="paragraph" w:customStyle="1" w:styleId="Capaleraipeu">
    <w:name w:val="Capçalera i peu"/>
    <w:basedOn w:val="Normal"/>
    <w:pPr>
      <w:suppressLineNumbers/>
      <w:tabs>
        <w:tab w:val="center" w:pos="4819"/>
        <w:tab w:val="right" w:pos="9638"/>
      </w:tabs>
    </w:pPr>
  </w:style>
  <w:style w:type="paragraph" w:styleId="Peu">
    <w:name w:val="footer"/>
    <w:basedOn w:val="Normal"/>
    <w:link w:val="PeuCar"/>
    <w:uiPriority w:val="99"/>
    <w:pPr>
      <w:tabs>
        <w:tab w:val="center" w:pos="4252"/>
        <w:tab w:val="right" w:pos="8504"/>
      </w:tabs>
    </w:pPr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paragraph" w:styleId="Sagniadetextindependent">
    <w:name w:val="Body Text Indent"/>
    <w:basedOn w:val="Normal"/>
    <w:link w:val="SagniadetextindependentCar"/>
    <w:pPr>
      <w:tabs>
        <w:tab w:val="left" w:pos="-1440"/>
        <w:tab w:val="left" w:pos="-720"/>
        <w:tab w:val="left" w:pos="0"/>
        <w:tab w:val="left" w:pos="576"/>
        <w:tab w:val="left" w:pos="864"/>
        <w:tab w:val="left" w:pos="201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left="360"/>
    </w:pPr>
    <w:rPr>
      <w:sz w:val="22"/>
    </w:rPr>
  </w:style>
  <w:style w:type="paragraph" w:styleId="IDC1">
    <w:name w:val="toc 1"/>
    <w:basedOn w:val="Normal"/>
    <w:next w:val="Normal"/>
    <w:uiPriority w:val="39"/>
    <w:rsid w:val="006162C9"/>
    <w:rPr>
      <w:sz w:val="22"/>
    </w:rPr>
  </w:style>
  <w:style w:type="paragraph" w:styleId="IDC2">
    <w:name w:val="toc 2"/>
    <w:basedOn w:val="Normal"/>
    <w:next w:val="Normal"/>
    <w:uiPriority w:val="39"/>
    <w:pPr>
      <w:ind w:left="240"/>
    </w:pPr>
  </w:style>
  <w:style w:type="paragraph" w:styleId="IDC3">
    <w:name w:val="toc 3"/>
    <w:basedOn w:val="Normal"/>
    <w:next w:val="Normal"/>
    <w:uiPriority w:val="39"/>
    <w:pPr>
      <w:ind w:left="480"/>
    </w:pPr>
  </w:style>
  <w:style w:type="paragraph" w:styleId="IDC4">
    <w:name w:val="toc 4"/>
    <w:basedOn w:val="Normal"/>
    <w:next w:val="Normal"/>
    <w:uiPriority w:val="39"/>
    <w:pPr>
      <w:ind w:left="720"/>
    </w:pPr>
  </w:style>
  <w:style w:type="paragraph" w:styleId="IDC5">
    <w:name w:val="toc 5"/>
    <w:basedOn w:val="Normal"/>
    <w:next w:val="Normal"/>
    <w:uiPriority w:val="39"/>
    <w:pPr>
      <w:ind w:left="960"/>
    </w:pPr>
  </w:style>
  <w:style w:type="paragraph" w:styleId="IDC6">
    <w:name w:val="toc 6"/>
    <w:basedOn w:val="Normal"/>
    <w:next w:val="Normal"/>
    <w:uiPriority w:val="39"/>
    <w:pPr>
      <w:ind w:left="1200"/>
    </w:pPr>
  </w:style>
  <w:style w:type="paragraph" w:styleId="IDC7">
    <w:name w:val="toc 7"/>
    <w:basedOn w:val="Normal"/>
    <w:next w:val="Normal"/>
    <w:uiPriority w:val="39"/>
    <w:pPr>
      <w:ind w:left="1440"/>
    </w:pPr>
  </w:style>
  <w:style w:type="paragraph" w:styleId="IDC8">
    <w:name w:val="toc 8"/>
    <w:basedOn w:val="Normal"/>
    <w:next w:val="Normal"/>
    <w:uiPriority w:val="39"/>
    <w:pPr>
      <w:ind w:left="1680"/>
    </w:pPr>
  </w:style>
  <w:style w:type="paragraph" w:styleId="IDC9">
    <w:name w:val="toc 9"/>
    <w:basedOn w:val="Normal"/>
    <w:next w:val="Normal"/>
    <w:uiPriority w:val="39"/>
    <w:pPr>
      <w:ind w:left="1920"/>
    </w:pPr>
  </w:style>
  <w:style w:type="paragraph" w:customStyle="1" w:styleId="Mapadeldocumento1">
    <w:name w:val="Mapa del documento1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Textoindependiente21">
    <w:name w:val="Texto independiente 21"/>
    <w:basedOn w:val="Normal"/>
    <w:rPr>
      <w:sz w:val="22"/>
      <w:szCs w:val="22"/>
    </w:rPr>
  </w:style>
  <w:style w:type="paragraph" w:customStyle="1" w:styleId="Sangra2detindependiente1">
    <w:name w:val="Sangría 2 de t. independiente1"/>
    <w:basedOn w:val="Normal"/>
    <w:pPr>
      <w:widowControl w:val="0"/>
      <w:autoSpaceDE w:val="0"/>
      <w:ind w:right="-69" w:hanging="11"/>
    </w:pPr>
    <w:rPr>
      <w:sz w:val="22"/>
      <w:szCs w:val="22"/>
    </w:rPr>
  </w:style>
  <w:style w:type="paragraph" w:customStyle="1" w:styleId="Prrafodelista1">
    <w:name w:val="Párrafo de lista1"/>
    <w:basedOn w:val="Normal"/>
    <w:pPr>
      <w:ind w:left="720"/>
    </w:pPr>
    <w:rPr>
      <w:sz w:val="22"/>
      <w:szCs w:val="20"/>
    </w:rPr>
  </w:style>
  <w:style w:type="paragraph" w:customStyle="1" w:styleId="Lista21">
    <w:name w:val="Lista 21"/>
    <w:basedOn w:val="Normal"/>
    <w:pPr>
      <w:ind w:left="566" w:hanging="283"/>
    </w:pPr>
  </w:style>
  <w:style w:type="paragraph" w:customStyle="1" w:styleId="Lista31">
    <w:name w:val="Lista 31"/>
    <w:basedOn w:val="Normal"/>
    <w:pPr>
      <w:ind w:left="849" w:hanging="283"/>
    </w:pPr>
  </w:style>
  <w:style w:type="paragraph" w:customStyle="1" w:styleId="Saludo1">
    <w:name w:val="Saludo1"/>
    <w:basedOn w:val="Normal"/>
    <w:next w:val="Normal"/>
  </w:style>
  <w:style w:type="paragraph" w:customStyle="1" w:styleId="Listaconvietas1">
    <w:name w:val="Lista con viñetas1"/>
    <w:basedOn w:val="Normal"/>
    <w:pPr>
      <w:numPr>
        <w:numId w:val="3"/>
      </w:numPr>
    </w:pPr>
  </w:style>
  <w:style w:type="paragraph" w:customStyle="1" w:styleId="Listaconvietas21">
    <w:name w:val="Lista con viñetas 21"/>
    <w:basedOn w:val="Normal"/>
    <w:pPr>
      <w:numPr>
        <w:numId w:val="2"/>
      </w:numPr>
    </w:pPr>
  </w:style>
  <w:style w:type="paragraph" w:customStyle="1" w:styleId="Continuarlista1">
    <w:name w:val="Continuar lista1"/>
    <w:basedOn w:val="Normal"/>
    <w:pPr>
      <w:spacing w:after="120"/>
      <w:ind w:left="283"/>
    </w:pPr>
  </w:style>
  <w:style w:type="paragraph" w:customStyle="1" w:styleId="Continuarlista21">
    <w:name w:val="Continuar lista 21"/>
    <w:basedOn w:val="Normal"/>
    <w:pPr>
      <w:spacing w:after="120"/>
      <w:ind w:left="566"/>
    </w:pPr>
  </w:style>
  <w:style w:type="paragraph" w:customStyle="1" w:styleId="Direccininterior">
    <w:name w:val="Dirección interior"/>
    <w:basedOn w:val="Normal"/>
  </w:style>
  <w:style w:type="paragraph" w:customStyle="1" w:styleId="Lneadeasunto">
    <w:name w:val="Línea de asunto"/>
    <w:basedOn w:val="Normal"/>
  </w:style>
  <w:style w:type="paragraph" w:customStyle="1" w:styleId="Contingutdelataula">
    <w:name w:val="Contingut de la taula"/>
    <w:basedOn w:val="Normal"/>
    <w:pPr>
      <w:suppressLineNumbers/>
    </w:pPr>
    <w:rPr>
      <w:kern w:val="2"/>
      <w:szCs w:val="20"/>
    </w:rPr>
  </w:style>
  <w:style w:type="paragraph" w:customStyle="1" w:styleId="Encapalamentdelataula">
    <w:name w:val="Encapçalament de la taula"/>
    <w:basedOn w:val="Contingutdelataula"/>
    <w:pPr>
      <w:jc w:val="center"/>
    </w:pPr>
    <w:rPr>
      <w:b/>
      <w:bCs/>
    </w:rPr>
  </w:style>
  <w:style w:type="paragraph" w:customStyle="1" w:styleId="Contingutdelmarc">
    <w:name w:val="Contingut del marc"/>
    <w:basedOn w:val="Normal"/>
  </w:style>
  <w:style w:type="character" w:customStyle="1" w:styleId="TextdenotaapeudepginaCar">
    <w:name w:val="Text de nota a peu de pàgina Car"/>
    <w:aliases w:val=" Car Car,Car Car"/>
    <w:link w:val="Textdenotaapeudepgina"/>
    <w:uiPriority w:val="99"/>
    <w:rsid w:val="0019188C"/>
    <w:rPr>
      <w:rFonts w:ascii="Arial" w:hAnsi="Arial" w:cs="Arial"/>
      <w:lang w:val="ca-ES" w:eastAsia="zh-CN"/>
    </w:rPr>
  </w:style>
  <w:style w:type="character" w:customStyle="1" w:styleId="markedcontent">
    <w:name w:val="markedcontent"/>
    <w:basedOn w:val="Lletraperdefectedelpargraf"/>
    <w:rsid w:val="00C76358"/>
  </w:style>
  <w:style w:type="table" w:styleId="Taulaambquadrcula">
    <w:name w:val="Table Grid"/>
    <w:basedOn w:val="Taulanormal"/>
    <w:uiPriority w:val="39"/>
    <w:rsid w:val="005E4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senseresoldre">
    <w:name w:val="Unresolved Mention"/>
    <w:uiPriority w:val="99"/>
    <w:semiHidden/>
    <w:unhideWhenUsed/>
    <w:rsid w:val="00F55CCE"/>
    <w:rPr>
      <w:color w:val="605E5C"/>
      <w:shd w:val="clear" w:color="auto" w:fill="E1DFDD"/>
    </w:rPr>
  </w:style>
  <w:style w:type="character" w:customStyle="1" w:styleId="PeuCar">
    <w:name w:val="Peu Car"/>
    <w:link w:val="Peu"/>
    <w:uiPriority w:val="99"/>
    <w:qFormat/>
    <w:rsid w:val="00C62719"/>
    <w:rPr>
      <w:rFonts w:ascii="Arial" w:hAnsi="Arial" w:cs="Arial"/>
      <w:sz w:val="24"/>
      <w:szCs w:val="24"/>
      <w:lang w:val="ca-ES" w:eastAsia="zh-CN"/>
    </w:rPr>
  </w:style>
  <w:style w:type="table" w:customStyle="1" w:styleId="Taulaambquadrcula1">
    <w:name w:val="Taula amb quadrícula1"/>
    <w:basedOn w:val="Taulanormal"/>
    <w:next w:val="Taulaambquadrcula"/>
    <w:uiPriority w:val="39"/>
    <w:rsid w:val="007C7579"/>
    <w:rPr>
      <w:rFonts w:ascii="Calibri" w:eastAsia="Calibri" w:hAnsi="Calibri" w:cs="Arial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independent2">
    <w:name w:val="Body Text 2"/>
    <w:basedOn w:val="Normal"/>
    <w:link w:val="Textindependent2Car"/>
    <w:semiHidden/>
    <w:unhideWhenUsed/>
    <w:rsid w:val="00E14E31"/>
    <w:pPr>
      <w:spacing w:after="120" w:line="480" w:lineRule="auto"/>
    </w:pPr>
  </w:style>
  <w:style w:type="character" w:customStyle="1" w:styleId="Textindependent2Car">
    <w:name w:val="Text independent 2 Car"/>
    <w:basedOn w:val="Lletraperdefectedelpargraf"/>
    <w:link w:val="Textindependent2"/>
    <w:uiPriority w:val="99"/>
    <w:semiHidden/>
    <w:rsid w:val="00E14E31"/>
    <w:rPr>
      <w:rFonts w:ascii="Arial" w:hAnsi="Arial" w:cs="Arial"/>
      <w:sz w:val="24"/>
      <w:szCs w:val="24"/>
      <w:lang w:eastAsia="zh-CN"/>
    </w:rPr>
  </w:style>
  <w:style w:type="numbering" w:customStyle="1" w:styleId="Sensellista1">
    <w:name w:val="Sense llista1"/>
    <w:next w:val="Sensellista"/>
    <w:uiPriority w:val="99"/>
    <w:semiHidden/>
    <w:unhideWhenUsed/>
    <w:rsid w:val="00E14E31"/>
  </w:style>
  <w:style w:type="paragraph" w:styleId="Textdebloc">
    <w:name w:val="Block Text"/>
    <w:basedOn w:val="Normal"/>
    <w:semiHidden/>
    <w:rsid w:val="00E14E31"/>
    <w:pPr>
      <w:ind w:left="-29" w:right="-23"/>
    </w:pPr>
    <w:rPr>
      <w:rFonts w:cs="Times New Roman"/>
      <w:lang w:val="es-ES_tradnl" w:eastAsia="es-ES"/>
    </w:rPr>
  </w:style>
  <w:style w:type="paragraph" w:styleId="Textindependent3">
    <w:name w:val="Body Text 3"/>
    <w:basedOn w:val="Normal"/>
    <w:link w:val="Textindependent3Car"/>
    <w:semiHidden/>
    <w:rsid w:val="00E14E31"/>
    <w:rPr>
      <w:rFonts w:cs="Times New Roman"/>
      <w:b/>
      <w:bCs/>
      <w:lang w:val="es-ES_tradnl" w:eastAsia="es-ES"/>
    </w:rPr>
  </w:style>
  <w:style w:type="character" w:customStyle="1" w:styleId="Textindependent3Car">
    <w:name w:val="Text independent 3 Car"/>
    <w:basedOn w:val="Lletraperdefectedelpargraf"/>
    <w:link w:val="Textindependent3"/>
    <w:semiHidden/>
    <w:rsid w:val="00E14E31"/>
    <w:rPr>
      <w:rFonts w:ascii="Arial" w:hAnsi="Arial"/>
      <w:b/>
      <w:bCs/>
      <w:sz w:val="24"/>
      <w:szCs w:val="24"/>
      <w:lang w:val="es-ES_tradnl" w:eastAsia="es-ES"/>
    </w:rPr>
  </w:style>
  <w:style w:type="paragraph" w:styleId="Sagniadetextindependent3">
    <w:name w:val="Body Text Indent 3"/>
    <w:basedOn w:val="Normal"/>
    <w:link w:val="Sagniadetextindependent3Car"/>
    <w:semiHidden/>
    <w:rsid w:val="00E14E31"/>
    <w:pPr>
      <w:spacing w:after="120"/>
      <w:ind w:left="283"/>
    </w:pPr>
    <w:rPr>
      <w:rFonts w:cs="Times New Roman"/>
      <w:sz w:val="16"/>
      <w:szCs w:val="16"/>
      <w:lang w:eastAsia="es-ES"/>
    </w:rPr>
  </w:style>
  <w:style w:type="character" w:customStyle="1" w:styleId="Sagniadetextindependent3Car">
    <w:name w:val="Sagnia de text independent 3 Car"/>
    <w:basedOn w:val="Lletraperdefectedelpargraf"/>
    <w:link w:val="Sagniadetextindependent3"/>
    <w:semiHidden/>
    <w:rsid w:val="00E14E31"/>
    <w:rPr>
      <w:rFonts w:ascii="Arial" w:hAnsi="Arial"/>
      <w:sz w:val="16"/>
      <w:szCs w:val="16"/>
      <w:lang w:eastAsia="es-ES"/>
    </w:rPr>
  </w:style>
  <w:style w:type="paragraph" w:styleId="Mapadeldocument">
    <w:name w:val="Document Map"/>
    <w:basedOn w:val="Normal"/>
    <w:link w:val="MapadeldocumentCar"/>
    <w:semiHidden/>
    <w:rsid w:val="00E14E31"/>
    <w:pPr>
      <w:shd w:val="clear" w:color="auto" w:fill="000080"/>
    </w:pPr>
    <w:rPr>
      <w:rFonts w:ascii="Tahoma" w:hAnsi="Tahoma" w:cs="Tahoma"/>
      <w:lang w:eastAsia="es-ES"/>
    </w:rPr>
  </w:style>
  <w:style w:type="character" w:customStyle="1" w:styleId="MapadeldocumentCar">
    <w:name w:val="Mapa del document Car"/>
    <w:basedOn w:val="Lletraperdefectedelpargraf"/>
    <w:link w:val="Mapadeldocument"/>
    <w:semiHidden/>
    <w:rsid w:val="00E14E31"/>
    <w:rPr>
      <w:rFonts w:ascii="Tahoma" w:hAnsi="Tahoma" w:cs="Tahoma"/>
      <w:sz w:val="24"/>
      <w:szCs w:val="24"/>
      <w:shd w:val="clear" w:color="auto" w:fill="000080"/>
      <w:lang w:eastAsia="es-ES"/>
    </w:rPr>
  </w:style>
  <w:style w:type="paragraph" w:styleId="Sagniadetextindependent2">
    <w:name w:val="Body Text Indent 2"/>
    <w:basedOn w:val="Normal"/>
    <w:link w:val="Sagniadetextindependent2Car"/>
    <w:semiHidden/>
    <w:rsid w:val="00E14E31"/>
    <w:pPr>
      <w:widowControl w:val="0"/>
      <w:autoSpaceDE w:val="0"/>
      <w:autoSpaceDN w:val="0"/>
      <w:adjustRightInd w:val="0"/>
      <w:ind w:right="-69" w:hanging="11"/>
    </w:pPr>
    <w:rPr>
      <w:sz w:val="22"/>
      <w:szCs w:val="22"/>
      <w:lang w:eastAsia="es-ES"/>
    </w:rPr>
  </w:style>
  <w:style w:type="character" w:customStyle="1" w:styleId="Sagniadetextindependent2Car">
    <w:name w:val="Sagnia de text independent 2 Car"/>
    <w:basedOn w:val="Lletraperdefectedelpargraf"/>
    <w:link w:val="Sagniadetextindependent2"/>
    <w:semiHidden/>
    <w:rsid w:val="00E14E31"/>
    <w:rPr>
      <w:rFonts w:ascii="Arial" w:hAnsi="Arial" w:cs="Arial"/>
      <w:sz w:val="22"/>
      <w:szCs w:val="22"/>
      <w:lang w:eastAsia="es-ES"/>
    </w:rPr>
  </w:style>
  <w:style w:type="paragraph" w:styleId="Llista2">
    <w:name w:val="List 2"/>
    <w:basedOn w:val="Normal"/>
    <w:semiHidden/>
    <w:rsid w:val="00E14E31"/>
    <w:pPr>
      <w:ind w:left="566" w:hanging="283"/>
    </w:pPr>
    <w:rPr>
      <w:rFonts w:cs="Times New Roman"/>
      <w:lang w:eastAsia="es-ES"/>
    </w:rPr>
  </w:style>
  <w:style w:type="paragraph" w:styleId="Llista3">
    <w:name w:val="List 3"/>
    <w:basedOn w:val="Normal"/>
    <w:semiHidden/>
    <w:rsid w:val="00E14E31"/>
    <w:pPr>
      <w:ind w:left="849" w:hanging="283"/>
    </w:pPr>
    <w:rPr>
      <w:rFonts w:cs="Times New Roman"/>
      <w:lang w:eastAsia="es-ES"/>
    </w:rPr>
  </w:style>
  <w:style w:type="paragraph" w:styleId="Salutaci">
    <w:name w:val="Salutation"/>
    <w:basedOn w:val="Normal"/>
    <w:next w:val="Normal"/>
    <w:link w:val="SalutaciCar"/>
    <w:semiHidden/>
    <w:rsid w:val="00E14E31"/>
    <w:rPr>
      <w:rFonts w:cs="Times New Roman"/>
      <w:lang w:eastAsia="es-ES"/>
    </w:rPr>
  </w:style>
  <w:style w:type="character" w:customStyle="1" w:styleId="SalutaciCar">
    <w:name w:val="Salutació Car"/>
    <w:basedOn w:val="Lletraperdefectedelpargraf"/>
    <w:link w:val="Salutaci"/>
    <w:semiHidden/>
    <w:rsid w:val="00E14E31"/>
    <w:rPr>
      <w:rFonts w:ascii="Arial" w:hAnsi="Arial"/>
      <w:sz w:val="24"/>
      <w:szCs w:val="24"/>
      <w:lang w:eastAsia="es-ES"/>
    </w:rPr>
  </w:style>
  <w:style w:type="paragraph" w:styleId="Llistaambpics">
    <w:name w:val="List Bullet"/>
    <w:basedOn w:val="Normal"/>
    <w:autoRedefine/>
    <w:semiHidden/>
    <w:rsid w:val="00E14E31"/>
    <w:pPr>
      <w:numPr>
        <w:numId w:val="9"/>
      </w:numPr>
    </w:pPr>
    <w:rPr>
      <w:rFonts w:cs="Times New Roman"/>
      <w:lang w:eastAsia="es-ES"/>
    </w:rPr>
  </w:style>
  <w:style w:type="paragraph" w:styleId="Llistaambpics2">
    <w:name w:val="List Bullet 2"/>
    <w:basedOn w:val="Normal"/>
    <w:autoRedefine/>
    <w:semiHidden/>
    <w:rsid w:val="00E14E31"/>
    <w:pPr>
      <w:numPr>
        <w:numId w:val="10"/>
      </w:numPr>
    </w:pPr>
    <w:rPr>
      <w:rFonts w:cs="Times New Roman"/>
      <w:lang w:eastAsia="es-ES"/>
    </w:rPr>
  </w:style>
  <w:style w:type="paragraph" w:styleId="Continuacidellista">
    <w:name w:val="List Continue"/>
    <w:basedOn w:val="Normal"/>
    <w:semiHidden/>
    <w:rsid w:val="00E14E31"/>
    <w:pPr>
      <w:spacing w:after="120"/>
      <w:ind w:left="283"/>
    </w:pPr>
    <w:rPr>
      <w:rFonts w:cs="Times New Roman"/>
      <w:lang w:eastAsia="es-ES"/>
    </w:rPr>
  </w:style>
  <w:style w:type="paragraph" w:styleId="Continuacidellista2">
    <w:name w:val="List Continue 2"/>
    <w:basedOn w:val="Normal"/>
    <w:semiHidden/>
    <w:rsid w:val="00E14E31"/>
    <w:pPr>
      <w:spacing w:after="120"/>
      <w:ind w:left="566"/>
    </w:pPr>
    <w:rPr>
      <w:rFonts w:cs="Times New Roman"/>
      <w:lang w:eastAsia="es-ES"/>
    </w:rPr>
  </w:style>
  <w:style w:type="paragraph" w:styleId="Textdeglobus">
    <w:name w:val="Balloon Text"/>
    <w:basedOn w:val="Normal"/>
    <w:link w:val="TextdeglobusCar"/>
    <w:unhideWhenUsed/>
    <w:rsid w:val="00E14E31"/>
    <w:rPr>
      <w:rFonts w:ascii="Segoe UI" w:hAnsi="Segoe UI" w:cs="Segoe UI"/>
      <w:sz w:val="18"/>
      <w:szCs w:val="18"/>
      <w:lang w:eastAsia="es-ES"/>
    </w:rPr>
  </w:style>
  <w:style w:type="character" w:customStyle="1" w:styleId="TextdeglobusCar">
    <w:name w:val="Text de globus Car"/>
    <w:basedOn w:val="Lletraperdefectedelpargraf"/>
    <w:link w:val="Textdeglobus"/>
    <w:rsid w:val="00E14E31"/>
    <w:rPr>
      <w:rFonts w:ascii="Segoe UI" w:hAnsi="Segoe UI" w:cs="Segoe UI"/>
      <w:sz w:val="18"/>
      <w:szCs w:val="18"/>
      <w:lang w:eastAsia="es-ES"/>
    </w:rPr>
  </w:style>
  <w:style w:type="character" w:customStyle="1" w:styleId="TextodegloboCar">
    <w:name w:val="Texto de globo Car"/>
    <w:semiHidden/>
    <w:rsid w:val="00E14E31"/>
    <w:rPr>
      <w:rFonts w:ascii="Segoe UI" w:hAnsi="Segoe UI" w:cs="Segoe UI"/>
      <w:sz w:val="18"/>
      <w:szCs w:val="18"/>
      <w:lang w:val="ca-ES"/>
    </w:rPr>
  </w:style>
  <w:style w:type="character" w:customStyle="1" w:styleId="object">
    <w:name w:val="object"/>
    <w:basedOn w:val="Lletraperdefectedelpargraf"/>
    <w:rsid w:val="00E14E31"/>
  </w:style>
  <w:style w:type="paragraph" w:customStyle="1" w:styleId="Standard">
    <w:name w:val="Standard"/>
    <w:link w:val="StandardCar"/>
    <w:rsid w:val="00E14E31"/>
    <w:pPr>
      <w:suppressAutoHyphens/>
      <w:autoSpaceDN w:val="0"/>
      <w:textAlignment w:val="baseline"/>
    </w:pPr>
    <w:rPr>
      <w:rFonts w:ascii="Arial" w:hAnsi="Arial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E14E31"/>
    <w:pPr>
      <w:widowControl w:val="0"/>
      <w:ind w:left="253"/>
    </w:pPr>
    <w:rPr>
      <w:rFonts w:eastAsia="Arial" w:cs="Arial"/>
      <w:color w:val="00000A"/>
      <w:sz w:val="18"/>
      <w:szCs w:val="18"/>
    </w:rPr>
  </w:style>
  <w:style w:type="paragraph" w:customStyle="1" w:styleId="western">
    <w:name w:val="western"/>
    <w:basedOn w:val="Standard"/>
    <w:rsid w:val="00E14E31"/>
    <w:pPr>
      <w:suppressAutoHyphens w:val="0"/>
      <w:spacing w:before="280" w:after="142" w:line="288" w:lineRule="auto"/>
    </w:pPr>
    <w:rPr>
      <w:rFonts w:ascii="Times New Roman" w:hAnsi="Times New Roman"/>
      <w:b/>
      <w:bCs/>
      <w:color w:val="000000"/>
    </w:rPr>
  </w:style>
  <w:style w:type="character" w:customStyle="1" w:styleId="notranslate">
    <w:name w:val="notranslate"/>
    <w:basedOn w:val="Lletraperdefectedelpargraf"/>
    <w:rsid w:val="00E14E31"/>
  </w:style>
  <w:style w:type="character" w:customStyle="1" w:styleId="StandardCar">
    <w:name w:val="Standard Car"/>
    <w:link w:val="Standard"/>
    <w:rsid w:val="00E14E31"/>
    <w:rPr>
      <w:rFonts w:ascii="Arial" w:hAnsi="Arial"/>
      <w:kern w:val="3"/>
      <w:sz w:val="24"/>
      <w:szCs w:val="24"/>
      <w:lang w:eastAsia="zh-CN"/>
    </w:rPr>
  </w:style>
  <w:style w:type="paragraph" w:customStyle="1" w:styleId="Quadreresum">
    <w:name w:val="Quadre resum"/>
    <w:basedOn w:val="Standard"/>
    <w:link w:val="QuadreresumCar"/>
    <w:qFormat/>
    <w:rsid w:val="00E14E31"/>
    <w:rPr>
      <w:b/>
      <w:bCs/>
      <w:color w:val="800000"/>
      <w:sz w:val="18"/>
      <w:szCs w:val="18"/>
    </w:rPr>
  </w:style>
  <w:style w:type="character" w:customStyle="1" w:styleId="QuadreresumCar">
    <w:name w:val="Quadre resum Car"/>
    <w:link w:val="Quadreresum"/>
    <w:rsid w:val="00E14E31"/>
    <w:rPr>
      <w:rFonts w:ascii="Arial" w:hAnsi="Arial"/>
      <w:b/>
      <w:bCs/>
      <w:color w:val="800000"/>
      <w:kern w:val="3"/>
      <w:sz w:val="18"/>
      <w:szCs w:val="18"/>
      <w:lang w:eastAsia="zh-CN"/>
    </w:rPr>
  </w:style>
  <w:style w:type="character" w:customStyle="1" w:styleId="Ttol2Car">
    <w:name w:val="Títol 2 Car"/>
    <w:link w:val="Ttol2"/>
    <w:uiPriority w:val="9"/>
    <w:rsid w:val="00E14E31"/>
    <w:rPr>
      <w:rFonts w:ascii="Arial" w:hAnsi="Arial" w:cs="Arial"/>
      <w:b/>
      <w:bCs/>
      <w:sz w:val="24"/>
      <w:szCs w:val="24"/>
      <w:lang w:val="es-ES_tradnl" w:eastAsia="zh-CN"/>
    </w:rPr>
  </w:style>
  <w:style w:type="numbering" w:customStyle="1" w:styleId="WW8Num21">
    <w:name w:val="WW8Num21"/>
    <w:basedOn w:val="Sensellista"/>
    <w:rsid w:val="00E14E31"/>
    <w:pPr>
      <w:numPr>
        <w:numId w:val="16"/>
      </w:numPr>
    </w:pPr>
  </w:style>
  <w:style w:type="numbering" w:customStyle="1" w:styleId="WW8Num4">
    <w:name w:val="WW8Num4"/>
    <w:rsid w:val="00E14E31"/>
    <w:pPr>
      <w:numPr>
        <w:numId w:val="18"/>
      </w:numPr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E14E31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E14E31"/>
    <w:rPr>
      <w:rFonts w:cs="Times New Roman"/>
      <w:sz w:val="20"/>
      <w:szCs w:val="20"/>
      <w:lang w:eastAsia="es-ES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E14E31"/>
    <w:rPr>
      <w:rFonts w:ascii="Arial" w:hAnsi="Arial"/>
      <w:lang w:eastAsia="es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E14E31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E14E31"/>
    <w:rPr>
      <w:rFonts w:ascii="Arial" w:hAnsi="Arial"/>
      <w:b/>
      <w:bCs/>
      <w:lang w:eastAsia="es-ES"/>
    </w:rPr>
  </w:style>
  <w:style w:type="numbering" w:customStyle="1" w:styleId="WW8Num14">
    <w:name w:val="WW8Num14"/>
    <w:basedOn w:val="Sensellista"/>
    <w:rsid w:val="00E14E31"/>
    <w:pPr>
      <w:numPr>
        <w:numId w:val="30"/>
      </w:numPr>
    </w:pPr>
  </w:style>
  <w:style w:type="numbering" w:customStyle="1" w:styleId="WW8Num25">
    <w:name w:val="WW8Num25"/>
    <w:basedOn w:val="Sensellista"/>
    <w:rsid w:val="00E14E31"/>
    <w:pPr>
      <w:numPr>
        <w:numId w:val="31"/>
      </w:numPr>
    </w:pPr>
  </w:style>
  <w:style w:type="paragraph" w:customStyle="1" w:styleId="Textoindependiente23">
    <w:name w:val="Texto independiente 23"/>
    <w:basedOn w:val="Standard"/>
    <w:rsid w:val="00E14E31"/>
    <w:pPr>
      <w:suppressLineNumbers/>
      <w:spacing w:after="120" w:line="480" w:lineRule="auto"/>
    </w:pPr>
    <w:rPr>
      <w:szCs w:val="21"/>
    </w:rPr>
  </w:style>
  <w:style w:type="character" w:customStyle="1" w:styleId="SagniadetextindependentCar">
    <w:name w:val="Sagnia de text independent Car"/>
    <w:link w:val="Sagniadetextindependent"/>
    <w:rsid w:val="00E14E31"/>
    <w:rPr>
      <w:rFonts w:ascii="Arial" w:hAnsi="Arial" w:cs="Arial"/>
      <w:sz w:val="22"/>
      <w:szCs w:val="24"/>
      <w:lang w:eastAsia="zh-CN"/>
    </w:rPr>
  </w:style>
  <w:style w:type="numbering" w:customStyle="1" w:styleId="WW8Num5">
    <w:name w:val="WW8Num5"/>
    <w:basedOn w:val="Sensellista"/>
    <w:rsid w:val="00E14E31"/>
    <w:pPr>
      <w:numPr>
        <w:numId w:val="26"/>
      </w:numPr>
    </w:pPr>
  </w:style>
  <w:style w:type="paragraph" w:customStyle="1" w:styleId="Textoindependiente32">
    <w:name w:val="Texto independiente 32"/>
    <w:basedOn w:val="Standard"/>
    <w:rsid w:val="00E14E31"/>
    <w:pPr>
      <w:widowControl w:val="0"/>
      <w:textAlignment w:val="center"/>
    </w:pPr>
    <w:rPr>
      <w:rFonts w:eastAsia="Arial" w:cs="Arial"/>
      <w:color w:val="000000"/>
      <w:sz w:val="22"/>
      <w:szCs w:val="22"/>
    </w:rPr>
  </w:style>
  <w:style w:type="character" w:customStyle="1" w:styleId="cf01">
    <w:name w:val="cf01"/>
    <w:basedOn w:val="Lletraperdefectedelpargraf"/>
    <w:rsid w:val="00E14E3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0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7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2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55131-E3BE-482D-A369-5C2A47449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718</Words>
  <Characters>4094</Characters>
  <Application>Microsoft Office Word</Application>
  <DocSecurity>0</DocSecurity>
  <Lines>34</Lines>
  <Paragraphs>9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PCAP procediment obert simplificat</vt:lpstr>
      <vt:lpstr>PCAP procediment obert simplificat</vt:lpstr>
    </vt:vector>
  </TitlesOfParts>
  <Company>Diputació de Tarragona</Company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PCAP procediment obert simplificat</dc:title>
  <dc:subject/>
  <dc:creator>SAM - Diputació de Tarragona</dc:creator>
  <cp:keywords/>
  <dc:description/>
  <cp:lastModifiedBy>AJUNTAMENT BENIFALLET</cp:lastModifiedBy>
  <cp:revision>2</cp:revision>
  <cp:lastPrinted>2024-12-05T14:47:00Z</cp:lastPrinted>
  <dcterms:created xsi:type="dcterms:W3CDTF">2024-12-10T11:42:00Z</dcterms:created>
  <dcterms:modified xsi:type="dcterms:W3CDTF">2024-12-10T11:42:00Z</dcterms:modified>
</cp:coreProperties>
</file>