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8E6428E" w14:textId="77777777" w:rsidR="00617914" w:rsidRPr="002E4E71" w:rsidRDefault="00617914">
      <w:pPr>
        <w:pageBreakBefore/>
        <w:widowControl w:val="0"/>
        <w:autoSpaceDE w:val="0"/>
        <w:ind w:right="54"/>
        <w:jc w:val="both"/>
        <w:rPr>
          <w:sz w:val="22"/>
          <w:szCs w:val="22"/>
        </w:rPr>
      </w:pPr>
    </w:p>
    <w:p w14:paraId="34944264" w14:textId="77777777" w:rsidR="00617914" w:rsidRPr="002E4E71" w:rsidRDefault="00617914">
      <w:pPr>
        <w:pStyle w:val="Ttol1"/>
        <w:rPr>
          <w:szCs w:val="22"/>
        </w:rPr>
      </w:pPr>
      <w:bookmarkStart w:id="0" w:name="_Toc101426925"/>
      <w:r w:rsidRPr="002E4E71">
        <w:rPr>
          <w:szCs w:val="22"/>
        </w:rPr>
        <w:t>ANNEX 1 - DECLARACIÓ RESPONSABLE</w:t>
      </w:r>
      <w:bookmarkEnd w:id="0"/>
      <w:r w:rsidR="00F50A12" w:rsidRPr="002E4E71">
        <w:rPr>
          <w:szCs w:val="22"/>
        </w:rPr>
        <w:t xml:space="preserve"> </w:t>
      </w:r>
    </w:p>
    <w:p w14:paraId="36C3B319" w14:textId="77777777" w:rsidR="00F50A12" w:rsidRPr="002E4E71" w:rsidRDefault="00F50A12" w:rsidP="00F50A12">
      <w:pPr>
        <w:rPr>
          <w:sz w:val="22"/>
          <w:szCs w:val="22"/>
        </w:rPr>
      </w:pPr>
    </w:p>
    <w:p w14:paraId="0CBA857A" w14:textId="77777777" w:rsidR="00C0539D" w:rsidRPr="00E71B36" w:rsidRDefault="00C0539D" w:rsidP="00C0539D">
      <w:pPr>
        <w:jc w:val="both"/>
        <w:rPr>
          <w:sz w:val="22"/>
          <w:szCs w:val="22"/>
        </w:rPr>
      </w:pPr>
      <w:r w:rsidRPr="00E71B36">
        <w:rPr>
          <w:sz w:val="22"/>
          <w:szCs w:val="22"/>
        </w:rPr>
        <w:t>El/la senyor/a ..........................., amb DNI núm. ................ i  domicili a ........................... (carrer, número, localitat i província), en nom propi / en representació en la seva qualitat de ................. (administrador/a únic/a, apoderat/da, etc.) de la societat .................... amb número d’identificació fiscal ................. i  domicili a ........................... (carrer, número, localitat i província)</w:t>
      </w:r>
    </w:p>
    <w:p w14:paraId="6A9F400E" w14:textId="77777777" w:rsidR="00C0539D" w:rsidRPr="002E4E71" w:rsidRDefault="00C0539D" w:rsidP="00C0539D">
      <w:pPr>
        <w:rPr>
          <w:sz w:val="22"/>
          <w:szCs w:val="22"/>
        </w:rPr>
      </w:pPr>
    </w:p>
    <w:p w14:paraId="7A6955C3" w14:textId="77777777" w:rsidR="00C0539D" w:rsidRPr="002E4E71" w:rsidRDefault="00C0539D" w:rsidP="00C0539D">
      <w:pPr>
        <w:rPr>
          <w:sz w:val="22"/>
          <w:szCs w:val="22"/>
        </w:rPr>
      </w:pPr>
    </w:p>
    <w:p w14:paraId="360C23A2" w14:textId="77777777" w:rsidR="00C0539D" w:rsidRPr="002E4E71" w:rsidRDefault="00C0539D" w:rsidP="00C0539D">
      <w:pPr>
        <w:jc w:val="center"/>
        <w:rPr>
          <w:sz w:val="22"/>
          <w:szCs w:val="22"/>
        </w:rPr>
      </w:pPr>
      <w:r w:rsidRPr="002E4E71">
        <w:rPr>
          <w:b/>
          <w:bCs/>
          <w:sz w:val="22"/>
          <w:szCs w:val="22"/>
        </w:rPr>
        <w:t>DECLARO SOTA LA MEVA RESPONSABILITAT</w:t>
      </w:r>
    </w:p>
    <w:p w14:paraId="0ABFD931" w14:textId="77777777" w:rsidR="00C0539D" w:rsidRPr="002E4E71" w:rsidRDefault="00C0539D" w:rsidP="00C0539D">
      <w:pPr>
        <w:rPr>
          <w:sz w:val="22"/>
          <w:szCs w:val="22"/>
        </w:rPr>
      </w:pPr>
    </w:p>
    <w:p w14:paraId="7CFBF062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 xml:space="preserve">1. Que consto/la societat a la que represento consta inscrit/a en el Registre de licitadors corresponent i que la informació que consta en l’esmentat registre no ha estat modificada i resta vigent. </w:t>
      </w:r>
    </w:p>
    <w:p w14:paraId="6841D9A8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4147FE30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 xml:space="preserve">2. Que tinc/la societat a la que represento té plena capacitat d’obrar </w:t>
      </w:r>
    </w:p>
    <w:p w14:paraId="01EF5075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54EE43E3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>3. Que no estic/la societat a la que represento no està incurs/a en cap de les prohibicions de contractar recollides a l’article 71 de la LCSP</w:t>
      </w:r>
    </w:p>
    <w:p w14:paraId="53AF3BD3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0496EEC3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>4. Que disposo/la societat a la que represento disposa de la solvència econòmica, financera i tècnica o professional exigida en els presents plecs</w:t>
      </w:r>
    </w:p>
    <w:p w14:paraId="2D5271E7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4EE87432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>5. Que gaudeixo/la societat a la que represento gaudeix de l’habilitació empresarial o professional que, si escau, resulta exigible per dur a terme l’activitat o prestació que constitueix l’objecte del contracte</w:t>
      </w:r>
    </w:p>
    <w:p w14:paraId="46BE94BB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185C995C" w14:textId="0D7B556F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 xml:space="preserve">6. Que em comprometo/la societat a la que represento es compromet a dedicar o adscriure a l'execució del contracte els següents mitjans personals i materials de conformitat amb el Plec de clàusules: </w:t>
      </w:r>
    </w:p>
    <w:p w14:paraId="33742694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09F8D289" w14:textId="77777777" w:rsidR="00C0539D" w:rsidRPr="002E4E71" w:rsidRDefault="00C0539D" w:rsidP="00C0539D">
      <w:pPr>
        <w:tabs>
          <w:tab w:val="left" w:pos="142"/>
        </w:tabs>
        <w:ind w:left="284"/>
        <w:jc w:val="both"/>
        <w:rPr>
          <w:sz w:val="22"/>
          <w:szCs w:val="22"/>
        </w:rPr>
      </w:pPr>
      <w:r w:rsidRPr="002E4E71">
        <w:rPr>
          <w:sz w:val="22"/>
          <w:szCs w:val="22"/>
        </w:rPr>
        <w:t>Mitjans personals: ..............</w:t>
      </w:r>
    </w:p>
    <w:p w14:paraId="29B19249" w14:textId="77777777" w:rsidR="00C0539D" w:rsidRPr="002E4E71" w:rsidRDefault="00C0539D" w:rsidP="00C0539D">
      <w:pPr>
        <w:tabs>
          <w:tab w:val="left" w:pos="142"/>
        </w:tabs>
        <w:ind w:left="284"/>
        <w:jc w:val="both"/>
        <w:rPr>
          <w:sz w:val="22"/>
          <w:szCs w:val="22"/>
        </w:rPr>
      </w:pPr>
    </w:p>
    <w:p w14:paraId="1C45BD0F" w14:textId="77777777" w:rsidR="00C0539D" w:rsidRPr="002E4E71" w:rsidRDefault="00C0539D" w:rsidP="00C0539D">
      <w:pPr>
        <w:tabs>
          <w:tab w:val="left" w:pos="142"/>
        </w:tabs>
        <w:ind w:left="284"/>
        <w:jc w:val="both"/>
        <w:rPr>
          <w:sz w:val="22"/>
          <w:szCs w:val="22"/>
        </w:rPr>
      </w:pPr>
      <w:r w:rsidRPr="002E4E71">
        <w:rPr>
          <w:sz w:val="22"/>
          <w:szCs w:val="22"/>
        </w:rPr>
        <w:t>Mitjans materials: ............</w:t>
      </w:r>
    </w:p>
    <w:p w14:paraId="3A72A751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5B89911C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>7. Que a efectes de la pràctica de les notificacions electròniques, les dades de contacte són:</w:t>
      </w:r>
    </w:p>
    <w:p w14:paraId="4790D256" w14:textId="77777777" w:rsidR="00C0539D" w:rsidRPr="002E4E71" w:rsidRDefault="00C0539D" w:rsidP="00C0539D">
      <w:pPr>
        <w:pStyle w:val="Contingutdelataula"/>
        <w:rPr>
          <w:sz w:val="22"/>
          <w:szCs w:val="22"/>
        </w:rPr>
      </w:pPr>
    </w:p>
    <w:p w14:paraId="19E20E0D" w14:textId="77777777" w:rsidR="00C0539D" w:rsidRPr="002E4E71" w:rsidRDefault="00C0539D" w:rsidP="00C0539D">
      <w:pPr>
        <w:pStyle w:val="Contingutdelataula"/>
        <w:ind w:left="284"/>
        <w:rPr>
          <w:sz w:val="22"/>
          <w:szCs w:val="22"/>
        </w:rPr>
      </w:pPr>
      <w:r w:rsidRPr="002E4E71">
        <w:rPr>
          <w:sz w:val="22"/>
          <w:szCs w:val="22"/>
        </w:rPr>
        <w:t>Nom i Cognoms</w:t>
      </w:r>
      <w:r w:rsidRPr="002E4E71">
        <w:rPr>
          <w:i/>
          <w:iCs/>
          <w:sz w:val="22"/>
          <w:szCs w:val="22"/>
        </w:rPr>
        <w:t xml:space="preserve"> (persona autoritzada accés notificacions):</w:t>
      </w:r>
      <w:r w:rsidRPr="002E4E71">
        <w:rPr>
          <w:sz w:val="22"/>
          <w:szCs w:val="22"/>
        </w:rPr>
        <w:t xml:space="preserve"> ........</w:t>
      </w:r>
    </w:p>
    <w:p w14:paraId="1041D647" w14:textId="77777777" w:rsidR="00C0539D" w:rsidRPr="002E4E71" w:rsidRDefault="00C0539D" w:rsidP="00C0539D">
      <w:pPr>
        <w:pStyle w:val="Contingutdelataula"/>
        <w:ind w:left="284"/>
        <w:rPr>
          <w:sz w:val="22"/>
          <w:szCs w:val="22"/>
        </w:rPr>
      </w:pPr>
      <w:r w:rsidRPr="002E4E71">
        <w:rPr>
          <w:sz w:val="22"/>
          <w:szCs w:val="22"/>
        </w:rPr>
        <w:t>NIF</w:t>
      </w:r>
      <w:r w:rsidRPr="002E4E71">
        <w:rPr>
          <w:i/>
          <w:iCs/>
          <w:sz w:val="22"/>
          <w:szCs w:val="22"/>
        </w:rPr>
        <w:t xml:space="preserve"> (persona autoritzada accés notificacions)</w:t>
      </w:r>
      <w:r w:rsidRPr="002E4E71">
        <w:rPr>
          <w:sz w:val="22"/>
          <w:szCs w:val="22"/>
        </w:rPr>
        <w:t>: ........</w:t>
      </w:r>
    </w:p>
    <w:p w14:paraId="48C61532" w14:textId="77777777" w:rsidR="00C0539D" w:rsidRPr="002E4E71" w:rsidRDefault="00C0539D" w:rsidP="00C0539D">
      <w:pPr>
        <w:pStyle w:val="Contingutdelataula"/>
        <w:ind w:left="284"/>
        <w:rPr>
          <w:sz w:val="22"/>
          <w:szCs w:val="22"/>
        </w:rPr>
      </w:pPr>
      <w:r w:rsidRPr="002E4E71">
        <w:rPr>
          <w:sz w:val="22"/>
          <w:szCs w:val="22"/>
        </w:rPr>
        <w:t>Adreça de correu electrònic: ........</w:t>
      </w:r>
    </w:p>
    <w:p w14:paraId="7227E9DD" w14:textId="77777777" w:rsidR="00C0539D" w:rsidRPr="002E4E71" w:rsidRDefault="00C0539D" w:rsidP="00C0539D">
      <w:pPr>
        <w:pStyle w:val="Contingutdelataula"/>
        <w:ind w:left="284"/>
        <w:rPr>
          <w:sz w:val="22"/>
          <w:szCs w:val="22"/>
        </w:rPr>
      </w:pPr>
      <w:r w:rsidRPr="002E4E71">
        <w:rPr>
          <w:sz w:val="22"/>
          <w:szCs w:val="22"/>
        </w:rPr>
        <w:t>Número de telèfon mòbil per rebre els avisos: ........</w:t>
      </w:r>
    </w:p>
    <w:p w14:paraId="0043C72A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433C3DBF" w14:textId="4F893932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>8. La submissió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14:paraId="791997A9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65DC1D5D" w14:textId="77777777" w:rsidR="00C0539D" w:rsidRPr="002E4E71" w:rsidRDefault="00C0539D" w:rsidP="00C0539D">
      <w:pPr>
        <w:jc w:val="both"/>
        <w:rPr>
          <w:sz w:val="22"/>
          <w:szCs w:val="22"/>
        </w:rPr>
      </w:pPr>
      <w:r w:rsidRPr="002E4E71">
        <w:rPr>
          <w:sz w:val="22"/>
          <w:szCs w:val="22"/>
        </w:rPr>
        <w:tab/>
      </w:r>
    </w:p>
    <w:p w14:paraId="485F5313" w14:textId="77777777" w:rsidR="00C0539D" w:rsidRPr="002E4E71" w:rsidRDefault="00C0539D" w:rsidP="00C0539D">
      <w:pPr>
        <w:jc w:val="both"/>
        <w:rPr>
          <w:sz w:val="22"/>
          <w:szCs w:val="22"/>
        </w:rPr>
      </w:pPr>
    </w:p>
    <w:p w14:paraId="0C02D506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sz w:val="22"/>
          <w:szCs w:val="22"/>
        </w:rPr>
      </w:pPr>
      <w:r w:rsidRPr="002E4E71">
        <w:rPr>
          <w:sz w:val="22"/>
          <w:szCs w:val="22"/>
        </w:rPr>
        <w:lastRenderedPageBreak/>
        <w:t>I, perquè consti, signo aquesta declaració responsable</w:t>
      </w:r>
    </w:p>
    <w:p w14:paraId="63B307D7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</w:p>
    <w:p w14:paraId="6640B9F1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sz w:val="22"/>
          <w:szCs w:val="22"/>
        </w:rPr>
      </w:pPr>
      <w:r w:rsidRPr="002E4E71">
        <w:rPr>
          <w:i/>
          <w:iCs/>
          <w:sz w:val="22"/>
          <w:szCs w:val="22"/>
        </w:rPr>
        <w:t>(Lloc i data)</w:t>
      </w:r>
    </w:p>
    <w:p w14:paraId="5C2A2F89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</w:p>
    <w:p w14:paraId="596E8491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</w:p>
    <w:p w14:paraId="7FE09ACB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sz w:val="22"/>
          <w:szCs w:val="22"/>
        </w:rPr>
      </w:pPr>
      <w:r w:rsidRPr="002E4E71">
        <w:rPr>
          <w:i/>
          <w:iCs/>
          <w:sz w:val="22"/>
          <w:szCs w:val="22"/>
        </w:rPr>
        <w:t>(segell)</w:t>
      </w:r>
    </w:p>
    <w:p w14:paraId="669F6211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</w:p>
    <w:p w14:paraId="0B821DFD" w14:textId="77777777" w:rsidR="00C0539D" w:rsidRPr="002E4E71" w:rsidRDefault="00C0539D" w:rsidP="00C0539D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</w:p>
    <w:p w14:paraId="0E7B5F86" w14:textId="1C2E4C80" w:rsidR="00617914" w:rsidRPr="002E4E71" w:rsidRDefault="00C0539D" w:rsidP="005223AA">
      <w:pPr>
        <w:widowControl w:val="0"/>
        <w:autoSpaceDE w:val="0"/>
        <w:ind w:right="53"/>
        <w:jc w:val="both"/>
        <w:rPr>
          <w:color w:val="FF0000"/>
          <w:sz w:val="22"/>
          <w:szCs w:val="22"/>
        </w:rPr>
      </w:pPr>
      <w:r w:rsidRPr="002E4E71">
        <w:rPr>
          <w:i/>
          <w:iCs/>
          <w:sz w:val="22"/>
          <w:szCs w:val="22"/>
        </w:rPr>
        <w:t>Signat: ......................</w:t>
      </w:r>
    </w:p>
    <w:p w14:paraId="2E0C5832" w14:textId="77777777" w:rsidR="00FF1264" w:rsidRPr="00FF1264" w:rsidRDefault="00FF1264" w:rsidP="00B76CE8">
      <w:pPr>
        <w:pStyle w:val="Ttol1"/>
        <w:numPr>
          <w:ilvl w:val="0"/>
          <w:numId w:val="0"/>
        </w:numPr>
        <w:spacing w:before="0"/>
        <w:rPr>
          <w:szCs w:val="22"/>
        </w:rPr>
      </w:pPr>
    </w:p>
    <w:sectPr w:rsidR="00FF1264" w:rsidRPr="00FF1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7680CF26" w:rsidR="00E3795C" w:rsidRPr="003C09AA" w:rsidRDefault="000153D8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75025B9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583716567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681705F1" w:rsidR="00E3795C" w:rsidRDefault="000153D8" w:rsidP="00371FA0">
    <w:pPr>
      <w:pStyle w:val="Capalera"/>
    </w:pPr>
    <w:r>
      <w:rPr>
        <w:noProof/>
      </w:rPr>
      <w:drawing>
        <wp:inline distT="0" distB="0" distL="0" distR="0" wp14:anchorId="7DEB244C" wp14:editId="04EBE0AD">
          <wp:extent cx="2458085" cy="973455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97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1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3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5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18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9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0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1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2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3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5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6" w15:restartNumberingAfterBreak="0">
    <w:nsid w:val="0EFE4707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4833DB"/>
    <w:multiLevelType w:val="hybridMultilevel"/>
    <w:tmpl w:val="443AC8D6"/>
    <w:lvl w:ilvl="0" w:tplc="454838CA">
      <w:start w:val="1"/>
      <w:numFmt w:val="upperLetter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E67F2"/>
    <w:multiLevelType w:val="hybridMultilevel"/>
    <w:tmpl w:val="B456FAE4"/>
    <w:lvl w:ilvl="0" w:tplc="B35424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06627F4"/>
    <w:multiLevelType w:val="hybridMultilevel"/>
    <w:tmpl w:val="2AD80388"/>
    <w:lvl w:ilvl="0" w:tplc="1818B8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B0F2890"/>
    <w:multiLevelType w:val="hybridMultilevel"/>
    <w:tmpl w:val="873A63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1226D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76E6F"/>
    <w:multiLevelType w:val="hybridMultilevel"/>
    <w:tmpl w:val="544EBA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96207"/>
    <w:multiLevelType w:val="hybridMultilevel"/>
    <w:tmpl w:val="FF68DB52"/>
    <w:lvl w:ilvl="0" w:tplc="00000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20FD"/>
    <w:multiLevelType w:val="hybridMultilevel"/>
    <w:tmpl w:val="91C85186"/>
    <w:lvl w:ilvl="0" w:tplc="17F69A3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3539006">
    <w:abstractNumId w:val="0"/>
  </w:num>
  <w:num w:numId="2" w16cid:durableId="889924688">
    <w:abstractNumId w:val="1"/>
  </w:num>
  <w:num w:numId="3" w16cid:durableId="1947616029">
    <w:abstractNumId w:val="2"/>
  </w:num>
  <w:num w:numId="4" w16cid:durableId="759831782">
    <w:abstractNumId w:val="3"/>
  </w:num>
  <w:num w:numId="5" w16cid:durableId="1559129818">
    <w:abstractNumId w:val="4"/>
  </w:num>
  <w:num w:numId="6" w16cid:durableId="839660553">
    <w:abstractNumId w:val="5"/>
  </w:num>
  <w:num w:numId="7" w16cid:durableId="1060372894">
    <w:abstractNumId w:val="6"/>
  </w:num>
  <w:num w:numId="8" w16cid:durableId="1791432496">
    <w:abstractNumId w:val="7"/>
  </w:num>
  <w:num w:numId="9" w16cid:durableId="202064965">
    <w:abstractNumId w:val="8"/>
  </w:num>
  <w:num w:numId="10" w16cid:durableId="81070403">
    <w:abstractNumId w:val="9"/>
  </w:num>
  <w:num w:numId="11" w16cid:durableId="1749186808">
    <w:abstractNumId w:val="10"/>
  </w:num>
  <w:num w:numId="12" w16cid:durableId="371879226">
    <w:abstractNumId w:val="11"/>
  </w:num>
  <w:num w:numId="13" w16cid:durableId="1387140089">
    <w:abstractNumId w:val="12"/>
  </w:num>
  <w:num w:numId="14" w16cid:durableId="976373689">
    <w:abstractNumId w:val="13"/>
  </w:num>
  <w:num w:numId="15" w16cid:durableId="1386877802">
    <w:abstractNumId w:val="14"/>
  </w:num>
  <w:num w:numId="16" w16cid:durableId="1967471007">
    <w:abstractNumId w:val="15"/>
  </w:num>
  <w:num w:numId="17" w16cid:durableId="318463909">
    <w:abstractNumId w:val="16"/>
  </w:num>
  <w:num w:numId="18" w16cid:durableId="1435518761">
    <w:abstractNumId w:val="17"/>
  </w:num>
  <w:num w:numId="19" w16cid:durableId="2026519851">
    <w:abstractNumId w:val="18"/>
  </w:num>
  <w:num w:numId="20" w16cid:durableId="911239764">
    <w:abstractNumId w:val="19"/>
  </w:num>
  <w:num w:numId="21" w16cid:durableId="1364132902">
    <w:abstractNumId w:val="20"/>
  </w:num>
  <w:num w:numId="22" w16cid:durableId="150143326">
    <w:abstractNumId w:val="21"/>
  </w:num>
  <w:num w:numId="23" w16cid:durableId="1042940192">
    <w:abstractNumId w:val="22"/>
  </w:num>
  <w:num w:numId="24" w16cid:durableId="1675841331">
    <w:abstractNumId w:val="23"/>
  </w:num>
  <w:num w:numId="25" w16cid:durableId="572743302">
    <w:abstractNumId w:val="24"/>
  </w:num>
  <w:num w:numId="26" w16cid:durableId="1696997536">
    <w:abstractNumId w:val="25"/>
  </w:num>
  <w:num w:numId="27" w16cid:durableId="1157647545">
    <w:abstractNumId w:val="30"/>
  </w:num>
  <w:num w:numId="28" w16cid:durableId="975792015">
    <w:abstractNumId w:val="0"/>
  </w:num>
  <w:num w:numId="29" w16cid:durableId="916669754">
    <w:abstractNumId w:val="31"/>
  </w:num>
  <w:num w:numId="30" w16cid:durableId="1472866337">
    <w:abstractNumId w:val="35"/>
  </w:num>
  <w:num w:numId="31" w16cid:durableId="245461303">
    <w:abstractNumId w:val="26"/>
  </w:num>
  <w:num w:numId="32" w16cid:durableId="384066299">
    <w:abstractNumId w:val="32"/>
  </w:num>
  <w:num w:numId="33" w16cid:durableId="1727603866">
    <w:abstractNumId w:val="28"/>
  </w:num>
  <w:num w:numId="34" w16cid:durableId="1806925718">
    <w:abstractNumId w:val="33"/>
  </w:num>
  <w:num w:numId="35" w16cid:durableId="135147743">
    <w:abstractNumId w:val="27"/>
  </w:num>
  <w:num w:numId="36" w16cid:durableId="283578103">
    <w:abstractNumId w:val="29"/>
  </w:num>
  <w:num w:numId="37" w16cid:durableId="8886086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53D8"/>
    <w:rsid w:val="0003259F"/>
    <w:rsid w:val="00072FFC"/>
    <w:rsid w:val="000B7020"/>
    <w:rsid w:val="000D4D1D"/>
    <w:rsid w:val="000D5396"/>
    <w:rsid w:val="00111519"/>
    <w:rsid w:val="001225FF"/>
    <w:rsid w:val="001333CF"/>
    <w:rsid w:val="00181E5D"/>
    <w:rsid w:val="0019188C"/>
    <w:rsid w:val="00195F3D"/>
    <w:rsid w:val="001B3646"/>
    <w:rsid w:val="001F035C"/>
    <w:rsid w:val="001F2C93"/>
    <w:rsid w:val="0023468B"/>
    <w:rsid w:val="00253034"/>
    <w:rsid w:val="00267E65"/>
    <w:rsid w:val="00284EAD"/>
    <w:rsid w:val="00285E3A"/>
    <w:rsid w:val="00291F97"/>
    <w:rsid w:val="002C6F56"/>
    <w:rsid w:val="002D7206"/>
    <w:rsid w:val="002E4E71"/>
    <w:rsid w:val="00304A99"/>
    <w:rsid w:val="00313E12"/>
    <w:rsid w:val="00316495"/>
    <w:rsid w:val="00317E5E"/>
    <w:rsid w:val="00345850"/>
    <w:rsid w:val="00364441"/>
    <w:rsid w:val="00371FA0"/>
    <w:rsid w:val="003B0D1B"/>
    <w:rsid w:val="003B2368"/>
    <w:rsid w:val="003B62AD"/>
    <w:rsid w:val="003B6639"/>
    <w:rsid w:val="003C09AA"/>
    <w:rsid w:val="003C1D9D"/>
    <w:rsid w:val="003E272D"/>
    <w:rsid w:val="003E65E6"/>
    <w:rsid w:val="003F102A"/>
    <w:rsid w:val="003F15FF"/>
    <w:rsid w:val="003F1DE5"/>
    <w:rsid w:val="0043365F"/>
    <w:rsid w:val="00460867"/>
    <w:rsid w:val="004701AE"/>
    <w:rsid w:val="0048631E"/>
    <w:rsid w:val="004A1449"/>
    <w:rsid w:val="004A1747"/>
    <w:rsid w:val="004D13E2"/>
    <w:rsid w:val="00500DE4"/>
    <w:rsid w:val="005223AA"/>
    <w:rsid w:val="00551C77"/>
    <w:rsid w:val="005657FE"/>
    <w:rsid w:val="00576DA0"/>
    <w:rsid w:val="005833D3"/>
    <w:rsid w:val="005A5D7F"/>
    <w:rsid w:val="005E314D"/>
    <w:rsid w:val="005E464C"/>
    <w:rsid w:val="005F7ACA"/>
    <w:rsid w:val="006162C9"/>
    <w:rsid w:val="00617914"/>
    <w:rsid w:val="0069043C"/>
    <w:rsid w:val="006B2FA8"/>
    <w:rsid w:val="006D627E"/>
    <w:rsid w:val="0071015C"/>
    <w:rsid w:val="007218EC"/>
    <w:rsid w:val="00746AF0"/>
    <w:rsid w:val="00746BA5"/>
    <w:rsid w:val="0076603F"/>
    <w:rsid w:val="007823F9"/>
    <w:rsid w:val="007849C0"/>
    <w:rsid w:val="00786260"/>
    <w:rsid w:val="007B041D"/>
    <w:rsid w:val="007B7B5E"/>
    <w:rsid w:val="007C6588"/>
    <w:rsid w:val="007C7579"/>
    <w:rsid w:val="007D53E5"/>
    <w:rsid w:val="007E4E24"/>
    <w:rsid w:val="007E7252"/>
    <w:rsid w:val="007F4B5F"/>
    <w:rsid w:val="007F79A6"/>
    <w:rsid w:val="00821EAD"/>
    <w:rsid w:val="00854B94"/>
    <w:rsid w:val="0085629D"/>
    <w:rsid w:val="008609F2"/>
    <w:rsid w:val="00875420"/>
    <w:rsid w:val="00876ABE"/>
    <w:rsid w:val="008772A4"/>
    <w:rsid w:val="00887775"/>
    <w:rsid w:val="00893019"/>
    <w:rsid w:val="008A6ED4"/>
    <w:rsid w:val="008D5CD2"/>
    <w:rsid w:val="00906CEE"/>
    <w:rsid w:val="00920C2A"/>
    <w:rsid w:val="0094256B"/>
    <w:rsid w:val="00942F5C"/>
    <w:rsid w:val="00947848"/>
    <w:rsid w:val="00954E47"/>
    <w:rsid w:val="00956421"/>
    <w:rsid w:val="00963B81"/>
    <w:rsid w:val="00966F26"/>
    <w:rsid w:val="009C5F86"/>
    <w:rsid w:val="00A12743"/>
    <w:rsid w:val="00A15C5C"/>
    <w:rsid w:val="00A25F69"/>
    <w:rsid w:val="00A27011"/>
    <w:rsid w:val="00A366B0"/>
    <w:rsid w:val="00A513E5"/>
    <w:rsid w:val="00A826BD"/>
    <w:rsid w:val="00A90524"/>
    <w:rsid w:val="00AB64B9"/>
    <w:rsid w:val="00AE2778"/>
    <w:rsid w:val="00AE37FC"/>
    <w:rsid w:val="00B04EB1"/>
    <w:rsid w:val="00B061A0"/>
    <w:rsid w:val="00B07809"/>
    <w:rsid w:val="00B15074"/>
    <w:rsid w:val="00B2167B"/>
    <w:rsid w:val="00B447FE"/>
    <w:rsid w:val="00B45336"/>
    <w:rsid w:val="00B46291"/>
    <w:rsid w:val="00B52DC0"/>
    <w:rsid w:val="00B54D9F"/>
    <w:rsid w:val="00B61088"/>
    <w:rsid w:val="00B76CE8"/>
    <w:rsid w:val="00B87D03"/>
    <w:rsid w:val="00BD52BC"/>
    <w:rsid w:val="00BD6614"/>
    <w:rsid w:val="00C0539D"/>
    <w:rsid w:val="00C05857"/>
    <w:rsid w:val="00C0720F"/>
    <w:rsid w:val="00C1797B"/>
    <w:rsid w:val="00C43E1C"/>
    <w:rsid w:val="00C464F4"/>
    <w:rsid w:val="00C62719"/>
    <w:rsid w:val="00C73DBC"/>
    <w:rsid w:val="00C76358"/>
    <w:rsid w:val="00C8073B"/>
    <w:rsid w:val="00C9042A"/>
    <w:rsid w:val="00CA508B"/>
    <w:rsid w:val="00CA58E7"/>
    <w:rsid w:val="00CC3A1C"/>
    <w:rsid w:val="00CE0CC2"/>
    <w:rsid w:val="00D26991"/>
    <w:rsid w:val="00D31BAA"/>
    <w:rsid w:val="00D525B4"/>
    <w:rsid w:val="00D87FB1"/>
    <w:rsid w:val="00DC2E21"/>
    <w:rsid w:val="00E01AD7"/>
    <w:rsid w:val="00E23EDB"/>
    <w:rsid w:val="00E37234"/>
    <w:rsid w:val="00E372E6"/>
    <w:rsid w:val="00E3795C"/>
    <w:rsid w:val="00E52E8F"/>
    <w:rsid w:val="00E56012"/>
    <w:rsid w:val="00E63362"/>
    <w:rsid w:val="00E71B36"/>
    <w:rsid w:val="00E83E9F"/>
    <w:rsid w:val="00E979E1"/>
    <w:rsid w:val="00EA7F19"/>
    <w:rsid w:val="00EB4491"/>
    <w:rsid w:val="00EC6500"/>
    <w:rsid w:val="00ED41AD"/>
    <w:rsid w:val="00EE0585"/>
    <w:rsid w:val="00F029E7"/>
    <w:rsid w:val="00F21F1B"/>
    <w:rsid w:val="00F22DB0"/>
    <w:rsid w:val="00F46524"/>
    <w:rsid w:val="00F50A12"/>
    <w:rsid w:val="00F55CCE"/>
    <w:rsid w:val="00F65748"/>
    <w:rsid w:val="00F72656"/>
    <w:rsid w:val="00F804E5"/>
    <w:rsid w:val="00F93C18"/>
    <w:rsid w:val="00FF1264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80"/>
      <w:ind w:right="-23"/>
      <w:jc w:val="both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both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jc w:val="both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jc w:val="both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jc w:val="both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rPr>
      <w:sz w:val="20"/>
      <w:szCs w:val="20"/>
    </w:rPr>
  </w:style>
  <w:style w:type="paragraph" w:customStyle="1" w:styleId="Textoindependiente22">
    <w:name w:val="Texto independiente 22"/>
    <w:basedOn w:val="Normal"/>
    <w:pPr>
      <w:jc w:val="both"/>
    </w:pPr>
  </w:style>
  <w:style w:type="paragraph" w:customStyle="1" w:styleId="Textodebloque1">
    <w:name w:val="Texto de bloque1"/>
    <w:basedOn w:val="Normal"/>
    <w:pPr>
      <w:ind w:left="-29" w:right="-23"/>
      <w:jc w:val="both"/>
    </w:pPr>
    <w:rPr>
      <w:lang w:val="es-ES_tradnl"/>
    </w:rPr>
  </w:style>
  <w:style w:type="paragraph" w:customStyle="1" w:styleId="Textoindependiente31">
    <w:name w:val="Texto independiente 31"/>
    <w:basedOn w:val="Normal"/>
    <w:pPr>
      <w:jc w:val="both"/>
    </w:pPr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jc w:val="both"/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  <w:jc w:val="both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pPr>
      <w:ind w:left="240"/>
    </w:pPr>
  </w:style>
  <w:style w:type="paragraph" w:styleId="IDC3">
    <w:name w:val="toc 3"/>
    <w:basedOn w:val="Normal"/>
    <w:next w:val="Normal"/>
    <w:pPr>
      <w:ind w:left="480"/>
    </w:pPr>
  </w:style>
  <w:style w:type="paragraph" w:styleId="IDC4">
    <w:name w:val="toc 4"/>
    <w:basedOn w:val="Normal"/>
    <w:next w:val="Normal"/>
    <w:pPr>
      <w:ind w:left="720"/>
    </w:pPr>
  </w:style>
  <w:style w:type="paragraph" w:styleId="IDC5">
    <w:name w:val="toc 5"/>
    <w:basedOn w:val="Normal"/>
    <w:next w:val="Normal"/>
    <w:pPr>
      <w:ind w:left="960"/>
    </w:pPr>
  </w:style>
  <w:style w:type="paragraph" w:styleId="IDC6">
    <w:name w:val="toc 6"/>
    <w:basedOn w:val="Normal"/>
    <w:next w:val="Normal"/>
    <w:pPr>
      <w:ind w:left="1200"/>
    </w:pPr>
  </w:style>
  <w:style w:type="paragraph" w:styleId="IDC7">
    <w:name w:val="toc 7"/>
    <w:basedOn w:val="Normal"/>
    <w:next w:val="Normal"/>
    <w:pPr>
      <w:ind w:left="1440"/>
    </w:pPr>
  </w:style>
  <w:style w:type="paragraph" w:styleId="IDC8">
    <w:name w:val="toc 8"/>
    <w:basedOn w:val="Normal"/>
    <w:next w:val="Normal"/>
    <w:pPr>
      <w:ind w:left="1680"/>
    </w:pPr>
  </w:style>
  <w:style w:type="paragraph" w:styleId="IDC9">
    <w:name w:val="toc 9"/>
    <w:basedOn w:val="Normal"/>
    <w:next w:val="Normal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  <w:jc w:val="both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  <w:jc w:val="both"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3</cp:revision>
  <cp:lastPrinted>2024-09-02T06:26:00Z</cp:lastPrinted>
  <dcterms:created xsi:type="dcterms:W3CDTF">2024-10-08T08:48:00Z</dcterms:created>
  <dcterms:modified xsi:type="dcterms:W3CDTF">2024-10-08T08:49:00Z</dcterms:modified>
</cp:coreProperties>
</file>