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B9E" w:rsidRDefault="00662B9E" w:rsidP="006023EB"/>
    <w:p w:rsidR="006023EB" w:rsidRDefault="006023EB" w:rsidP="006023EB"/>
    <w:p w:rsidR="006023EB" w:rsidRDefault="006023EB" w:rsidP="006023EB"/>
    <w:p w:rsidR="006023EB" w:rsidRDefault="006023EB" w:rsidP="006023EB"/>
    <w:p w:rsidR="006023EB" w:rsidRPr="006023EB" w:rsidRDefault="006023EB" w:rsidP="006023EB">
      <w:pPr>
        <w:rPr>
          <w:rFonts w:ascii="Arial" w:hAnsi="Arial" w:cs="Arial"/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6023EB">
        <w:rPr>
          <w:rFonts w:ascii="Arial" w:hAnsi="Arial" w:cs="Arial"/>
          <w:b/>
          <w:sz w:val="20"/>
          <w:szCs w:val="20"/>
        </w:rPr>
        <w:t>EXPD</w:t>
      </w:r>
      <w:r w:rsidRPr="006023EB">
        <w:rPr>
          <w:rFonts w:ascii="Arial" w:hAnsi="Arial" w:cs="Arial"/>
          <w:b/>
          <w:sz w:val="20"/>
          <w:szCs w:val="20"/>
        </w:rPr>
        <w:tab/>
        <w:t xml:space="preserve">AECT HC </w:t>
      </w:r>
      <w:r w:rsidR="00755945">
        <w:rPr>
          <w:rFonts w:ascii="Arial" w:hAnsi="Arial" w:cs="Arial"/>
          <w:b/>
          <w:sz w:val="20"/>
          <w:szCs w:val="20"/>
        </w:rPr>
        <w:t>.........................</w:t>
      </w:r>
    </w:p>
    <w:p w:rsidR="006023EB" w:rsidRPr="006023EB" w:rsidRDefault="006023EB" w:rsidP="006023EB">
      <w:pPr>
        <w:pStyle w:val="Ttol1"/>
        <w:rPr>
          <w:rFonts w:cs="Arial"/>
          <w:b w:val="0"/>
          <w:sz w:val="20"/>
          <w:lang w:eastAsia="es-ES_tradnl"/>
        </w:rPr>
      </w:pPr>
    </w:p>
    <w:p w:rsidR="006023EB" w:rsidRDefault="006023EB" w:rsidP="006023EB">
      <w:pPr>
        <w:pStyle w:val="Ttol1"/>
        <w:rPr>
          <w:rFonts w:cs="Arial"/>
          <w:spacing w:val="-3"/>
          <w:sz w:val="20"/>
          <w:u w:val="single"/>
        </w:rPr>
      </w:pPr>
    </w:p>
    <w:p w:rsidR="006023EB" w:rsidRPr="00DB4913" w:rsidRDefault="006023EB" w:rsidP="006023EB">
      <w:pPr>
        <w:pStyle w:val="Ttol1"/>
        <w:rPr>
          <w:rFonts w:cs="Arial"/>
          <w:bCs/>
          <w:spacing w:val="-3"/>
          <w:sz w:val="20"/>
          <w:u w:val="single"/>
        </w:rPr>
      </w:pPr>
      <w:r w:rsidRPr="00DB4913">
        <w:rPr>
          <w:rFonts w:cs="Arial"/>
          <w:spacing w:val="-3"/>
          <w:sz w:val="20"/>
          <w:u w:val="single"/>
        </w:rPr>
        <w:t>MODEL DECLARACIÓ RESPONSABLE</w:t>
      </w: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El/la Sr./Sra.....................amb residència (a efectes de notificacions) a ..................., al carrer..................... número............, i amb NIF.................., en qualitat de ............. de l’empresa ............................., assabentat/</w:t>
      </w:r>
      <w:proofErr w:type="spellStart"/>
      <w:r w:rsidRPr="00DB4913">
        <w:rPr>
          <w:rFonts w:ascii="Arial" w:hAnsi="Arial" w:cs="Arial"/>
          <w:sz w:val="20"/>
          <w:szCs w:val="20"/>
        </w:rPr>
        <w:t>ada</w:t>
      </w:r>
      <w:proofErr w:type="spellEnd"/>
      <w:r w:rsidRPr="00DB4913">
        <w:rPr>
          <w:rFonts w:ascii="Arial" w:hAnsi="Arial" w:cs="Arial"/>
          <w:sz w:val="20"/>
          <w:szCs w:val="20"/>
        </w:rPr>
        <w:t xml:space="preserve"> de les condicions i els requisits que s’exigeixen per poder ser adjudicatari/ària del </w:t>
      </w:r>
      <w:r w:rsidRPr="00DB4913">
        <w:rPr>
          <w:rFonts w:ascii="Arial" w:hAnsi="Arial" w:cs="Arial"/>
          <w:i/>
          <w:sz w:val="20"/>
          <w:szCs w:val="20"/>
        </w:rPr>
        <w:t>“Subministrament</w:t>
      </w:r>
      <w:r w:rsidR="00F62E4B">
        <w:rPr>
          <w:rFonts w:ascii="Arial" w:hAnsi="Arial" w:cs="Arial"/>
          <w:i/>
          <w:sz w:val="20"/>
          <w:szCs w:val="20"/>
        </w:rPr>
        <w:t>/Serveis</w:t>
      </w:r>
      <w:bookmarkStart w:id="0" w:name="_GoBack"/>
      <w:bookmarkEnd w:id="0"/>
      <w:r w:rsidRPr="00DB4913">
        <w:rPr>
          <w:rFonts w:ascii="Arial" w:hAnsi="Arial" w:cs="Arial"/>
          <w:i/>
          <w:sz w:val="20"/>
          <w:szCs w:val="20"/>
          <w:lang w:eastAsia="es-ES"/>
        </w:rPr>
        <w:t xml:space="preserve"> de </w:t>
      </w:r>
      <w:r w:rsidRPr="00DB4913">
        <w:rPr>
          <w:rFonts w:ascii="Arial" w:hAnsi="Arial" w:cs="Arial"/>
          <w:i/>
          <w:sz w:val="20"/>
          <w:szCs w:val="20"/>
          <w:shd w:val="clear" w:color="auto" w:fill="D9D9D9" w:themeFill="background1" w:themeFillShade="D9"/>
          <w:lang w:eastAsia="es-ES"/>
        </w:rPr>
        <w:t>...........</w:t>
      </w:r>
      <w:r w:rsidRPr="00DB4913">
        <w:rPr>
          <w:rFonts w:ascii="Arial" w:hAnsi="Arial" w:cs="Arial"/>
          <w:i/>
          <w:sz w:val="20"/>
          <w:szCs w:val="20"/>
        </w:rPr>
        <w:t>”,</w:t>
      </w:r>
      <w:r w:rsidRPr="00DB4913">
        <w:rPr>
          <w:rFonts w:ascii="Arial" w:hAnsi="Arial" w:cs="Arial"/>
          <w:sz w:val="20"/>
          <w:szCs w:val="20"/>
        </w:rPr>
        <w:t xml:space="preserve"> amb expedient número </w:t>
      </w:r>
      <w:r w:rsidRPr="00DB4913">
        <w:rPr>
          <w:rFonts w:ascii="Arial" w:hAnsi="Arial" w:cs="Arial"/>
          <w:bCs/>
          <w:sz w:val="20"/>
          <w:szCs w:val="20"/>
          <w:highlight w:val="lightGray"/>
        </w:rPr>
        <w:t>........</w:t>
      </w:r>
      <w:r w:rsidRPr="00DB4913">
        <w:rPr>
          <w:rFonts w:ascii="Arial" w:hAnsi="Arial" w:cs="Arial"/>
          <w:sz w:val="20"/>
          <w:szCs w:val="20"/>
        </w:rPr>
        <w:t>., declara sota la seva responsabilitat:</w:t>
      </w: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ostenta la representació de l’empresa licitadora que presenta l’oferta i està expressament habilitat per comprometre-la a executar el contracte en els termes de la present proposta.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l’empresa licitadora que presenta l’oferta disposa de la classificació empresarial i l’habilitació professional exigides per concórrer al present procediment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l’empresa no/si està participant en el present procediment de contractació juntament amb altres. 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</w:t>
      </w:r>
      <w:r w:rsidRPr="00DB4913">
        <w:rPr>
          <w:rFonts w:ascii="Arial" w:hAnsi="Arial"/>
          <w:i/>
        </w:rPr>
        <w:t>en cas de resposta afirmativa</w:t>
      </w:r>
      <w:r w:rsidRPr="00DB4913">
        <w:rPr>
          <w:rFonts w:ascii="Arial" w:hAnsi="Arial"/>
        </w:rPr>
        <w:t>)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(a)</w:t>
      </w:r>
      <w:r w:rsidRPr="00DB4913">
        <w:rPr>
          <w:rFonts w:ascii="Arial" w:hAnsi="Arial"/>
        </w:rPr>
        <w:tab/>
        <w:t>indiqui's la funció del licitador dins del grup (responsable principal, responsable de comeses específiques ... ):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(b)</w:t>
      </w:r>
      <w:r w:rsidRPr="00DB4913">
        <w:rPr>
          <w:rFonts w:ascii="Arial" w:hAnsi="Arial"/>
        </w:rPr>
        <w:tab/>
        <w:t>identifiqui's als altres operadors econòmics que participen en el procediment de contractació conjuntament: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(c)</w:t>
      </w:r>
      <w:r w:rsidRPr="00DB4913">
        <w:rPr>
          <w:rFonts w:ascii="Arial" w:hAnsi="Arial"/>
        </w:rPr>
        <w:tab/>
        <w:t>si escau, nom del grup participant: [……]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compleix amb l’adequada solvència econòmica, financera i tècnica.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l’empresa [no/si] acredita la solvència basant-se en la solvència i mitjans d’altres entitats per satisfer els requisits mínims de solvència establerts al plec de condicions que regeixen la present licitació 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  <w:r w:rsidRPr="00DB4913">
        <w:rPr>
          <w:rFonts w:ascii="Arial" w:hAnsi="Arial"/>
        </w:rPr>
        <w:t>(</w:t>
      </w:r>
      <w:r w:rsidRPr="00DB4913">
        <w:rPr>
          <w:rFonts w:ascii="Arial" w:hAnsi="Arial"/>
          <w:i/>
        </w:rPr>
        <w:t>en cas de resposta afirmativa: Cal aportar documentació que així ho acrediti</w:t>
      </w:r>
      <w:r w:rsidRPr="00DB4913">
        <w:rPr>
          <w:rFonts w:ascii="Arial" w:hAnsi="Arial"/>
        </w:rPr>
        <w:t>)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 xml:space="preserve">Que ni el/la </w:t>
      </w:r>
      <w:proofErr w:type="spellStart"/>
      <w:r w:rsidRPr="00DB4913">
        <w:rPr>
          <w:rFonts w:ascii="Arial" w:hAnsi="Arial"/>
        </w:rPr>
        <w:t>sotasignant</w:t>
      </w:r>
      <w:proofErr w:type="spellEnd"/>
      <w:r w:rsidRPr="00DB4913">
        <w:rPr>
          <w:rFonts w:ascii="Arial" w:hAnsi="Arial"/>
        </w:rPr>
        <w:t>, ni l’empresa que representa, ni els administradors, ni representants de la mateixa, es troben incursos en cap prohibició o incompatibilitat per contractar amb el sector públic, no concorrent cap circumstància que incapaciti per contractar amb la mateixa, previstes a l’article 71 de la LCSP.</w:t>
      </w:r>
    </w:p>
    <w:p w:rsidR="006023EB" w:rsidRPr="00DB4913" w:rsidRDefault="006023EB" w:rsidP="006023EB">
      <w:pPr>
        <w:pStyle w:val="Text"/>
        <w:spacing w:line="240" w:lineRule="auto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contextualSpacing/>
        <w:rPr>
          <w:rFonts w:ascii="Arial" w:hAnsi="Arial"/>
        </w:rPr>
      </w:pPr>
      <w:r w:rsidRPr="00DB4913">
        <w:rPr>
          <w:rFonts w:ascii="Arial" w:hAnsi="Arial"/>
        </w:rPr>
        <w:t>Que l’empresa que representa:</w:t>
      </w:r>
    </w:p>
    <w:p w:rsidR="006023EB" w:rsidRPr="00DB4913" w:rsidRDefault="006023EB" w:rsidP="006023EB">
      <w:pPr>
        <w:pStyle w:val="Text"/>
        <w:spacing w:line="240" w:lineRule="auto"/>
        <w:ind w:left="720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 w:rsidR="00F62E4B">
        <w:rPr>
          <w:rFonts w:ascii="Arial" w:hAnsi="Arial"/>
        </w:rPr>
      </w:r>
      <w:r w:rsidR="00F62E4B"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està inscrita en el Registre electrònic d’empreses licitadores de la Generalitat de Catalunya (RELI) i tota la documentació que hi figura manté la seva vigència i no ha estat modificada</w:t>
      </w:r>
    </w:p>
    <w:p w:rsidR="006023EB" w:rsidRPr="00DB4913" w:rsidRDefault="006023EB" w:rsidP="006023EB">
      <w:pPr>
        <w:pStyle w:val="Text"/>
        <w:spacing w:line="240" w:lineRule="auto"/>
        <w:ind w:left="1069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 w:rsidR="00F62E4B">
        <w:rPr>
          <w:rFonts w:ascii="Arial" w:hAnsi="Arial"/>
        </w:rPr>
      </w:r>
      <w:r w:rsidR="00F62E4B"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està inscrita en el Registro Oficial de Licitadores y Empresas </w:t>
      </w:r>
      <w:proofErr w:type="spellStart"/>
      <w:r w:rsidRPr="00DB4913">
        <w:rPr>
          <w:rFonts w:ascii="Arial" w:hAnsi="Arial"/>
        </w:rPr>
        <w:t>Clasificadas</w:t>
      </w:r>
      <w:proofErr w:type="spellEnd"/>
      <w:r w:rsidRPr="00DB4913">
        <w:rPr>
          <w:rFonts w:ascii="Arial" w:hAnsi="Arial"/>
        </w:rPr>
        <w:t xml:space="preserve"> del Estado (ROLECE) i tota la documentació que hi figura manté la seva vigència i no ha estat modificada.</w:t>
      </w:r>
    </w:p>
    <w:p w:rsidR="006023EB" w:rsidRPr="00DB4913" w:rsidRDefault="006023EB" w:rsidP="006023EB">
      <w:pPr>
        <w:pStyle w:val="Text"/>
        <w:spacing w:line="240" w:lineRule="auto"/>
        <w:ind w:left="1069"/>
        <w:contextualSpacing/>
        <w:rPr>
          <w:rFonts w:ascii="Arial" w:hAnsi="Arial"/>
        </w:rPr>
      </w:pPr>
    </w:p>
    <w:p w:rsidR="006023EB" w:rsidRPr="00DB4913" w:rsidRDefault="006023EB" w:rsidP="006023EB">
      <w:pPr>
        <w:pStyle w:val="Text"/>
        <w:numPr>
          <w:ilvl w:val="0"/>
          <w:numId w:val="34"/>
        </w:numPr>
        <w:spacing w:line="240" w:lineRule="auto"/>
        <w:ind w:left="1069"/>
        <w:contextualSpacing/>
        <w:rPr>
          <w:rFonts w:ascii="Arial" w:hAnsi="Arial"/>
        </w:rPr>
      </w:pPr>
      <w:r w:rsidRPr="00DB4913">
        <w:rPr>
          <w:rFonts w:ascii="Arial" w:hAnsi="Arial"/>
        </w:rPr>
        <w:fldChar w:fldCharType="begin">
          <w:ffData>
            <w:name w:val="Verifica1"/>
            <w:enabled w:val="0"/>
            <w:calcOnExit w:val="0"/>
            <w:checkBox>
              <w:sizeAuto/>
              <w:default w:val="0"/>
            </w:checkBox>
          </w:ffData>
        </w:fldChar>
      </w:r>
      <w:r w:rsidRPr="00DB4913">
        <w:rPr>
          <w:rFonts w:ascii="Arial" w:hAnsi="Arial"/>
        </w:rPr>
        <w:instrText xml:space="preserve"> FORMCHECKBOX </w:instrText>
      </w:r>
      <w:r w:rsidR="00F62E4B">
        <w:rPr>
          <w:rFonts w:ascii="Arial" w:hAnsi="Arial"/>
        </w:rPr>
      </w:r>
      <w:r w:rsidR="00F62E4B">
        <w:rPr>
          <w:rFonts w:ascii="Arial" w:hAnsi="Arial"/>
        </w:rPr>
        <w:fldChar w:fldCharType="separate"/>
      </w:r>
      <w:r w:rsidRPr="00DB4913">
        <w:rPr>
          <w:rFonts w:ascii="Arial" w:hAnsi="Arial"/>
        </w:rPr>
        <w:fldChar w:fldCharType="end"/>
      </w:r>
      <w:r w:rsidRPr="00DB4913">
        <w:rPr>
          <w:rFonts w:ascii="Arial" w:hAnsi="Arial"/>
        </w:rPr>
        <w:t xml:space="preserve"> no està inscrita ni en el RELI ni en el ROLECE.</w:t>
      </w:r>
    </w:p>
    <w:p w:rsidR="006023EB" w:rsidRPr="00DB4913" w:rsidRDefault="006023EB" w:rsidP="006023EB">
      <w:pPr>
        <w:pStyle w:val="Text"/>
        <w:spacing w:line="240" w:lineRule="auto"/>
        <w:ind w:left="360"/>
        <w:contextualSpacing/>
        <w:rPr>
          <w:rFonts w:ascii="Arial" w:hAnsi="Arial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804C37" w:rsidRDefault="006023EB" w:rsidP="006023EB">
      <w:pPr>
        <w:ind w:left="360"/>
        <w:rPr>
          <w:rFonts w:ascii="Arial" w:hAnsi="Arial" w:cs="Arial"/>
          <w:sz w:val="20"/>
          <w:szCs w:val="20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l’empresa, SÍ/NO conforma grup empresarial.</w:t>
      </w:r>
    </w:p>
    <w:p w:rsidR="006023EB" w:rsidRDefault="006023EB" w:rsidP="006023EB">
      <w:pPr>
        <w:pStyle w:val="Pargrafdellista"/>
        <w:ind w:left="709"/>
        <w:jc w:val="both"/>
        <w:rPr>
          <w:rFonts w:ascii="Arial" w:hAnsi="Arial" w:cs="Arial"/>
          <w:i/>
          <w:sz w:val="20"/>
          <w:szCs w:val="20"/>
        </w:rPr>
      </w:pPr>
    </w:p>
    <w:p w:rsidR="006023EB" w:rsidRPr="00804C37" w:rsidRDefault="006023EB" w:rsidP="006023EB">
      <w:pPr>
        <w:ind w:left="708"/>
        <w:jc w:val="both"/>
        <w:rPr>
          <w:rFonts w:ascii="Arial" w:hAnsi="Arial" w:cs="Arial"/>
          <w:sz w:val="20"/>
          <w:szCs w:val="20"/>
        </w:rPr>
      </w:pPr>
      <w:r w:rsidRPr="00804C37">
        <w:rPr>
          <w:rFonts w:ascii="Arial" w:hAnsi="Arial" w:cs="Arial"/>
          <w:i/>
          <w:sz w:val="20"/>
          <w:szCs w:val="20"/>
        </w:rPr>
        <w:t xml:space="preserve">(En cas que l’empresa formi part d’un grup empresarial, segons allò previst en l’article 42 del Codi de Comerç, cal indicar el grup i la resta d’empreses que el conformen). </w:t>
      </w:r>
      <w:r w:rsidRPr="00804C37">
        <w:rPr>
          <w:rFonts w:ascii="Arial" w:hAnsi="Arial" w:cs="Arial"/>
          <w:sz w:val="20"/>
          <w:szCs w:val="20"/>
        </w:rPr>
        <w:t xml:space="preserve">El Grup es denomina “............” i el conformen les entitats següents: </w:t>
      </w:r>
      <w:r w:rsidRPr="00804C37">
        <w:rPr>
          <w:rFonts w:ascii="Arial" w:hAnsi="Arial" w:cs="Arial"/>
          <w:i/>
          <w:sz w:val="20"/>
          <w:szCs w:val="20"/>
        </w:rPr>
        <w:t>(enumerar-les totes)</w:t>
      </w:r>
      <w:r w:rsidRPr="00804C37">
        <w:rPr>
          <w:rFonts w:ascii="Arial" w:hAnsi="Arial" w:cs="Arial"/>
          <w:sz w:val="20"/>
          <w:szCs w:val="20"/>
        </w:rPr>
        <w:t>.</w:t>
      </w:r>
    </w:p>
    <w:p w:rsidR="006023EB" w:rsidRPr="00DB4913" w:rsidRDefault="006023EB" w:rsidP="006023EB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 té contractades ........ persones físiques a l’empresa.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(només si és el cas)</w:t>
      </w:r>
      <w:r w:rsidRPr="00DB4913">
        <w:rPr>
          <w:rFonts w:ascii="Arial" w:hAnsi="Arial" w:cs="Arial"/>
          <w:sz w:val="20"/>
          <w:szCs w:val="20"/>
        </w:rPr>
        <w:t xml:space="preserve"> Que, com a empresa amb més de 50 persones fixes, compleix la condició establerta referent a l’obligació establerta a l’article 42 de la Reial Decret Legislatiu 1/2013, de 29 de novembre, pel que s’aprova el Text Refós de la Llei General de drets de les persones amb discapacitat i de la seva inclusió social, de donar ocupació a persones disminuïdes en percentatge d’un 2% de la respectiva plantilla, la qual cosa està en condicions d’acreditar mitjançant els llistats de plantilla de personal.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(</w:t>
      </w:r>
      <w:r w:rsidRPr="00DB4913">
        <w:rPr>
          <w:rFonts w:ascii="Arial" w:hAnsi="Arial" w:cs="Arial"/>
          <w:i/>
          <w:sz w:val="20"/>
          <w:szCs w:val="20"/>
        </w:rPr>
        <w:t>només si és el cas</w:t>
      </w:r>
      <w:r w:rsidRPr="00DB4913">
        <w:rPr>
          <w:rFonts w:ascii="Arial" w:hAnsi="Arial" w:cs="Arial"/>
          <w:sz w:val="20"/>
          <w:szCs w:val="20"/>
        </w:rPr>
        <w:t>) Que l’empresa disposa a la seva plantilla d’un nombre de persones treballadores amb discapacitat igual o superior al 2 per cent, i que aquest percentatge de treballadors fixos amb discapacitat dintre del conjunt de la plantilla és de ........%.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(només si és el cas)</w:t>
      </w:r>
      <w:r w:rsidRPr="00DB4913">
        <w:rPr>
          <w:rFonts w:ascii="Arial" w:hAnsi="Arial" w:cs="Arial"/>
          <w:sz w:val="20"/>
          <w:szCs w:val="20"/>
        </w:rPr>
        <w:t xml:space="preserve"> Que l’empresa disposa d’un pla d’igualtat d’oportunitats entre les dones i els homes, i està en disposició d’aportar-lo si l’òrgan de contractació ho requereix.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 xml:space="preserve">(només si és el cas) </w:t>
      </w:r>
      <w:r w:rsidRPr="00DB4913">
        <w:rPr>
          <w:rFonts w:ascii="Arial" w:hAnsi="Arial" w:cs="Arial"/>
          <w:sz w:val="20"/>
          <w:szCs w:val="20"/>
        </w:rPr>
        <w:t>Que té la intenció de subcontractar les següents prestacions parcials: .........................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la direcció de correu electrònic en la qual es volen rebre les notificacions i comunicacions del present procediment és la següent: .........................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contextualSpacing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l’empresa declara la seva submissió als jutjats i tribunals espanyols de qualsevol ordre, per a totes les incidències que puguin sorgir del contracte, amb renúncia expressa al seu propi fur.</w:t>
      </w:r>
    </w:p>
    <w:p w:rsidR="006023EB" w:rsidRPr="00DB4913" w:rsidRDefault="006023EB" w:rsidP="006023EB">
      <w:pPr>
        <w:pStyle w:val="Pargrafdellista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Que l’adreça de correu electrònic on rebre els avisos de les posades a disposició de les notificacions i comunicacions electròniques mitjançant el servei e-NOTUM, per la persona autoritzada a accedir a les notificacions electròniques, els avisos, així com, si escau, la contrasenya d’un sol ús per accedir a les notificacions és:</w:t>
      </w: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tbl>
      <w:tblPr>
        <w:tblW w:w="906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5"/>
        <w:gridCol w:w="2958"/>
        <w:gridCol w:w="2087"/>
        <w:gridCol w:w="1822"/>
      </w:tblGrid>
      <w:tr w:rsidR="006023EB" w:rsidRPr="00DB4913" w:rsidTr="00646FDF">
        <w:trPr>
          <w:jc w:val="center"/>
        </w:trPr>
        <w:tc>
          <w:tcPr>
            <w:tcW w:w="21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Cognoms, nom</w:t>
            </w:r>
          </w:p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(obligatori)</w:t>
            </w:r>
          </w:p>
        </w:tc>
        <w:tc>
          <w:tcPr>
            <w:tcW w:w="2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Adreça de correu electrònic (obligatori)</w:t>
            </w:r>
          </w:p>
        </w:tc>
        <w:tc>
          <w:tcPr>
            <w:tcW w:w="2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NIF/NIE/Passaport (obligatori)</w:t>
            </w:r>
          </w:p>
        </w:tc>
        <w:tc>
          <w:tcPr>
            <w:tcW w:w="18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center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Cs/>
                <w:color w:val="202124"/>
                <w:sz w:val="20"/>
                <w:szCs w:val="20"/>
                <w:lang w:eastAsia="es-ES"/>
              </w:rPr>
              <w:t>Telèfon mòbil (potestatiu)</w:t>
            </w:r>
          </w:p>
        </w:tc>
      </w:tr>
      <w:tr w:rsidR="006023EB" w:rsidRPr="00DB4913" w:rsidTr="00646FDF">
        <w:trPr>
          <w:jc w:val="center"/>
        </w:trPr>
        <w:tc>
          <w:tcPr>
            <w:tcW w:w="21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2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23EB" w:rsidRPr="00DB4913" w:rsidRDefault="006023EB" w:rsidP="00646FDF">
            <w:pPr>
              <w:jc w:val="both"/>
              <w:rPr>
                <w:rFonts w:ascii="Arial" w:hAnsi="Arial" w:cs="Arial"/>
                <w:color w:val="202124"/>
                <w:sz w:val="20"/>
                <w:szCs w:val="20"/>
                <w:lang w:eastAsia="es-ES"/>
              </w:rPr>
            </w:pPr>
            <w:r w:rsidRPr="00DB4913">
              <w:rPr>
                <w:rFonts w:ascii="Arial" w:hAnsi="Arial" w:cs="Arial"/>
                <w:i/>
                <w:iCs/>
                <w:color w:val="202124"/>
                <w:sz w:val="20"/>
                <w:szCs w:val="20"/>
                <w:lang w:eastAsia="es-ES"/>
              </w:rPr>
              <w:t> </w:t>
            </w:r>
          </w:p>
        </w:tc>
      </w:tr>
    </w:tbl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pStyle w:val="Pargrafdellista"/>
        <w:jc w:val="both"/>
        <w:rPr>
          <w:rFonts w:ascii="Arial" w:hAnsi="Arial" w:cs="Arial"/>
          <w:i/>
          <w:sz w:val="20"/>
          <w:szCs w:val="20"/>
        </w:rPr>
      </w:pPr>
      <w:r w:rsidRPr="00DB4913">
        <w:rPr>
          <w:rFonts w:ascii="Arial" w:hAnsi="Arial" w:cs="Arial"/>
          <w:i/>
          <w:sz w:val="20"/>
          <w:szCs w:val="20"/>
        </w:rPr>
        <w:t>(Es poden afegir més línies per a més persones autoritzades).</w:t>
      </w:r>
    </w:p>
    <w:p w:rsidR="006023EB" w:rsidRPr="00DB4913" w:rsidRDefault="006023EB" w:rsidP="006023EB">
      <w:pPr>
        <w:pStyle w:val="Pargrafdellista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sz w:val="20"/>
          <w:szCs w:val="20"/>
        </w:rPr>
      </w:pPr>
      <w:r w:rsidRPr="00DB4913">
        <w:rPr>
          <w:rFonts w:ascii="Arial" w:hAnsi="Arial" w:cs="Arial"/>
          <w:sz w:val="20"/>
          <w:szCs w:val="20"/>
        </w:rPr>
        <w:t>I per què consti, signo aquesta declaració responsable,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6023EB" w:rsidRPr="00DB4913" w:rsidRDefault="006023EB" w:rsidP="006023EB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(lloc i data)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Signatura del/de la declarant</w:t>
      </w:r>
    </w:p>
    <w:p w:rsidR="006023EB" w:rsidRPr="00DB4913" w:rsidRDefault="006023EB" w:rsidP="006023E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DB4913">
        <w:rPr>
          <w:rFonts w:ascii="Arial" w:hAnsi="Arial" w:cs="Arial"/>
          <w:i/>
          <w:iCs/>
          <w:sz w:val="20"/>
          <w:szCs w:val="20"/>
        </w:rPr>
        <w:t>Segell de l’empresa licitadora</w:t>
      </w:r>
    </w:p>
    <w:p w:rsidR="006023EB" w:rsidRPr="006023EB" w:rsidRDefault="006023EB" w:rsidP="006023EB"/>
    <w:sectPr w:rsidR="006023EB" w:rsidRPr="006023EB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A4A" w:rsidRDefault="00695A4A" w:rsidP="003442FA">
      <w:r>
        <w:separator/>
      </w:r>
    </w:p>
  </w:endnote>
  <w:endnote w:type="continuationSeparator" w:id="0">
    <w:p w:rsidR="00695A4A" w:rsidRDefault="00695A4A" w:rsidP="00344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ade Gothic">
    <w:altName w:val="Trade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vers (WN)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radeGothi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A4A" w:rsidRDefault="00695A4A" w:rsidP="003442FA">
      <w:r>
        <w:separator/>
      </w:r>
    </w:p>
  </w:footnote>
  <w:footnote w:type="continuationSeparator" w:id="0">
    <w:p w:rsidR="00695A4A" w:rsidRDefault="00695A4A" w:rsidP="00344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F62E4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F62E4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41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A4A" w:rsidRDefault="00F62E4B">
    <w:pPr>
      <w:pStyle w:val="Capalera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43593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Legal1"/>
      <w:suff w:val="space"/>
      <w:lvlText w:val="%1"/>
      <w:lvlJc w:val="left"/>
      <w:pPr>
        <w:tabs>
          <w:tab w:val="num" w:pos="0"/>
        </w:tabs>
      </w:pPr>
      <w:rPr>
        <w:rFonts w:ascii="Arial" w:hAnsi="Arial" w:cs="Times New Roman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1247" w:hanging="680"/>
      </w:pPr>
      <w:rPr>
        <w:rFonts w:ascii="Arial" w:hAnsi="Arial" w:cs="Times New Roman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552" w:hanging="738"/>
      </w:pPr>
      <w:rPr>
        <w:rFonts w:ascii="Arial" w:hAnsi="Arial" w:cs="Times New Roman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92" w:hanging="283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multi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3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7"/>
    <w:lvl w:ilvl="0">
      <w:start w:val="2"/>
      <w:numFmt w:val="upperLetter"/>
      <w:lvlText w:val="%1. "/>
      <w:lvlJc w:val="left"/>
      <w:pPr>
        <w:tabs>
          <w:tab w:val="num" w:pos="0"/>
        </w:tabs>
        <w:ind w:left="283" w:hanging="283"/>
      </w:pPr>
      <w:rPr>
        <w:rFonts w:ascii="Arial" w:hAnsi="Arial" w:cs="Times New Roman"/>
        <w:b/>
        <w:i w:val="0"/>
        <w:sz w:val="20"/>
        <w:szCs w:val="20"/>
        <w:u w:val="none"/>
      </w:r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Legal2"/>
      <w:suff w:val="space"/>
      <w:lvlText w:val="%1"/>
      <w:lvlJc w:val="left"/>
      <w:pPr>
        <w:tabs>
          <w:tab w:val="num" w:pos="0"/>
        </w:tabs>
      </w:pPr>
      <w:rPr>
        <w:rFonts w:cs="Times New Roman"/>
        <w:b w:val="0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1247" w:hanging="680"/>
      </w:pPr>
      <w:rPr>
        <w:rFonts w:ascii="Arial" w:hAnsi="Arial" w:cs="Times New Roman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2552"/>
        </w:tabs>
        <w:ind w:left="2552" w:hanging="738"/>
      </w:pPr>
      <w:rPr>
        <w:rFonts w:ascii="Arial" w:hAnsi="Arial" w:cs="Times New Roman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01124949"/>
    <w:multiLevelType w:val="hybridMultilevel"/>
    <w:tmpl w:val="0418475C"/>
    <w:lvl w:ilvl="0" w:tplc="FB70B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100931"/>
    <w:multiLevelType w:val="multilevel"/>
    <w:tmpl w:val="3F74C36C"/>
    <w:lvl w:ilvl="0">
      <w:start w:val="1"/>
      <w:numFmt w:val="decimal"/>
      <w:pStyle w:val="Listanmeros"/>
      <w:lvlText w:val="%1."/>
      <w:lvlJc w:val="left"/>
      <w:pPr>
        <w:ind w:left="629" w:hanging="360"/>
      </w:pPr>
    </w:lvl>
    <w:lvl w:ilvl="1">
      <w:start w:val="7"/>
      <w:numFmt w:val="decimal"/>
      <w:isLgl/>
      <w:lvlText w:val="%1.%2"/>
      <w:lvlJc w:val="left"/>
      <w:pPr>
        <w:ind w:left="629" w:hanging="360"/>
      </w:pPr>
    </w:lvl>
    <w:lvl w:ilvl="2">
      <w:start w:val="1"/>
      <w:numFmt w:val="decimal"/>
      <w:isLgl/>
      <w:lvlText w:val="%1.%2.%3"/>
      <w:lvlJc w:val="left"/>
      <w:pPr>
        <w:ind w:left="989" w:hanging="720"/>
      </w:pPr>
    </w:lvl>
    <w:lvl w:ilvl="3">
      <w:start w:val="1"/>
      <w:numFmt w:val="decimal"/>
      <w:isLgl/>
      <w:lvlText w:val="%1.%2.%3.%4"/>
      <w:lvlJc w:val="left"/>
      <w:pPr>
        <w:ind w:left="989" w:hanging="720"/>
      </w:pPr>
    </w:lvl>
    <w:lvl w:ilvl="4">
      <w:start w:val="1"/>
      <w:numFmt w:val="decimal"/>
      <w:isLgl/>
      <w:lvlText w:val="%1.%2.%3.%4.%5"/>
      <w:lvlJc w:val="left"/>
      <w:pPr>
        <w:ind w:left="1349" w:hanging="1080"/>
      </w:pPr>
    </w:lvl>
    <w:lvl w:ilvl="5">
      <w:start w:val="1"/>
      <w:numFmt w:val="decimal"/>
      <w:isLgl/>
      <w:lvlText w:val="%1.%2.%3.%4.%5.%6"/>
      <w:lvlJc w:val="left"/>
      <w:pPr>
        <w:ind w:left="1349" w:hanging="1080"/>
      </w:pPr>
    </w:lvl>
    <w:lvl w:ilvl="6">
      <w:start w:val="1"/>
      <w:numFmt w:val="decimal"/>
      <w:isLgl/>
      <w:lvlText w:val="%1.%2.%3.%4.%5.%6.%7"/>
      <w:lvlJc w:val="left"/>
      <w:pPr>
        <w:ind w:left="1709" w:hanging="1440"/>
      </w:pPr>
    </w:lvl>
    <w:lvl w:ilvl="7">
      <w:start w:val="1"/>
      <w:numFmt w:val="decimal"/>
      <w:isLgl/>
      <w:lvlText w:val="%1.%2.%3.%4.%5.%6.%7.%8"/>
      <w:lvlJc w:val="left"/>
      <w:pPr>
        <w:ind w:left="1709" w:hanging="1440"/>
      </w:pPr>
    </w:lvl>
    <w:lvl w:ilvl="8">
      <w:start w:val="1"/>
      <w:numFmt w:val="decimal"/>
      <w:isLgl/>
      <w:lvlText w:val="%1.%2.%3.%4.%5.%6.%7.%8.%9"/>
      <w:lvlJc w:val="left"/>
      <w:pPr>
        <w:ind w:left="2069" w:hanging="1800"/>
      </w:pPr>
    </w:lvl>
  </w:abstractNum>
  <w:abstractNum w:abstractNumId="7" w15:restartNumberingAfterBreak="0">
    <w:nsid w:val="04E31F36"/>
    <w:multiLevelType w:val="hybridMultilevel"/>
    <w:tmpl w:val="C0122A32"/>
    <w:lvl w:ilvl="0" w:tplc="A476AE9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theme="minorHAns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72EB1A">
      <w:numFmt w:val="bullet"/>
      <w:lvlText w:val="-"/>
      <w:lvlJc w:val="left"/>
      <w:pPr>
        <w:ind w:left="2160" w:hanging="360"/>
      </w:pPr>
      <w:rPr>
        <w:rFonts w:ascii="Calibri" w:eastAsiaTheme="minorEastAsia" w:hAnsi="Calibri" w:cstheme="minorHAnsi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1A4BAF"/>
    <w:multiLevelType w:val="hybridMultilevel"/>
    <w:tmpl w:val="CD9C6FD0"/>
    <w:lvl w:ilvl="0" w:tplc="D7C422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74E1A"/>
    <w:multiLevelType w:val="hybridMultilevel"/>
    <w:tmpl w:val="26281E5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AA2BC7"/>
    <w:multiLevelType w:val="hybridMultilevel"/>
    <w:tmpl w:val="63A068FC"/>
    <w:lvl w:ilvl="0" w:tplc="DCEE4054">
      <w:start w:val="1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64033B"/>
    <w:multiLevelType w:val="hybridMultilevel"/>
    <w:tmpl w:val="F072EF40"/>
    <w:lvl w:ilvl="0" w:tplc="4B380492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600D0"/>
    <w:multiLevelType w:val="hybridMultilevel"/>
    <w:tmpl w:val="EF3213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C005506"/>
    <w:multiLevelType w:val="hybridMultilevel"/>
    <w:tmpl w:val="3884A22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4F3DB8"/>
    <w:multiLevelType w:val="hybridMultilevel"/>
    <w:tmpl w:val="4578A3C2"/>
    <w:lvl w:ilvl="0" w:tplc="DD0C987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6C7D82"/>
    <w:multiLevelType w:val="hybridMultilevel"/>
    <w:tmpl w:val="C70238F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A464DA"/>
    <w:multiLevelType w:val="hybridMultilevel"/>
    <w:tmpl w:val="9F7AA9A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17" w15:restartNumberingAfterBreak="0">
    <w:nsid w:val="21F60431"/>
    <w:multiLevelType w:val="hybridMultilevel"/>
    <w:tmpl w:val="0FD488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F21BE"/>
    <w:multiLevelType w:val="multilevel"/>
    <w:tmpl w:val="D2E05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26C46350"/>
    <w:multiLevelType w:val="hybridMultilevel"/>
    <w:tmpl w:val="16C26F72"/>
    <w:lvl w:ilvl="0" w:tplc="7110144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2B04BC"/>
    <w:multiLevelType w:val="hybridMultilevel"/>
    <w:tmpl w:val="8D929C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56A64"/>
    <w:multiLevelType w:val="hybridMultilevel"/>
    <w:tmpl w:val="D254797A"/>
    <w:lvl w:ilvl="0" w:tplc="267609F8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34"/>
        </w:tabs>
        <w:ind w:left="143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tabs>
          <w:tab w:val="num" w:pos="2154"/>
        </w:tabs>
        <w:ind w:left="215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tabs>
          <w:tab w:val="num" w:pos="2874"/>
        </w:tabs>
        <w:ind w:left="287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  <w:rPr>
        <w:rFonts w:cs="Times New Roman"/>
      </w:rPr>
    </w:lvl>
  </w:abstractNum>
  <w:abstractNum w:abstractNumId="22" w15:restartNumberingAfterBreak="0">
    <w:nsid w:val="42324CE8"/>
    <w:multiLevelType w:val="hybridMultilevel"/>
    <w:tmpl w:val="EF423C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286D2E"/>
    <w:multiLevelType w:val="hybridMultilevel"/>
    <w:tmpl w:val="ABE608EE"/>
    <w:lvl w:ilvl="0" w:tplc="5D4EDEAA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A484D"/>
    <w:multiLevelType w:val="hybridMultilevel"/>
    <w:tmpl w:val="29C84B1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0F01588"/>
    <w:multiLevelType w:val="hybridMultilevel"/>
    <w:tmpl w:val="8FB0BBA2"/>
    <w:lvl w:ilvl="0" w:tplc="91D40F0C">
      <w:start w:val="9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204C51"/>
    <w:multiLevelType w:val="hybridMultilevel"/>
    <w:tmpl w:val="0670550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AE76AE0"/>
    <w:multiLevelType w:val="hybridMultilevel"/>
    <w:tmpl w:val="C4660432"/>
    <w:lvl w:ilvl="0" w:tplc="E3362F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83F01"/>
    <w:multiLevelType w:val="hybridMultilevel"/>
    <w:tmpl w:val="78E8E27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29" w15:restartNumberingAfterBreak="0">
    <w:nsid w:val="731A00D3"/>
    <w:multiLevelType w:val="hybridMultilevel"/>
    <w:tmpl w:val="70528692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62A11"/>
    <w:multiLevelType w:val="hybridMultilevel"/>
    <w:tmpl w:val="13DC613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Marlett" w:hAnsi="Marlett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Marlett" w:hAnsi="Marlett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Marlett" w:hAnsi="Marlett" w:hint="default"/>
      </w:rPr>
    </w:lvl>
  </w:abstractNum>
  <w:abstractNum w:abstractNumId="31" w15:restartNumberingAfterBreak="0">
    <w:nsid w:val="75FD44F7"/>
    <w:multiLevelType w:val="hybridMultilevel"/>
    <w:tmpl w:val="D620396A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60EA2CC">
      <w:numFmt w:val="bullet"/>
      <w:lvlText w:val="·"/>
      <w:lvlJc w:val="left"/>
      <w:pPr>
        <w:ind w:left="2040" w:hanging="60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10E8F"/>
    <w:multiLevelType w:val="hybridMultilevel"/>
    <w:tmpl w:val="EF6EE590"/>
    <w:lvl w:ilvl="0" w:tplc="30F477F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24"/>
  </w:num>
  <w:num w:numId="7">
    <w:abstractNumId w:val="22"/>
  </w:num>
  <w:num w:numId="8">
    <w:abstractNumId w:val="12"/>
  </w:num>
  <w:num w:numId="9">
    <w:abstractNumId w:val="21"/>
  </w:num>
  <w:num w:numId="10">
    <w:abstractNumId w:val="26"/>
  </w:num>
  <w:num w:numId="11">
    <w:abstractNumId w:val="28"/>
  </w:num>
  <w:num w:numId="12">
    <w:abstractNumId w:val="16"/>
  </w:num>
  <w:num w:numId="13">
    <w:abstractNumId w:val="30"/>
  </w:num>
  <w:num w:numId="14">
    <w:abstractNumId w:val="20"/>
  </w:num>
  <w:num w:numId="15">
    <w:abstractNumId w:val="11"/>
  </w:num>
  <w:num w:numId="16">
    <w:abstractNumId w:val="31"/>
  </w:num>
  <w:num w:numId="17">
    <w:abstractNumId w:val="10"/>
  </w:num>
  <w:num w:numId="18">
    <w:abstractNumId w:val="29"/>
  </w:num>
  <w:num w:numId="19">
    <w:abstractNumId w:val="27"/>
  </w:num>
  <w:num w:numId="20">
    <w:abstractNumId w:val="19"/>
  </w:num>
  <w:num w:numId="21">
    <w:abstractNumId w:val="17"/>
  </w:num>
  <w:num w:numId="22">
    <w:abstractNumId w:val="14"/>
  </w:num>
  <w:num w:numId="23">
    <w:abstractNumId w:val="15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9"/>
  </w:num>
  <w:num w:numId="27">
    <w:abstractNumId w:val="23"/>
  </w:num>
  <w:num w:numId="28">
    <w:abstractNumId w:val="32"/>
  </w:num>
  <w:num w:numId="29">
    <w:abstractNumId w:val="13"/>
  </w:num>
  <w:num w:numId="30">
    <w:abstractNumId w:val="8"/>
  </w:num>
  <w:num w:numId="31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8A"/>
    <w:rsid w:val="00076159"/>
    <w:rsid w:val="00097351"/>
    <w:rsid w:val="000A4902"/>
    <w:rsid w:val="000E5FEE"/>
    <w:rsid w:val="001012C6"/>
    <w:rsid w:val="00107A8D"/>
    <w:rsid w:val="00121E87"/>
    <w:rsid w:val="00151F53"/>
    <w:rsid w:val="00154D48"/>
    <w:rsid w:val="00156DF2"/>
    <w:rsid w:val="00172E10"/>
    <w:rsid w:val="00194F23"/>
    <w:rsid w:val="001B7E9A"/>
    <w:rsid w:val="0021230D"/>
    <w:rsid w:val="0021531A"/>
    <w:rsid w:val="002470B0"/>
    <w:rsid w:val="00252F06"/>
    <w:rsid w:val="002804DD"/>
    <w:rsid w:val="00292F24"/>
    <w:rsid w:val="0029648C"/>
    <w:rsid w:val="002B3F85"/>
    <w:rsid w:val="002E1D2C"/>
    <w:rsid w:val="002E591C"/>
    <w:rsid w:val="003442FA"/>
    <w:rsid w:val="00344EFF"/>
    <w:rsid w:val="00363886"/>
    <w:rsid w:val="00364A4E"/>
    <w:rsid w:val="00364C52"/>
    <w:rsid w:val="00372C1D"/>
    <w:rsid w:val="00376EFD"/>
    <w:rsid w:val="003B38D6"/>
    <w:rsid w:val="003D759E"/>
    <w:rsid w:val="003F2F1A"/>
    <w:rsid w:val="00402B5D"/>
    <w:rsid w:val="00402F23"/>
    <w:rsid w:val="00420459"/>
    <w:rsid w:val="004301EB"/>
    <w:rsid w:val="00433268"/>
    <w:rsid w:val="00451201"/>
    <w:rsid w:val="00475A0F"/>
    <w:rsid w:val="004A6CF4"/>
    <w:rsid w:val="004B3939"/>
    <w:rsid w:val="005329A1"/>
    <w:rsid w:val="0056506D"/>
    <w:rsid w:val="00587867"/>
    <w:rsid w:val="005A36B4"/>
    <w:rsid w:val="006023EB"/>
    <w:rsid w:val="00651B9E"/>
    <w:rsid w:val="00662B9E"/>
    <w:rsid w:val="006844D6"/>
    <w:rsid w:val="00685232"/>
    <w:rsid w:val="00695A4A"/>
    <w:rsid w:val="006A556C"/>
    <w:rsid w:val="006C20D6"/>
    <w:rsid w:val="006D17D2"/>
    <w:rsid w:val="006E47FB"/>
    <w:rsid w:val="006E68BC"/>
    <w:rsid w:val="00722B18"/>
    <w:rsid w:val="00726F0F"/>
    <w:rsid w:val="0072761D"/>
    <w:rsid w:val="00734296"/>
    <w:rsid w:val="007365A5"/>
    <w:rsid w:val="00751063"/>
    <w:rsid w:val="00755945"/>
    <w:rsid w:val="00776D90"/>
    <w:rsid w:val="0078162E"/>
    <w:rsid w:val="00792E14"/>
    <w:rsid w:val="0079459B"/>
    <w:rsid w:val="007C26F3"/>
    <w:rsid w:val="007C28B0"/>
    <w:rsid w:val="0082388F"/>
    <w:rsid w:val="0085698A"/>
    <w:rsid w:val="00895183"/>
    <w:rsid w:val="00896C94"/>
    <w:rsid w:val="008B24BB"/>
    <w:rsid w:val="008D4576"/>
    <w:rsid w:val="008E3DD6"/>
    <w:rsid w:val="009231D4"/>
    <w:rsid w:val="009540EF"/>
    <w:rsid w:val="009578A7"/>
    <w:rsid w:val="00963260"/>
    <w:rsid w:val="009B3B4F"/>
    <w:rsid w:val="009D2B3D"/>
    <w:rsid w:val="009E31DD"/>
    <w:rsid w:val="00A3011D"/>
    <w:rsid w:val="00A4698A"/>
    <w:rsid w:val="00A568DF"/>
    <w:rsid w:val="00A63EEA"/>
    <w:rsid w:val="00AA145E"/>
    <w:rsid w:val="00AA59A6"/>
    <w:rsid w:val="00AB2A65"/>
    <w:rsid w:val="00AB5EC1"/>
    <w:rsid w:val="00AC18B6"/>
    <w:rsid w:val="00AE65FC"/>
    <w:rsid w:val="00AE6A27"/>
    <w:rsid w:val="00AF267A"/>
    <w:rsid w:val="00B2239C"/>
    <w:rsid w:val="00B371F8"/>
    <w:rsid w:val="00B52D6A"/>
    <w:rsid w:val="00B6468D"/>
    <w:rsid w:val="00B81ECC"/>
    <w:rsid w:val="00BA2733"/>
    <w:rsid w:val="00BF532B"/>
    <w:rsid w:val="00C02733"/>
    <w:rsid w:val="00C0307C"/>
    <w:rsid w:val="00C221D0"/>
    <w:rsid w:val="00C35898"/>
    <w:rsid w:val="00C50EBF"/>
    <w:rsid w:val="00C6448E"/>
    <w:rsid w:val="00C816B6"/>
    <w:rsid w:val="00C81BB3"/>
    <w:rsid w:val="00CA5324"/>
    <w:rsid w:val="00CB1E93"/>
    <w:rsid w:val="00CB34C6"/>
    <w:rsid w:val="00D61E64"/>
    <w:rsid w:val="00D6766F"/>
    <w:rsid w:val="00D774E7"/>
    <w:rsid w:val="00D82653"/>
    <w:rsid w:val="00DA49CC"/>
    <w:rsid w:val="00DF60A8"/>
    <w:rsid w:val="00E05430"/>
    <w:rsid w:val="00E110C6"/>
    <w:rsid w:val="00E22AFC"/>
    <w:rsid w:val="00E3072B"/>
    <w:rsid w:val="00E53176"/>
    <w:rsid w:val="00E71F0D"/>
    <w:rsid w:val="00E8646F"/>
    <w:rsid w:val="00E874C8"/>
    <w:rsid w:val="00E87EDF"/>
    <w:rsid w:val="00EC4FD2"/>
    <w:rsid w:val="00EC6DB1"/>
    <w:rsid w:val="00EC76C0"/>
    <w:rsid w:val="00ED655F"/>
    <w:rsid w:val="00EE40FA"/>
    <w:rsid w:val="00F21709"/>
    <w:rsid w:val="00F451CD"/>
    <w:rsid w:val="00F46F54"/>
    <w:rsid w:val="00F62E4B"/>
    <w:rsid w:val="00FE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5144C8"/>
  <w15:docId w15:val="{DA5FBB90-A6F1-497E-9BA9-B28196CC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24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ol1">
    <w:name w:val="heading 1"/>
    <w:basedOn w:val="Normal"/>
    <w:next w:val="Normal"/>
    <w:link w:val="Ttol1Car"/>
    <w:uiPriority w:val="99"/>
    <w:qFormat/>
    <w:rsid w:val="004A6CF4"/>
    <w:pPr>
      <w:keepNext/>
      <w:suppressAutoHyphens/>
      <w:spacing w:line="360" w:lineRule="auto"/>
      <w:jc w:val="center"/>
      <w:outlineLvl w:val="0"/>
    </w:pPr>
    <w:rPr>
      <w:rFonts w:ascii="Arial" w:hAnsi="Arial"/>
      <w:b/>
      <w:szCs w:val="20"/>
      <w:lang w:eastAsia="ar-SA"/>
    </w:rPr>
  </w:style>
  <w:style w:type="paragraph" w:styleId="Ttol2">
    <w:name w:val="heading 2"/>
    <w:basedOn w:val="Normal"/>
    <w:next w:val="Normal"/>
    <w:link w:val="Ttol2Car"/>
    <w:uiPriority w:val="99"/>
    <w:qFormat/>
    <w:rsid w:val="004A6CF4"/>
    <w:pPr>
      <w:keepNext/>
      <w:suppressAutoHyphens/>
      <w:outlineLvl w:val="1"/>
    </w:pPr>
    <w:rPr>
      <w:rFonts w:ascii="Arial" w:hAnsi="Arial"/>
      <w:b/>
      <w:szCs w:val="20"/>
      <w:lang w:eastAsia="ar-SA"/>
    </w:rPr>
  </w:style>
  <w:style w:type="paragraph" w:styleId="Ttol3">
    <w:name w:val="heading 3"/>
    <w:basedOn w:val="Normal"/>
    <w:next w:val="Normal"/>
    <w:link w:val="Ttol3Car"/>
    <w:uiPriority w:val="99"/>
    <w:qFormat/>
    <w:rsid w:val="004A6CF4"/>
    <w:pPr>
      <w:keepNext/>
      <w:suppressAutoHyphens/>
      <w:ind w:right="707"/>
      <w:jc w:val="right"/>
      <w:outlineLvl w:val="2"/>
    </w:pPr>
    <w:rPr>
      <w:rFonts w:ascii="Arial" w:hAnsi="Arial" w:cs="Arial"/>
      <w:b/>
      <w:sz w:val="28"/>
      <w:szCs w:val="20"/>
      <w:lang w:eastAsia="ar-SA"/>
    </w:rPr>
  </w:style>
  <w:style w:type="paragraph" w:styleId="Ttol4">
    <w:name w:val="heading 4"/>
    <w:basedOn w:val="Normal"/>
    <w:next w:val="Normal"/>
    <w:link w:val="Ttol4Car"/>
    <w:uiPriority w:val="99"/>
    <w:qFormat/>
    <w:rsid w:val="004A6CF4"/>
    <w:pPr>
      <w:keepNext/>
      <w:suppressAutoHyphens/>
      <w:jc w:val="both"/>
      <w:outlineLvl w:val="3"/>
    </w:pPr>
    <w:rPr>
      <w:rFonts w:ascii="Arial" w:hAnsi="Arial"/>
      <w:b/>
      <w:sz w:val="20"/>
      <w:szCs w:val="20"/>
      <w:lang w:eastAsia="ar-SA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uiPriority w:val="99"/>
    <w:rsid w:val="004A6CF4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ol2Car">
    <w:name w:val="Títol 2 Car"/>
    <w:basedOn w:val="Tipusdelletraperdefectedelpargraf"/>
    <w:link w:val="Ttol2"/>
    <w:uiPriority w:val="99"/>
    <w:rsid w:val="004A6CF4"/>
    <w:rPr>
      <w:rFonts w:ascii="Arial" w:eastAsia="Times New Roman" w:hAnsi="Arial" w:cs="Times New Roman"/>
      <w:b/>
      <w:sz w:val="24"/>
      <w:szCs w:val="20"/>
      <w:lang w:eastAsia="ar-SA"/>
    </w:rPr>
  </w:style>
  <w:style w:type="character" w:customStyle="1" w:styleId="Ttol3Car">
    <w:name w:val="Títol 3 Car"/>
    <w:basedOn w:val="Tipusdelletraperdefectedelpargraf"/>
    <w:link w:val="Ttol3"/>
    <w:uiPriority w:val="99"/>
    <w:rsid w:val="004A6CF4"/>
    <w:rPr>
      <w:rFonts w:ascii="Arial" w:eastAsia="Times New Roman" w:hAnsi="Arial" w:cs="Arial"/>
      <w:b/>
      <w:sz w:val="28"/>
      <w:szCs w:val="20"/>
      <w:lang w:eastAsia="ar-SA"/>
    </w:rPr>
  </w:style>
  <w:style w:type="character" w:customStyle="1" w:styleId="Ttol4Car">
    <w:name w:val="Títol 4 Car"/>
    <w:basedOn w:val="Tipusdelletraperdefectedelpargraf"/>
    <w:link w:val="Ttol4"/>
    <w:uiPriority w:val="99"/>
    <w:rsid w:val="004A6CF4"/>
    <w:rPr>
      <w:rFonts w:ascii="Arial" w:eastAsia="Times New Roman" w:hAnsi="Arial" w:cs="Times New Roman"/>
      <w:b/>
      <w:sz w:val="20"/>
      <w:szCs w:val="20"/>
      <w:lang w:eastAsia="ar-S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469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98A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3442F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3442FA"/>
  </w:style>
  <w:style w:type="paragraph" w:styleId="Peu">
    <w:name w:val="footer"/>
    <w:basedOn w:val="Normal"/>
    <w:link w:val="PeuCar"/>
    <w:uiPriority w:val="99"/>
    <w:unhideWhenUsed/>
    <w:rsid w:val="003442F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3442FA"/>
  </w:style>
  <w:style w:type="paragraph" w:styleId="Pargrafdellista">
    <w:name w:val="List Paragraph"/>
    <w:aliases w:val="Párrafo Numerado,Párrafo de lista1,Lista sin Numerar,Párrafo de lista - cat,Cuadrícula mediana 1 - Énfasis 21,BulletTabla,Negrita,List Paragraph,Párrafo antic,Vinyeta 1,Paràgraf de llista1,Párrafo 1,Párrafo,llistat"/>
    <w:basedOn w:val="Normal"/>
    <w:link w:val="PargrafdellistaCar"/>
    <w:uiPriority w:val="1"/>
    <w:qFormat/>
    <w:rsid w:val="00685232"/>
    <w:pPr>
      <w:ind w:left="720"/>
    </w:pPr>
    <w:rPr>
      <w:rFonts w:ascii="Calibri" w:eastAsia="Calibri" w:hAnsi="Calibri"/>
      <w:lang w:eastAsia="ca-ES"/>
    </w:rPr>
  </w:style>
  <w:style w:type="paragraph" w:customStyle="1" w:styleId="Default">
    <w:name w:val="Default"/>
    <w:rsid w:val="0068523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ca-ES"/>
    </w:rPr>
  </w:style>
  <w:style w:type="paragraph" w:customStyle="1" w:styleId="Ttulo">
    <w:name w:val="Título"/>
    <w:basedOn w:val="Normal"/>
    <w:qFormat/>
    <w:rsid w:val="008B24BB"/>
    <w:pPr>
      <w:spacing w:before="240" w:after="60"/>
      <w:jc w:val="center"/>
      <w:outlineLvl w:val="0"/>
    </w:pPr>
    <w:rPr>
      <w:b/>
      <w:kern w:val="28"/>
      <w:szCs w:val="20"/>
      <w:lang w:eastAsia="es-ES"/>
    </w:rPr>
  </w:style>
  <w:style w:type="paragraph" w:styleId="Textindependent3">
    <w:name w:val="Body Text 3"/>
    <w:basedOn w:val="Normal"/>
    <w:link w:val="Textindependent3Car"/>
    <w:uiPriority w:val="99"/>
    <w:rsid w:val="006E68BC"/>
    <w:rPr>
      <w:rFonts w:ascii="Arial" w:hAnsi="Arial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rsid w:val="006E68BC"/>
    <w:rPr>
      <w:rFonts w:ascii="Arial" w:eastAsia="Times New Roman" w:hAnsi="Arial" w:cs="Times New Roman"/>
      <w:sz w:val="24"/>
      <w:szCs w:val="20"/>
      <w:lang w:eastAsia="es-ES"/>
    </w:rPr>
  </w:style>
  <w:style w:type="paragraph" w:styleId="Textindependent2">
    <w:name w:val="Body Text 2"/>
    <w:basedOn w:val="Normal"/>
    <w:link w:val="Textindependent2Car"/>
    <w:uiPriority w:val="99"/>
    <w:rsid w:val="006E68BC"/>
    <w:pPr>
      <w:spacing w:after="120" w:line="480" w:lineRule="auto"/>
    </w:pPr>
    <w:rPr>
      <w:sz w:val="20"/>
      <w:szCs w:val="20"/>
      <w:lang w:eastAsia="es-ES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rsid w:val="006E68BC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ulaambquadrcula">
    <w:name w:val="Table Grid"/>
    <w:basedOn w:val="Taulanormal"/>
    <w:uiPriority w:val="39"/>
    <w:rsid w:val="00E110C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rsid w:val="00E110C6"/>
    <w:pPr>
      <w:jc w:val="both"/>
    </w:pPr>
    <w:rPr>
      <w:rFonts w:ascii="Arial" w:hAnsi="Arial"/>
      <w:sz w:val="18"/>
      <w:szCs w:val="20"/>
      <w:lang w:val="es-ES_tradnl" w:eastAsia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semiHidden/>
    <w:rsid w:val="00E110C6"/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ernciadenotaapeudepgina">
    <w:name w:val="footnote reference"/>
    <w:semiHidden/>
    <w:rsid w:val="00E110C6"/>
    <w:rPr>
      <w:vertAlign w:val="superscript"/>
    </w:rPr>
  </w:style>
  <w:style w:type="character" w:customStyle="1" w:styleId="WW8Num1z0">
    <w:name w:val="WW8Num1z0"/>
    <w:uiPriority w:val="99"/>
    <w:rsid w:val="004A6CF4"/>
    <w:rPr>
      <w:rFonts w:ascii="Arial" w:hAnsi="Arial"/>
      <w:b/>
      <w:sz w:val="20"/>
    </w:rPr>
  </w:style>
  <w:style w:type="character" w:customStyle="1" w:styleId="WW8Num1z1">
    <w:name w:val="WW8Num1z1"/>
    <w:uiPriority w:val="99"/>
    <w:rsid w:val="004A6CF4"/>
    <w:rPr>
      <w:rFonts w:ascii="Arial" w:hAnsi="Arial"/>
      <w:sz w:val="18"/>
    </w:rPr>
  </w:style>
  <w:style w:type="character" w:customStyle="1" w:styleId="WW8Num1z3">
    <w:name w:val="WW8Num1z3"/>
    <w:uiPriority w:val="99"/>
    <w:rsid w:val="004A6CF4"/>
    <w:rPr>
      <w:rFonts w:ascii="Arial" w:hAnsi="Arial"/>
      <w:sz w:val="20"/>
    </w:rPr>
  </w:style>
  <w:style w:type="character" w:customStyle="1" w:styleId="WW8Num2z0">
    <w:name w:val="WW8Num2z0"/>
    <w:uiPriority w:val="99"/>
    <w:rsid w:val="004A6CF4"/>
  </w:style>
  <w:style w:type="character" w:customStyle="1" w:styleId="WW8Num3z0">
    <w:name w:val="WW8Num3z0"/>
    <w:uiPriority w:val="99"/>
    <w:rsid w:val="004A6CF4"/>
    <w:rPr>
      <w:rFonts w:ascii="Arial" w:hAnsi="Arial"/>
      <w:sz w:val="20"/>
      <w:u w:val="none"/>
    </w:rPr>
  </w:style>
  <w:style w:type="character" w:customStyle="1" w:styleId="WW8Num5z0">
    <w:name w:val="WW8Num5z0"/>
    <w:uiPriority w:val="99"/>
    <w:rsid w:val="004A6CF4"/>
    <w:rPr>
      <w:b/>
    </w:rPr>
  </w:style>
  <w:style w:type="character" w:customStyle="1" w:styleId="WW8Num6z0">
    <w:name w:val="WW8Num6z0"/>
    <w:uiPriority w:val="99"/>
    <w:rsid w:val="004A6CF4"/>
    <w:rPr>
      <w:color w:val="auto"/>
    </w:rPr>
  </w:style>
  <w:style w:type="character" w:customStyle="1" w:styleId="WW8Num6z2">
    <w:name w:val="WW8Num6z2"/>
    <w:uiPriority w:val="99"/>
    <w:rsid w:val="004A6CF4"/>
    <w:rPr>
      <w:rFonts w:ascii="Times New Roman" w:hAnsi="Times New Roman"/>
    </w:rPr>
  </w:style>
  <w:style w:type="character" w:customStyle="1" w:styleId="WW8Num7z0">
    <w:name w:val="WW8Num7z0"/>
    <w:uiPriority w:val="99"/>
    <w:rsid w:val="004A6CF4"/>
    <w:rPr>
      <w:rFonts w:ascii="Arial" w:hAnsi="Arial"/>
      <w:b/>
      <w:sz w:val="20"/>
      <w:u w:val="none"/>
    </w:rPr>
  </w:style>
  <w:style w:type="character" w:customStyle="1" w:styleId="WW8Num8z1">
    <w:name w:val="WW8Num8z1"/>
    <w:uiPriority w:val="99"/>
    <w:rsid w:val="004A6CF4"/>
    <w:rPr>
      <w:rFonts w:ascii="Courier New" w:hAnsi="Courier New"/>
    </w:rPr>
  </w:style>
  <w:style w:type="character" w:customStyle="1" w:styleId="WW8Num8z2">
    <w:name w:val="WW8Num8z2"/>
    <w:uiPriority w:val="99"/>
    <w:rsid w:val="004A6CF4"/>
    <w:rPr>
      <w:rFonts w:ascii="Wingdings" w:hAnsi="Wingdings"/>
    </w:rPr>
  </w:style>
  <w:style w:type="character" w:customStyle="1" w:styleId="WW8Num8z3">
    <w:name w:val="WW8Num8z3"/>
    <w:uiPriority w:val="99"/>
    <w:rsid w:val="004A6CF4"/>
    <w:rPr>
      <w:rFonts w:ascii="Symbol" w:hAnsi="Symbol"/>
    </w:rPr>
  </w:style>
  <w:style w:type="character" w:customStyle="1" w:styleId="WW8Num9z0">
    <w:name w:val="WW8Num9z0"/>
    <w:uiPriority w:val="99"/>
    <w:rsid w:val="004A6CF4"/>
    <w:rPr>
      <w:color w:val="auto"/>
    </w:rPr>
  </w:style>
  <w:style w:type="character" w:customStyle="1" w:styleId="WW8Num9z1">
    <w:name w:val="WW8Num9z1"/>
    <w:uiPriority w:val="99"/>
    <w:rsid w:val="004A6CF4"/>
    <w:rPr>
      <w:rFonts w:ascii="Arial" w:hAnsi="Arial"/>
      <w:sz w:val="18"/>
    </w:rPr>
  </w:style>
  <w:style w:type="character" w:customStyle="1" w:styleId="WW8Num9z3">
    <w:name w:val="WW8Num9z3"/>
    <w:uiPriority w:val="99"/>
    <w:rsid w:val="004A6CF4"/>
    <w:rPr>
      <w:rFonts w:ascii="Arial" w:hAnsi="Arial"/>
      <w:sz w:val="20"/>
    </w:rPr>
  </w:style>
  <w:style w:type="character" w:customStyle="1" w:styleId="WW8Num10z0">
    <w:name w:val="WW8Num10z0"/>
    <w:uiPriority w:val="99"/>
    <w:rsid w:val="004A6CF4"/>
    <w:rPr>
      <w:rFonts w:ascii="Arial" w:hAnsi="Arial"/>
      <w:b/>
      <w:sz w:val="20"/>
      <w:u w:val="none"/>
    </w:rPr>
  </w:style>
  <w:style w:type="character" w:customStyle="1" w:styleId="WW8Num11z0">
    <w:name w:val="WW8Num11z0"/>
    <w:uiPriority w:val="99"/>
    <w:rsid w:val="004A6CF4"/>
    <w:rPr>
      <w:color w:val="auto"/>
    </w:rPr>
  </w:style>
  <w:style w:type="character" w:customStyle="1" w:styleId="WW8Num12z0">
    <w:name w:val="WW8Num12z0"/>
    <w:uiPriority w:val="99"/>
    <w:rsid w:val="004A6CF4"/>
    <w:rPr>
      <w:rFonts w:ascii="Courier New" w:hAnsi="Courier New"/>
      <w:sz w:val="14"/>
    </w:rPr>
  </w:style>
  <w:style w:type="character" w:customStyle="1" w:styleId="Fuentedeprrafopredeter1">
    <w:name w:val="Fuente de párrafo predeter.1"/>
    <w:uiPriority w:val="99"/>
    <w:rsid w:val="004A6CF4"/>
  </w:style>
  <w:style w:type="character" w:customStyle="1" w:styleId="WW8Num4z0">
    <w:name w:val="WW8Num4z0"/>
    <w:uiPriority w:val="99"/>
    <w:rsid w:val="004A6CF4"/>
    <w:rPr>
      <w:rFonts w:ascii="Arial" w:eastAsia="Arial Unicode MS" w:hAnsi="Arial"/>
    </w:rPr>
  </w:style>
  <w:style w:type="character" w:customStyle="1" w:styleId="WW8Num4z1">
    <w:name w:val="WW8Num4z1"/>
    <w:uiPriority w:val="99"/>
    <w:rsid w:val="004A6CF4"/>
    <w:rPr>
      <w:rFonts w:ascii="Courier New" w:hAnsi="Courier New"/>
    </w:rPr>
  </w:style>
  <w:style w:type="character" w:customStyle="1" w:styleId="WW8Num4z2">
    <w:name w:val="WW8Num4z2"/>
    <w:uiPriority w:val="99"/>
    <w:rsid w:val="004A6CF4"/>
    <w:rPr>
      <w:rFonts w:ascii="Wingdings" w:hAnsi="Wingdings"/>
    </w:rPr>
  </w:style>
  <w:style w:type="character" w:customStyle="1" w:styleId="WW8Num4z3">
    <w:name w:val="WW8Num4z3"/>
    <w:uiPriority w:val="99"/>
    <w:rsid w:val="004A6CF4"/>
    <w:rPr>
      <w:rFonts w:ascii="Symbol" w:hAnsi="Symbol"/>
    </w:rPr>
  </w:style>
  <w:style w:type="character" w:customStyle="1" w:styleId="WW8Num8z0">
    <w:name w:val="WW8Num8z0"/>
    <w:uiPriority w:val="99"/>
    <w:rsid w:val="004A6CF4"/>
    <w:rPr>
      <w:rFonts w:ascii="Times New Roman" w:hAnsi="Times New Roman"/>
    </w:rPr>
  </w:style>
  <w:style w:type="character" w:customStyle="1" w:styleId="WW8Num9z2">
    <w:name w:val="WW8Num9z2"/>
    <w:uiPriority w:val="99"/>
    <w:rsid w:val="004A6CF4"/>
    <w:rPr>
      <w:rFonts w:ascii="Times New Roman" w:hAnsi="Times New Roman"/>
    </w:rPr>
  </w:style>
  <w:style w:type="character" w:customStyle="1" w:styleId="WW8Num12z1">
    <w:name w:val="WW8Num12z1"/>
    <w:uiPriority w:val="99"/>
    <w:rsid w:val="004A6CF4"/>
    <w:rPr>
      <w:rFonts w:ascii="Courier New" w:hAnsi="Courier New"/>
    </w:rPr>
  </w:style>
  <w:style w:type="character" w:customStyle="1" w:styleId="WW8Num12z2">
    <w:name w:val="WW8Num12z2"/>
    <w:uiPriority w:val="99"/>
    <w:rsid w:val="004A6CF4"/>
    <w:rPr>
      <w:rFonts w:ascii="Wingdings" w:hAnsi="Wingdings"/>
    </w:rPr>
  </w:style>
  <w:style w:type="character" w:customStyle="1" w:styleId="WW8Num12z3">
    <w:name w:val="WW8Num12z3"/>
    <w:uiPriority w:val="99"/>
    <w:rsid w:val="004A6CF4"/>
    <w:rPr>
      <w:rFonts w:ascii="Symbol" w:hAnsi="Symbol"/>
    </w:rPr>
  </w:style>
  <w:style w:type="character" w:customStyle="1" w:styleId="WW8Num14z0">
    <w:name w:val="WW8Num14z0"/>
    <w:uiPriority w:val="99"/>
    <w:rsid w:val="004A6CF4"/>
    <w:rPr>
      <w:rFonts w:ascii="Arial" w:hAnsi="Arial"/>
      <w:b/>
      <w:sz w:val="20"/>
    </w:rPr>
  </w:style>
  <w:style w:type="character" w:customStyle="1" w:styleId="WW8Num14z1">
    <w:name w:val="WW8Num14z1"/>
    <w:uiPriority w:val="99"/>
    <w:rsid w:val="004A6CF4"/>
    <w:rPr>
      <w:rFonts w:ascii="Arial" w:hAnsi="Arial"/>
      <w:sz w:val="18"/>
    </w:rPr>
  </w:style>
  <w:style w:type="character" w:customStyle="1" w:styleId="WW8Num14z3">
    <w:name w:val="WW8Num14z3"/>
    <w:uiPriority w:val="99"/>
    <w:rsid w:val="004A6CF4"/>
    <w:rPr>
      <w:rFonts w:ascii="Arial" w:hAnsi="Arial"/>
      <w:sz w:val="20"/>
    </w:rPr>
  </w:style>
  <w:style w:type="character" w:customStyle="1" w:styleId="WW8Num15z0">
    <w:name w:val="WW8Num15z0"/>
    <w:uiPriority w:val="99"/>
    <w:rsid w:val="004A6CF4"/>
    <w:rPr>
      <w:rFonts w:ascii="PMingLiU" w:eastAsia="PMingLiU" w:hAnsi="PMingLiU"/>
    </w:rPr>
  </w:style>
  <w:style w:type="character" w:customStyle="1" w:styleId="WW8Num15z1">
    <w:name w:val="WW8Num15z1"/>
    <w:uiPriority w:val="99"/>
    <w:rsid w:val="004A6CF4"/>
    <w:rPr>
      <w:rFonts w:ascii="Courier New" w:hAnsi="Courier New"/>
    </w:rPr>
  </w:style>
  <w:style w:type="character" w:customStyle="1" w:styleId="WW8Num15z2">
    <w:name w:val="WW8Num15z2"/>
    <w:uiPriority w:val="99"/>
    <w:rsid w:val="004A6CF4"/>
    <w:rPr>
      <w:rFonts w:ascii="Wingdings" w:hAnsi="Wingdings"/>
    </w:rPr>
  </w:style>
  <w:style w:type="character" w:customStyle="1" w:styleId="WW8Num15z3">
    <w:name w:val="WW8Num15z3"/>
    <w:uiPriority w:val="99"/>
    <w:rsid w:val="004A6CF4"/>
    <w:rPr>
      <w:rFonts w:ascii="Symbol" w:hAnsi="Symbol"/>
    </w:rPr>
  </w:style>
  <w:style w:type="character" w:customStyle="1" w:styleId="WW8Num16z0">
    <w:name w:val="WW8Num16z0"/>
    <w:uiPriority w:val="99"/>
    <w:rsid w:val="004A6CF4"/>
    <w:rPr>
      <w:rFonts w:ascii="Calibri" w:hAnsi="Calibri"/>
    </w:rPr>
  </w:style>
  <w:style w:type="character" w:customStyle="1" w:styleId="WW8Num17z0">
    <w:name w:val="WW8Num17z0"/>
    <w:uiPriority w:val="99"/>
    <w:rsid w:val="004A6CF4"/>
    <w:rPr>
      <w:color w:val="auto"/>
    </w:rPr>
  </w:style>
  <w:style w:type="character" w:customStyle="1" w:styleId="WW8Num18z0">
    <w:name w:val="WW8Num18z0"/>
    <w:uiPriority w:val="99"/>
    <w:rsid w:val="004A6CF4"/>
  </w:style>
  <w:style w:type="character" w:customStyle="1" w:styleId="WW8Num18z1">
    <w:name w:val="WW8Num18z1"/>
    <w:uiPriority w:val="99"/>
    <w:rsid w:val="004A6CF4"/>
    <w:rPr>
      <w:rFonts w:ascii="Arial" w:hAnsi="Arial"/>
    </w:rPr>
  </w:style>
  <w:style w:type="character" w:customStyle="1" w:styleId="WW8Num19z0">
    <w:name w:val="WW8Num19z0"/>
    <w:uiPriority w:val="99"/>
    <w:rsid w:val="004A6CF4"/>
    <w:rPr>
      <w:rFonts w:ascii="Arial" w:hAnsi="Arial"/>
    </w:rPr>
  </w:style>
  <w:style w:type="character" w:customStyle="1" w:styleId="WW8Num19z1">
    <w:name w:val="WW8Num19z1"/>
    <w:uiPriority w:val="99"/>
    <w:rsid w:val="004A6CF4"/>
    <w:rPr>
      <w:rFonts w:ascii="Courier New" w:hAnsi="Courier New"/>
    </w:rPr>
  </w:style>
  <w:style w:type="character" w:customStyle="1" w:styleId="WW8Num19z2">
    <w:name w:val="WW8Num19z2"/>
    <w:uiPriority w:val="99"/>
    <w:rsid w:val="004A6CF4"/>
    <w:rPr>
      <w:rFonts w:ascii="Wingdings" w:hAnsi="Wingdings"/>
    </w:rPr>
  </w:style>
  <w:style w:type="character" w:customStyle="1" w:styleId="WW8Num19z3">
    <w:name w:val="WW8Num19z3"/>
    <w:uiPriority w:val="99"/>
    <w:rsid w:val="004A6CF4"/>
    <w:rPr>
      <w:rFonts w:ascii="Symbol" w:hAnsi="Symbol"/>
    </w:rPr>
  </w:style>
  <w:style w:type="character" w:customStyle="1" w:styleId="WW8Num20z0">
    <w:name w:val="WW8Num20z0"/>
    <w:uiPriority w:val="99"/>
    <w:rsid w:val="004A6CF4"/>
    <w:rPr>
      <w:rFonts w:ascii="Arial" w:hAnsi="Arial"/>
    </w:rPr>
  </w:style>
  <w:style w:type="character" w:customStyle="1" w:styleId="WW8Num20z1">
    <w:name w:val="WW8Num20z1"/>
    <w:uiPriority w:val="99"/>
    <w:rsid w:val="004A6CF4"/>
    <w:rPr>
      <w:rFonts w:ascii="Courier New" w:hAnsi="Courier New"/>
    </w:rPr>
  </w:style>
  <w:style w:type="character" w:customStyle="1" w:styleId="WW8Num20z2">
    <w:name w:val="WW8Num20z2"/>
    <w:uiPriority w:val="99"/>
    <w:rsid w:val="004A6CF4"/>
    <w:rPr>
      <w:rFonts w:ascii="Wingdings" w:hAnsi="Wingdings"/>
    </w:rPr>
  </w:style>
  <w:style w:type="character" w:customStyle="1" w:styleId="WW8Num20z3">
    <w:name w:val="WW8Num20z3"/>
    <w:uiPriority w:val="99"/>
    <w:rsid w:val="004A6CF4"/>
    <w:rPr>
      <w:rFonts w:ascii="Symbol" w:hAnsi="Symbol"/>
    </w:rPr>
  </w:style>
  <w:style w:type="character" w:customStyle="1" w:styleId="WW8NumSt2z0">
    <w:name w:val="WW8NumSt2z0"/>
    <w:uiPriority w:val="99"/>
    <w:rsid w:val="004A6CF4"/>
    <w:rPr>
      <w:rFonts w:ascii="Symbol" w:hAnsi="Symbol"/>
    </w:rPr>
  </w:style>
  <w:style w:type="character" w:customStyle="1" w:styleId="WW8NumSt4z0">
    <w:name w:val="WW8NumSt4z0"/>
    <w:uiPriority w:val="99"/>
    <w:rsid w:val="004A6CF4"/>
    <w:rPr>
      <w:rFonts w:ascii="Courier New" w:hAnsi="Courier New"/>
      <w:sz w:val="14"/>
    </w:rPr>
  </w:style>
  <w:style w:type="character" w:customStyle="1" w:styleId="WW8NumSt10z1">
    <w:name w:val="WW8NumSt10z1"/>
    <w:uiPriority w:val="99"/>
    <w:rsid w:val="004A6CF4"/>
    <w:rPr>
      <w:rFonts w:ascii="Courier New" w:hAnsi="Courier New"/>
    </w:rPr>
  </w:style>
  <w:style w:type="character" w:customStyle="1" w:styleId="WW8NumSt10z2">
    <w:name w:val="WW8NumSt10z2"/>
    <w:uiPriority w:val="99"/>
    <w:rsid w:val="004A6CF4"/>
    <w:rPr>
      <w:rFonts w:ascii="Wingdings" w:hAnsi="Wingdings"/>
    </w:rPr>
  </w:style>
  <w:style w:type="character" w:customStyle="1" w:styleId="WW8NumSt10z3">
    <w:name w:val="WW8NumSt10z3"/>
    <w:uiPriority w:val="99"/>
    <w:rsid w:val="004A6CF4"/>
    <w:rPr>
      <w:rFonts w:ascii="Symbol" w:hAnsi="Symbol"/>
    </w:rPr>
  </w:style>
  <w:style w:type="character" w:customStyle="1" w:styleId="WW8NumSt11z1">
    <w:name w:val="WW8NumSt11z1"/>
    <w:uiPriority w:val="99"/>
    <w:rsid w:val="004A6CF4"/>
    <w:rPr>
      <w:rFonts w:ascii="Courier New" w:hAnsi="Courier New"/>
    </w:rPr>
  </w:style>
  <w:style w:type="character" w:customStyle="1" w:styleId="WW8NumSt11z2">
    <w:name w:val="WW8NumSt11z2"/>
    <w:uiPriority w:val="99"/>
    <w:rsid w:val="004A6CF4"/>
    <w:rPr>
      <w:rFonts w:ascii="Wingdings" w:hAnsi="Wingdings"/>
    </w:rPr>
  </w:style>
  <w:style w:type="character" w:customStyle="1" w:styleId="WW8NumSt11z3">
    <w:name w:val="WW8NumSt11z3"/>
    <w:uiPriority w:val="99"/>
    <w:rsid w:val="004A6CF4"/>
    <w:rPr>
      <w:rFonts w:ascii="Symbol" w:hAnsi="Symbol"/>
    </w:rPr>
  </w:style>
  <w:style w:type="character" w:customStyle="1" w:styleId="WW8NumSt12z1">
    <w:name w:val="WW8NumSt12z1"/>
    <w:uiPriority w:val="99"/>
    <w:rsid w:val="004A6CF4"/>
    <w:rPr>
      <w:rFonts w:ascii="Courier New" w:hAnsi="Courier New"/>
    </w:rPr>
  </w:style>
  <w:style w:type="character" w:customStyle="1" w:styleId="WW8NumSt12z2">
    <w:name w:val="WW8NumSt12z2"/>
    <w:uiPriority w:val="99"/>
    <w:rsid w:val="004A6CF4"/>
    <w:rPr>
      <w:rFonts w:ascii="Wingdings" w:hAnsi="Wingdings"/>
    </w:rPr>
  </w:style>
  <w:style w:type="character" w:customStyle="1" w:styleId="WW8NumSt12z3">
    <w:name w:val="WW8NumSt12z3"/>
    <w:uiPriority w:val="99"/>
    <w:rsid w:val="004A6CF4"/>
    <w:rPr>
      <w:rFonts w:ascii="Symbol" w:hAnsi="Symbol"/>
    </w:rPr>
  </w:style>
  <w:style w:type="character" w:customStyle="1" w:styleId="WW8NumSt13z1">
    <w:name w:val="WW8NumSt13z1"/>
    <w:uiPriority w:val="99"/>
    <w:rsid w:val="004A6CF4"/>
    <w:rPr>
      <w:rFonts w:ascii="Courier New" w:hAnsi="Courier New"/>
    </w:rPr>
  </w:style>
  <w:style w:type="character" w:customStyle="1" w:styleId="WW8NumSt13z2">
    <w:name w:val="WW8NumSt13z2"/>
    <w:uiPriority w:val="99"/>
    <w:rsid w:val="004A6CF4"/>
    <w:rPr>
      <w:rFonts w:ascii="Wingdings" w:hAnsi="Wingdings"/>
    </w:rPr>
  </w:style>
  <w:style w:type="character" w:customStyle="1" w:styleId="WW8NumSt13z3">
    <w:name w:val="WW8NumSt13z3"/>
    <w:uiPriority w:val="99"/>
    <w:rsid w:val="004A6CF4"/>
    <w:rPr>
      <w:rFonts w:ascii="Symbol" w:hAnsi="Symbol"/>
    </w:rPr>
  </w:style>
  <w:style w:type="character" w:customStyle="1" w:styleId="Tipusdelletraperdefectedelpargraf1">
    <w:name w:val="Tipus de lletra per defecte del paràgraf1"/>
    <w:uiPriority w:val="99"/>
    <w:rsid w:val="004A6CF4"/>
  </w:style>
  <w:style w:type="character" w:styleId="Nmerodepgina">
    <w:name w:val="page number"/>
    <w:basedOn w:val="Tipusdelletraperdefectedelpargraf1"/>
    <w:uiPriority w:val="99"/>
    <w:rsid w:val="004A6CF4"/>
    <w:rPr>
      <w:rFonts w:cs="Times New Roman"/>
    </w:rPr>
  </w:style>
  <w:style w:type="character" w:customStyle="1" w:styleId="Legal2Car">
    <w:name w:val="Legal 2 Car"/>
    <w:uiPriority w:val="99"/>
    <w:rsid w:val="004A6CF4"/>
    <w:rPr>
      <w:rFonts w:ascii="Univers" w:hAnsi="Univers"/>
      <w:sz w:val="24"/>
      <w:lang w:val="ca-ES" w:eastAsia="ar-SA" w:bidi="ar-SA"/>
    </w:rPr>
  </w:style>
  <w:style w:type="character" w:styleId="Enlla">
    <w:name w:val="Hyperlink"/>
    <w:basedOn w:val="Tipusdelletraperdefectedelpargraf"/>
    <w:uiPriority w:val="99"/>
    <w:rsid w:val="004A6CF4"/>
    <w:rPr>
      <w:rFonts w:cs="Times New Roman"/>
      <w:color w:val="0000FF"/>
      <w:u w:val="single"/>
    </w:rPr>
  </w:style>
  <w:style w:type="character" w:styleId="mfasi">
    <w:name w:val="Emphasis"/>
    <w:basedOn w:val="Tipusdelletraperdefectedelpargraf"/>
    <w:uiPriority w:val="99"/>
    <w:qFormat/>
    <w:rsid w:val="004A6CF4"/>
    <w:rPr>
      <w:rFonts w:cs="Times New Roman"/>
      <w:i/>
    </w:rPr>
  </w:style>
  <w:style w:type="character" w:customStyle="1" w:styleId="Carctersdenotaalpeu">
    <w:name w:val="Caràcters de nota al peu"/>
    <w:uiPriority w:val="99"/>
    <w:rsid w:val="004A6CF4"/>
    <w:rPr>
      <w:vertAlign w:val="superscript"/>
    </w:rPr>
  </w:style>
  <w:style w:type="paragraph" w:customStyle="1" w:styleId="Encapalament">
    <w:name w:val="Encapçalament"/>
    <w:basedOn w:val="Normal"/>
    <w:next w:val="Textindependent"/>
    <w:uiPriority w:val="99"/>
    <w:rsid w:val="004A6CF4"/>
    <w:pPr>
      <w:keepNext/>
      <w:suppressAutoHyphens/>
      <w:spacing w:before="240" w:after="120"/>
    </w:pPr>
    <w:rPr>
      <w:rFonts w:ascii="Arial" w:eastAsia="Calibri" w:hAnsi="Arial" w:cs="Mangal"/>
      <w:sz w:val="28"/>
      <w:szCs w:val="28"/>
      <w:lang w:eastAsia="ar-SA"/>
    </w:rPr>
  </w:style>
  <w:style w:type="paragraph" w:styleId="Textindependent">
    <w:name w:val="Body Text"/>
    <w:basedOn w:val="Normal"/>
    <w:link w:val="TextindependentCar"/>
    <w:uiPriority w:val="99"/>
    <w:rsid w:val="004A6CF4"/>
    <w:pPr>
      <w:shd w:val="clear" w:color="auto" w:fill="CCCCCC"/>
      <w:suppressAutoHyphens/>
      <w:jc w:val="both"/>
    </w:pPr>
    <w:rPr>
      <w:rFonts w:ascii="Arial" w:hAnsi="Arial"/>
      <w:sz w:val="20"/>
      <w:szCs w:val="20"/>
      <w:lang w:eastAsia="ar-SA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rsid w:val="004A6CF4"/>
    <w:rPr>
      <w:rFonts w:ascii="Arial" w:eastAsia="Times New Roman" w:hAnsi="Arial" w:cs="Times New Roman"/>
      <w:sz w:val="20"/>
      <w:szCs w:val="20"/>
      <w:shd w:val="clear" w:color="auto" w:fill="CCCCCC"/>
      <w:lang w:eastAsia="ar-SA"/>
    </w:rPr>
  </w:style>
  <w:style w:type="paragraph" w:styleId="Llista">
    <w:name w:val="List"/>
    <w:basedOn w:val="Textindependent"/>
    <w:uiPriority w:val="99"/>
    <w:rsid w:val="004A6CF4"/>
    <w:rPr>
      <w:rFonts w:cs="Mangal"/>
    </w:rPr>
  </w:style>
  <w:style w:type="paragraph" w:customStyle="1" w:styleId="Llegenda1">
    <w:name w:val="Llegenda1"/>
    <w:basedOn w:val="Normal"/>
    <w:uiPriority w:val="99"/>
    <w:rsid w:val="004A6CF4"/>
    <w:pPr>
      <w:suppressLineNumbers/>
      <w:suppressAutoHyphens/>
      <w:spacing w:before="120" w:after="120"/>
    </w:pPr>
    <w:rPr>
      <w:rFonts w:ascii="Courier New" w:hAnsi="Courier New" w:cs="Mangal"/>
      <w:i/>
      <w:iCs/>
      <w:lang w:eastAsia="ar-SA"/>
    </w:rPr>
  </w:style>
  <w:style w:type="paragraph" w:customStyle="1" w:styleId="ndex">
    <w:name w:val="Índex"/>
    <w:basedOn w:val="Normal"/>
    <w:uiPriority w:val="99"/>
    <w:rsid w:val="004A6CF4"/>
    <w:pPr>
      <w:suppressLineNumbers/>
      <w:suppressAutoHyphens/>
    </w:pPr>
    <w:rPr>
      <w:rFonts w:ascii="Courier New" w:hAnsi="Courier New" w:cs="Mangal"/>
      <w:sz w:val="22"/>
      <w:szCs w:val="20"/>
      <w:lang w:eastAsia="ar-SA"/>
    </w:rPr>
  </w:style>
  <w:style w:type="paragraph" w:customStyle="1" w:styleId="Textindependent21">
    <w:name w:val="Text independent 21"/>
    <w:basedOn w:val="Normal"/>
    <w:uiPriority w:val="99"/>
    <w:rsid w:val="004A6CF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Textindependent31">
    <w:name w:val="Text independent 31"/>
    <w:basedOn w:val="Normal"/>
    <w:uiPriority w:val="99"/>
    <w:rsid w:val="004A6CF4"/>
    <w:pPr>
      <w:pBdr>
        <w:bottom w:val="single" w:sz="8" w:space="1" w:color="000000"/>
      </w:pBdr>
      <w:suppressAutoHyphens/>
      <w:jc w:val="center"/>
    </w:pPr>
    <w:rPr>
      <w:rFonts w:ascii="Arial" w:hAnsi="Arial"/>
      <w:b/>
      <w:sz w:val="28"/>
      <w:szCs w:val="20"/>
      <w:lang w:eastAsia="ar-SA"/>
    </w:rPr>
  </w:style>
  <w:style w:type="paragraph" w:styleId="Sagniadetextindependent">
    <w:name w:val="Body Text Indent"/>
    <w:basedOn w:val="Normal"/>
    <w:link w:val="SagniadetextindependentCar"/>
    <w:uiPriority w:val="99"/>
    <w:rsid w:val="004A6CF4"/>
    <w:pPr>
      <w:suppressAutoHyphens/>
      <w:ind w:left="705"/>
      <w:jc w:val="both"/>
    </w:pPr>
    <w:rPr>
      <w:rFonts w:ascii="Arial" w:hAnsi="Arial"/>
      <w:sz w:val="20"/>
      <w:szCs w:val="20"/>
      <w:lang w:eastAsia="ar-SA"/>
    </w:rPr>
  </w:style>
  <w:style w:type="character" w:customStyle="1" w:styleId="SagniadetextindependentCar">
    <w:name w:val="Sagnia de text independent Car"/>
    <w:basedOn w:val="Tipusdelletraperdefectedelpargraf"/>
    <w:link w:val="Sagniadetextindependent"/>
    <w:uiPriority w:val="99"/>
    <w:rsid w:val="004A6CF4"/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Sagniadetextindependent21">
    <w:name w:val="Sagnia de text independent 21"/>
    <w:basedOn w:val="Normal"/>
    <w:uiPriority w:val="99"/>
    <w:rsid w:val="004A6CF4"/>
    <w:pPr>
      <w:tabs>
        <w:tab w:val="left" w:pos="-1134"/>
        <w:tab w:val="left" w:pos="-720"/>
      </w:tabs>
      <w:suppressAutoHyphens/>
      <w:ind w:left="1418"/>
      <w:jc w:val="both"/>
    </w:pPr>
    <w:rPr>
      <w:rFonts w:ascii="Arial" w:hAnsi="Arial"/>
      <w:sz w:val="20"/>
      <w:szCs w:val="20"/>
      <w:lang w:eastAsia="ar-SA"/>
    </w:rPr>
  </w:style>
  <w:style w:type="paragraph" w:customStyle="1" w:styleId="Sagniadetextindependent31">
    <w:name w:val="Sagnia de text independent 31"/>
    <w:basedOn w:val="Normal"/>
    <w:uiPriority w:val="99"/>
    <w:rsid w:val="004A6CF4"/>
    <w:pPr>
      <w:suppressAutoHyphens/>
      <w:ind w:firstLine="705"/>
      <w:jc w:val="both"/>
    </w:pPr>
    <w:rPr>
      <w:rFonts w:ascii="Arial" w:hAnsi="Arial"/>
      <w:sz w:val="20"/>
      <w:szCs w:val="20"/>
      <w:lang w:eastAsia="ar-SA"/>
    </w:rPr>
  </w:style>
  <w:style w:type="paragraph" w:customStyle="1" w:styleId="Textdeglobus1">
    <w:name w:val="Text de globus1"/>
    <w:basedOn w:val="Normal"/>
    <w:uiPriority w:val="99"/>
    <w:rsid w:val="004A6CF4"/>
    <w:pPr>
      <w:suppressAutoHyphens/>
    </w:pPr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rsid w:val="004A6CF4"/>
    <w:pPr>
      <w:suppressAutoHyphens/>
      <w:spacing w:before="100" w:after="100"/>
    </w:pPr>
    <w:rPr>
      <w:rFonts w:ascii="Arial Unicode MS" w:eastAsia="Arial Unicode MS" w:hAnsi="Arial Unicode MS" w:cs="Arial Unicode MS"/>
      <w:lang w:val="es-ES" w:eastAsia="ar-SA"/>
    </w:rPr>
  </w:style>
  <w:style w:type="paragraph" w:customStyle="1" w:styleId="Legal1">
    <w:name w:val="Legal 1"/>
    <w:basedOn w:val="Normal"/>
    <w:uiPriority w:val="99"/>
    <w:rsid w:val="004A6CF4"/>
    <w:pPr>
      <w:keepNext/>
      <w:numPr>
        <w:numId w:val="1"/>
      </w:numPr>
      <w:tabs>
        <w:tab w:val="left" w:pos="-1440"/>
        <w:tab w:val="left" w:pos="-72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spacing w:before="240" w:after="120"/>
      <w:jc w:val="both"/>
      <w:outlineLvl w:val="0"/>
    </w:pPr>
    <w:rPr>
      <w:rFonts w:ascii="Univers" w:hAnsi="Univers" w:cs="Tahoma"/>
      <w:b/>
      <w:bCs/>
      <w:sz w:val="20"/>
      <w:szCs w:val="20"/>
      <w:lang w:eastAsia="ar-SA"/>
    </w:rPr>
  </w:style>
  <w:style w:type="paragraph" w:customStyle="1" w:styleId="Legal2">
    <w:name w:val="Legal 2"/>
    <w:basedOn w:val="Normal"/>
    <w:uiPriority w:val="99"/>
    <w:rsid w:val="004A6CF4"/>
    <w:pPr>
      <w:numPr>
        <w:numId w:val="4"/>
      </w:numPr>
      <w:suppressAutoHyphens/>
      <w:autoSpaceDE w:val="0"/>
      <w:spacing w:after="120"/>
      <w:jc w:val="both"/>
    </w:pPr>
    <w:rPr>
      <w:rFonts w:ascii="Univers" w:hAnsi="Univers"/>
      <w:sz w:val="20"/>
      <w:lang w:eastAsia="ar-SA"/>
    </w:rPr>
  </w:style>
  <w:style w:type="paragraph" w:customStyle="1" w:styleId="BodyText31">
    <w:name w:val="Body Text 31"/>
    <w:basedOn w:val="Normal"/>
    <w:uiPriority w:val="99"/>
    <w:rsid w:val="004A6CF4"/>
    <w:pPr>
      <w:tabs>
        <w:tab w:val="left" w:pos="0"/>
      </w:tabs>
      <w:suppressAutoHyphens/>
      <w:spacing w:line="360" w:lineRule="auto"/>
      <w:jc w:val="both"/>
    </w:pPr>
    <w:rPr>
      <w:rFonts w:ascii="Arial" w:hAnsi="Arial"/>
      <w:spacing w:val="-3"/>
      <w:sz w:val="20"/>
      <w:szCs w:val="20"/>
      <w:lang w:eastAsia="ar-SA"/>
    </w:rPr>
  </w:style>
  <w:style w:type="paragraph" w:customStyle="1" w:styleId="Llista41">
    <w:name w:val="Llista 41"/>
    <w:basedOn w:val="Normal"/>
    <w:uiPriority w:val="99"/>
    <w:rsid w:val="004A6CF4"/>
    <w:pPr>
      <w:widowControl w:val="0"/>
      <w:suppressAutoHyphens/>
      <w:autoSpaceDE w:val="0"/>
      <w:jc w:val="both"/>
    </w:pPr>
    <w:rPr>
      <w:rFonts w:ascii="Univers" w:hAnsi="Univers"/>
      <w:sz w:val="20"/>
      <w:lang w:val="es-ES" w:eastAsia="ar-SA"/>
    </w:rPr>
  </w:style>
  <w:style w:type="paragraph" w:customStyle="1" w:styleId="CM3">
    <w:name w:val="CM3"/>
    <w:basedOn w:val="Normal"/>
    <w:next w:val="Normal"/>
    <w:uiPriority w:val="99"/>
    <w:rsid w:val="004A6CF4"/>
    <w:pPr>
      <w:widowControl w:val="0"/>
      <w:suppressAutoHyphens/>
      <w:autoSpaceDE w:val="0"/>
      <w:spacing w:line="360" w:lineRule="atLeast"/>
    </w:pPr>
    <w:rPr>
      <w:rFonts w:ascii="Arial" w:hAnsi="Arial" w:cs="Arial"/>
      <w:lang w:val="es-ES" w:eastAsia="ar-SA"/>
    </w:rPr>
  </w:style>
  <w:style w:type="paragraph" w:customStyle="1" w:styleId="CM29">
    <w:name w:val="CM29"/>
    <w:basedOn w:val="Normal"/>
    <w:next w:val="Normal"/>
    <w:uiPriority w:val="99"/>
    <w:rsid w:val="004A6CF4"/>
    <w:pPr>
      <w:widowControl w:val="0"/>
      <w:suppressAutoHyphens/>
      <w:autoSpaceDE w:val="0"/>
      <w:spacing w:after="723"/>
    </w:pPr>
    <w:rPr>
      <w:rFonts w:ascii="Arial" w:hAnsi="Arial" w:cs="Arial"/>
      <w:lang w:val="es-ES" w:eastAsia="ar-SA"/>
    </w:rPr>
  </w:style>
  <w:style w:type="paragraph" w:customStyle="1" w:styleId="Contingutdelataula">
    <w:name w:val="Contingut de la taula"/>
    <w:basedOn w:val="Normal"/>
    <w:uiPriority w:val="99"/>
    <w:rsid w:val="004A6CF4"/>
    <w:pPr>
      <w:suppressLineNumbers/>
      <w:suppressAutoHyphens/>
    </w:pPr>
    <w:rPr>
      <w:rFonts w:ascii="Courier New" w:hAnsi="Courier New"/>
      <w:sz w:val="22"/>
      <w:szCs w:val="20"/>
      <w:lang w:eastAsia="ar-SA"/>
    </w:rPr>
  </w:style>
  <w:style w:type="paragraph" w:customStyle="1" w:styleId="Encapalamentdelataula">
    <w:name w:val="Encapçalament de la taula"/>
    <w:basedOn w:val="Contingutdelataula"/>
    <w:uiPriority w:val="99"/>
    <w:rsid w:val="004A6CF4"/>
    <w:pPr>
      <w:jc w:val="center"/>
    </w:pPr>
    <w:rPr>
      <w:b/>
      <w:bCs/>
    </w:rPr>
  </w:style>
  <w:style w:type="paragraph" w:customStyle="1" w:styleId="Contingutdelmarc">
    <w:name w:val="Contingut del marc"/>
    <w:basedOn w:val="Textindependent"/>
    <w:uiPriority w:val="99"/>
    <w:rsid w:val="004A6CF4"/>
  </w:style>
  <w:style w:type="paragraph" w:customStyle="1" w:styleId="CM15">
    <w:name w:val="CM15"/>
    <w:basedOn w:val="Normal"/>
    <w:next w:val="Normal"/>
    <w:uiPriority w:val="99"/>
    <w:rsid w:val="004A6CF4"/>
    <w:pPr>
      <w:widowControl w:val="0"/>
      <w:autoSpaceDE w:val="0"/>
      <w:autoSpaceDN w:val="0"/>
      <w:adjustRightInd w:val="0"/>
      <w:spacing w:after="268"/>
    </w:pPr>
    <w:rPr>
      <w:rFonts w:ascii="Arial" w:hAnsi="Arial"/>
      <w:lang w:val="es-ES" w:eastAsia="es-ES"/>
    </w:rPr>
  </w:style>
  <w:style w:type="paragraph" w:styleId="Textdecomentari">
    <w:name w:val="annotation text"/>
    <w:basedOn w:val="Normal"/>
    <w:link w:val="TextdecomentariCar"/>
    <w:uiPriority w:val="99"/>
    <w:semiHidden/>
    <w:rsid w:val="004A6CF4"/>
    <w:pPr>
      <w:widowControl w:val="0"/>
    </w:pPr>
    <w:rPr>
      <w:sz w:val="20"/>
      <w:szCs w:val="20"/>
      <w:lang w:eastAsia="es-ES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4A6CF4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M16">
    <w:name w:val="CM16"/>
    <w:basedOn w:val="Default"/>
    <w:next w:val="Default"/>
    <w:uiPriority w:val="99"/>
    <w:rsid w:val="004A6CF4"/>
    <w:pPr>
      <w:widowControl w:val="0"/>
      <w:spacing w:after="485"/>
    </w:pPr>
    <w:rPr>
      <w:rFonts w:ascii="Trade Gothic" w:hAnsi="Trade Gothic" w:cs="Times New Roman"/>
      <w:color w:val="auto"/>
      <w:lang w:val="es-ES" w:eastAsia="es-ES"/>
    </w:rPr>
  </w:style>
  <w:style w:type="paragraph" w:customStyle="1" w:styleId="Titulo4">
    <w:name w:val="Titulo 4"/>
    <w:basedOn w:val="Normal"/>
    <w:uiPriority w:val="99"/>
    <w:rsid w:val="004A6CF4"/>
    <w:pPr>
      <w:widowControl w:val="0"/>
      <w:spacing w:line="360" w:lineRule="auto"/>
      <w:jc w:val="both"/>
    </w:pPr>
    <w:rPr>
      <w:rFonts w:ascii="Arial" w:hAnsi="Arial"/>
      <w:sz w:val="20"/>
      <w:szCs w:val="20"/>
      <w:lang w:eastAsia="es-ES"/>
    </w:rPr>
  </w:style>
  <w:style w:type="paragraph" w:styleId="Sagniadetextindependent2">
    <w:name w:val="Body Text Indent 2"/>
    <w:basedOn w:val="Normal"/>
    <w:link w:val="Sagniadetextindependent2Car"/>
    <w:uiPriority w:val="99"/>
    <w:rsid w:val="004A6CF4"/>
    <w:pPr>
      <w:suppressAutoHyphens/>
      <w:spacing w:after="120" w:line="480" w:lineRule="auto"/>
      <w:ind w:left="283"/>
    </w:pPr>
    <w:rPr>
      <w:rFonts w:ascii="Courier New" w:hAnsi="Courier New"/>
      <w:sz w:val="22"/>
      <w:szCs w:val="20"/>
      <w:lang w:eastAsia="ar-SA"/>
    </w:rPr>
  </w:style>
  <w:style w:type="character" w:customStyle="1" w:styleId="Sagniadetextindependent2Car">
    <w:name w:val="Sagnia de text independent 2 Car"/>
    <w:basedOn w:val="Tipusdelletraperdefectedelpargraf"/>
    <w:link w:val="Sagniadetextindependent2"/>
    <w:uiPriority w:val="99"/>
    <w:rsid w:val="004A6CF4"/>
    <w:rPr>
      <w:rFonts w:ascii="Courier New" w:eastAsia="Times New Roman" w:hAnsi="Courier New" w:cs="Times New Roman"/>
      <w:szCs w:val="20"/>
      <w:lang w:eastAsia="ar-SA"/>
    </w:rPr>
  </w:style>
  <w:style w:type="paragraph" w:customStyle="1" w:styleId="Sangra2detindependiente1">
    <w:name w:val="Sangría 2 de t. independiente1"/>
    <w:basedOn w:val="Normal"/>
    <w:uiPriority w:val="99"/>
    <w:rsid w:val="004A6CF4"/>
    <w:pPr>
      <w:tabs>
        <w:tab w:val="left" w:pos="-720"/>
        <w:tab w:val="left" w:pos="0"/>
        <w:tab w:val="left" w:pos="720"/>
      </w:tabs>
      <w:suppressAutoHyphens/>
      <w:spacing w:line="360" w:lineRule="auto"/>
      <w:ind w:left="1440" w:hanging="1440"/>
      <w:jc w:val="both"/>
    </w:pPr>
    <w:rPr>
      <w:rFonts w:ascii="Arial" w:hAnsi="Arial" w:cs="Arial"/>
      <w:spacing w:val="-3"/>
      <w:sz w:val="20"/>
      <w:szCs w:val="20"/>
      <w:lang w:eastAsia="zh-CN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rsid w:val="004A6CF4"/>
    <w:pPr>
      <w:widowControl/>
      <w:suppressAutoHyphens/>
    </w:pPr>
    <w:rPr>
      <w:rFonts w:ascii="Courier New" w:hAnsi="Courier New"/>
      <w:b/>
      <w:bCs/>
      <w:lang w:eastAsia="ar-SA"/>
    </w:rPr>
  </w:style>
  <w:style w:type="character" w:customStyle="1" w:styleId="TemadelcomentariCar">
    <w:name w:val="Tema del comentari Car"/>
    <w:basedOn w:val="TextdecomentariCar"/>
    <w:link w:val="Temadelcomentari"/>
    <w:uiPriority w:val="99"/>
    <w:rsid w:val="004A6CF4"/>
    <w:rPr>
      <w:rFonts w:ascii="Courier New" w:eastAsia="Times New Roman" w:hAnsi="Courier New" w:cs="Times New Roman"/>
      <w:b/>
      <w:bCs/>
      <w:sz w:val="20"/>
      <w:szCs w:val="20"/>
      <w:lang w:eastAsia="ar-SA"/>
    </w:rPr>
  </w:style>
  <w:style w:type="paragraph" w:customStyle="1" w:styleId="BodyText311">
    <w:name w:val="Body Text 311"/>
    <w:basedOn w:val="Normal"/>
    <w:uiPriority w:val="99"/>
    <w:rsid w:val="004A6CF4"/>
    <w:pPr>
      <w:tabs>
        <w:tab w:val="left" w:pos="0"/>
      </w:tabs>
      <w:suppressAutoHyphens/>
      <w:spacing w:line="360" w:lineRule="auto"/>
      <w:jc w:val="both"/>
    </w:pPr>
    <w:rPr>
      <w:rFonts w:ascii="Arial" w:hAnsi="Arial"/>
      <w:spacing w:val="-3"/>
      <w:sz w:val="20"/>
      <w:szCs w:val="20"/>
      <w:lang w:eastAsia="ar-SA"/>
    </w:rPr>
  </w:style>
  <w:style w:type="paragraph" w:customStyle="1" w:styleId="Textoindependiente21">
    <w:name w:val="Texto independiente 21"/>
    <w:basedOn w:val="Normal"/>
    <w:uiPriority w:val="99"/>
    <w:rsid w:val="004A6CF4"/>
    <w:pPr>
      <w:suppressAutoHyphens/>
      <w:spacing w:line="360" w:lineRule="auto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EstiloEstiloTtulo1JustificadoInterlineadosencillo11pt">
    <w:name w:val="Estilo Estilo Título 1 + Justificado Interlineado:  sencillo + 11 pt"/>
    <w:basedOn w:val="Normal"/>
    <w:uiPriority w:val="99"/>
    <w:rsid w:val="004A6CF4"/>
    <w:pPr>
      <w:keepNext/>
      <w:spacing w:before="120" w:after="120"/>
      <w:jc w:val="both"/>
      <w:outlineLvl w:val="0"/>
    </w:pPr>
    <w:rPr>
      <w:rFonts w:ascii="Cambria" w:hAnsi="Cambria"/>
      <w:b/>
      <w:bCs/>
      <w:kern w:val="32"/>
      <w:sz w:val="22"/>
      <w:szCs w:val="20"/>
      <w:lang w:val="es-ES" w:eastAsia="es-ES"/>
    </w:rPr>
  </w:style>
  <w:style w:type="paragraph" w:styleId="Textdebloc">
    <w:name w:val="Block Text"/>
    <w:basedOn w:val="Normal"/>
    <w:uiPriority w:val="99"/>
    <w:rsid w:val="004A6CF4"/>
    <w:pPr>
      <w:widowControl w:val="0"/>
      <w:tabs>
        <w:tab w:val="left" w:pos="0"/>
      </w:tabs>
      <w:suppressAutoHyphens/>
      <w:spacing w:line="312" w:lineRule="auto"/>
      <w:ind w:left="709" w:right="261"/>
      <w:jc w:val="both"/>
    </w:pPr>
    <w:rPr>
      <w:rFonts w:ascii="Univers (WN)" w:hAnsi="Univers (WN)"/>
      <w:color w:val="FF0000"/>
      <w:spacing w:val="-3"/>
      <w:sz w:val="22"/>
      <w:szCs w:val="22"/>
    </w:rPr>
  </w:style>
  <w:style w:type="paragraph" w:customStyle="1" w:styleId="Pa6">
    <w:name w:val="Pa6"/>
    <w:basedOn w:val="Default"/>
    <w:next w:val="Default"/>
    <w:uiPriority w:val="99"/>
    <w:rsid w:val="004A6CF4"/>
    <w:pPr>
      <w:spacing w:line="201" w:lineRule="atLeast"/>
    </w:pPr>
    <w:rPr>
      <w:rFonts w:eastAsia="Calibri"/>
      <w:color w:val="auto"/>
      <w:lang w:eastAsia="es-ES"/>
    </w:rPr>
  </w:style>
  <w:style w:type="paragraph" w:customStyle="1" w:styleId="toa">
    <w:name w:val="toa"/>
    <w:basedOn w:val="Normal"/>
    <w:uiPriority w:val="99"/>
    <w:rsid w:val="004A6CF4"/>
    <w:pPr>
      <w:tabs>
        <w:tab w:val="left" w:pos="9000"/>
        <w:tab w:val="right" w:pos="9360"/>
      </w:tabs>
      <w:suppressAutoHyphens/>
    </w:pPr>
    <w:rPr>
      <w:rFonts w:ascii="Courier" w:hAnsi="Courier"/>
      <w:sz w:val="20"/>
      <w:szCs w:val="20"/>
      <w:lang w:val="en-US" w:eastAsia="es-ES"/>
    </w:rPr>
  </w:style>
  <w:style w:type="character" w:customStyle="1" w:styleId="PargrafdellistaCar">
    <w:name w:val="Paràgraf de llista Car"/>
    <w:aliases w:val="Párrafo Numerado Car,Párrafo de lista1 Car,Lista sin Numerar Car,Párrafo de lista - cat Car,Cuadrícula mediana 1 - Énfasis 21 Car,BulletTabla Car,Negrita Car,List Paragraph Car,Párrafo antic Car,Vinyeta 1 Car,Párrafo 1 Car"/>
    <w:link w:val="Pargrafdellista"/>
    <w:uiPriority w:val="34"/>
    <w:locked/>
    <w:rsid w:val="00B2239C"/>
    <w:rPr>
      <w:rFonts w:ascii="Calibri" w:eastAsia="Calibri" w:hAnsi="Calibri" w:cs="Times New Roman"/>
      <w:sz w:val="24"/>
      <w:szCs w:val="24"/>
      <w:lang w:eastAsia="ca-ES"/>
    </w:rPr>
  </w:style>
  <w:style w:type="paragraph" w:customStyle="1" w:styleId="simple">
    <w:name w:val="simple"/>
    <w:basedOn w:val="Normal"/>
    <w:rsid w:val="00076159"/>
    <w:pPr>
      <w:spacing w:before="225" w:after="240"/>
    </w:pPr>
    <w:rPr>
      <w:lang w:val="es-ES" w:eastAsia="es-ES"/>
    </w:rPr>
  </w:style>
  <w:style w:type="paragraph" w:styleId="Senseespaiat">
    <w:name w:val="No Spacing"/>
    <w:uiPriority w:val="1"/>
    <w:qFormat/>
    <w:rsid w:val="00963260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EstiloTtulo1InferiorSencilloAutomtico05ptoAnchode">
    <w:name w:val="Estilo Título 1 + Inferior: (Sencillo Automático  05 pto Ancho de..."/>
    <w:basedOn w:val="Ttol1"/>
    <w:uiPriority w:val="99"/>
    <w:rsid w:val="00CB1E93"/>
    <w:pPr>
      <w:pBdr>
        <w:bottom w:val="single" w:sz="4" w:space="1" w:color="auto"/>
      </w:pBdr>
      <w:suppressAutoHyphens w:val="0"/>
      <w:spacing w:line="240" w:lineRule="auto"/>
      <w:jc w:val="both"/>
    </w:pPr>
    <w:rPr>
      <w:rFonts w:ascii="TradeGothic" w:hAnsi="TradeGothic"/>
      <w:bCs/>
      <w:sz w:val="22"/>
      <w:lang w:eastAsia="es-ES"/>
    </w:rPr>
  </w:style>
  <w:style w:type="character" w:customStyle="1" w:styleId="ListanmerosCar">
    <w:name w:val="Lista números Car"/>
    <w:basedOn w:val="Tipusdelletraperdefectedelpargraf"/>
    <w:link w:val="Listanmeros"/>
    <w:locked/>
    <w:rsid w:val="00CB1E93"/>
    <w:rPr>
      <w:rFonts w:ascii="Arial" w:eastAsia="Arial Unicode MS" w:hAnsi="Arial" w:cs="Times New Roman"/>
      <w:sz w:val="20"/>
      <w:szCs w:val="24"/>
      <w:bdr w:val="none" w:sz="0" w:space="0" w:color="auto" w:frame="1"/>
      <w:lang w:val="fr-FR"/>
    </w:rPr>
  </w:style>
  <w:style w:type="paragraph" w:customStyle="1" w:styleId="Listanmeros">
    <w:name w:val="Lista números"/>
    <w:basedOn w:val="Pargrafdellista"/>
    <w:link w:val="ListanmerosCar"/>
    <w:qFormat/>
    <w:rsid w:val="00CB1E93"/>
    <w:pPr>
      <w:numPr>
        <w:numId w:val="31"/>
      </w:numPr>
      <w:tabs>
        <w:tab w:val="left" w:pos="269"/>
      </w:tabs>
      <w:spacing w:line="276" w:lineRule="auto"/>
      <w:contextualSpacing/>
    </w:pPr>
    <w:rPr>
      <w:rFonts w:ascii="Arial" w:eastAsia="Arial Unicode MS" w:hAnsi="Arial"/>
      <w:sz w:val="20"/>
      <w:bdr w:val="none" w:sz="0" w:space="0" w:color="auto" w:frame="1"/>
      <w:lang w:val="fr-FR" w:eastAsia="en-US"/>
    </w:rPr>
  </w:style>
  <w:style w:type="paragraph" w:customStyle="1" w:styleId="Text">
    <w:name w:val="Text"/>
    <w:basedOn w:val="Normal"/>
    <w:link w:val="TextCar"/>
    <w:qFormat/>
    <w:rsid w:val="006023EB"/>
    <w:pPr>
      <w:widowControl w:val="0"/>
      <w:snapToGrid w:val="0"/>
      <w:spacing w:line="276" w:lineRule="auto"/>
      <w:jc w:val="both"/>
    </w:pPr>
    <w:rPr>
      <w:rFonts w:ascii="Verdana" w:hAnsi="Verdana" w:cs="Arial"/>
      <w:spacing w:val="-3"/>
      <w:sz w:val="20"/>
      <w:szCs w:val="20"/>
      <w:lang w:eastAsia="es-ES"/>
    </w:rPr>
  </w:style>
  <w:style w:type="character" w:customStyle="1" w:styleId="TextCar">
    <w:name w:val="Text Car"/>
    <w:basedOn w:val="Tipusdelletraperdefectedelpargraf"/>
    <w:link w:val="Text"/>
    <w:rsid w:val="006023EB"/>
    <w:rPr>
      <w:rFonts w:ascii="Verdana" w:eastAsia="Times New Roman" w:hAnsi="Verdana" w:cs="Arial"/>
      <w:spacing w:val="-3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3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3C76F-9156-48A6-8A82-EC88D4866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CTTI</Company>
  <LinksUpToDate>false</LinksUpToDate>
  <CharactersWithSpaces>5008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Vazquez Martos</dc:creator>
  <cp:lastModifiedBy>Gonzalez Herrera, Martha Briscelia</cp:lastModifiedBy>
  <cp:revision>4</cp:revision>
  <cp:lastPrinted>2022-06-30T07:38:00Z</cp:lastPrinted>
  <dcterms:created xsi:type="dcterms:W3CDTF">2024-03-06T15:01:00Z</dcterms:created>
  <dcterms:modified xsi:type="dcterms:W3CDTF">2024-07-09T09:42:00Z</dcterms:modified>
</cp:coreProperties>
</file>