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0B2CE" w14:textId="130EE13D" w:rsidR="005166CE" w:rsidRPr="00C544DD" w:rsidRDefault="00510332" w:rsidP="00E85D7E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jc w:val="center"/>
        <w:rPr>
          <w:rFonts w:ascii="HelveticaNowDisplay Regular" w:hAnsi="HelveticaNowDisplay Regular" w:cs="HelveticaNowDisplay Regular"/>
          <w:sz w:val="22"/>
          <w:szCs w:val="22"/>
          <w:lang w:val="ca-ES"/>
        </w:rPr>
      </w:pPr>
      <w:r w:rsidRPr="00C544DD">
        <w:rPr>
          <w:rFonts w:ascii="HelveticaNowDisplay Regular" w:hAnsi="HelveticaNowDisplay Regular" w:cs="HelveticaNowDisplay Regular"/>
          <w:sz w:val="22"/>
          <w:szCs w:val="22"/>
          <w:lang w:val="ca-ES"/>
        </w:rPr>
        <w:t>annex b</w:t>
      </w:r>
      <w:r w:rsidR="005166CE" w:rsidRPr="00C544DD">
        <w:rPr>
          <w:rFonts w:ascii="HelveticaNowDisplay Regular" w:hAnsi="HelveticaNowDisplay Regular" w:cs="HelveticaNowDisplay Regular"/>
          <w:sz w:val="22"/>
          <w:szCs w:val="22"/>
          <w:lang w:val="ca-ES"/>
        </w:rPr>
        <w:t xml:space="preserve"> </w:t>
      </w:r>
      <w:r w:rsidR="005166CE" w:rsidRPr="00C544DD">
        <w:rPr>
          <w:rFonts w:ascii="HelveticaNowDisplay Regular" w:hAnsi="HelveticaNowDisplay Regular" w:cs="HelveticaNowDisplay Regular"/>
          <w:sz w:val="22"/>
          <w:szCs w:val="22"/>
          <w:lang w:val="ca-ES"/>
        </w:rPr>
        <w:br/>
      </w:r>
    </w:p>
    <w:p w14:paraId="1A6A2E5A" w14:textId="77777777" w:rsidR="00C356B5" w:rsidRPr="00C544DD" w:rsidRDefault="00C356B5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</w:p>
    <w:p w14:paraId="4913C2C7" w14:textId="77777777" w:rsidR="00C356B5" w:rsidRPr="00C544DD" w:rsidRDefault="00C356B5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</w:p>
    <w:p w14:paraId="72BE8B92" w14:textId="4D407F88" w:rsidR="003D50AD" w:rsidRPr="00C544DD" w:rsidRDefault="003D50AD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 xml:space="preserve">El/la senyor/a ................................................ com a representant de l’empresa………………………………., sota la meva responsabilitat i en nom de l’empresa a la qual represento, com a licitadora del contracte expedient </w:t>
      </w:r>
      <w:r w:rsidR="00DC713E" w:rsidRPr="00DC713E">
        <w:rPr>
          <w:rFonts w:ascii="HelveticaNowDisplay Regular" w:hAnsi="HelveticaNowDisplay Regular" w:cs="HelveticaNowDisplay Regular"/>
          <w:szCs w:val="22"/>
        </w:rPr>
        <w:t>EDP STE CT2024265</w:t>
      </w:r>
      <w:r w:rsidRPr="00C544DD">
        <w:rPr>
          <w:rFonts w:ascii="HelveticaNowDisplay Regular" w:hAnsi="HelveticaNowDisplay Regular" w:cs="HelveticaNowDisplay Regular"/>
          <w:szCs w:val="22"/>
        </w:rPr>
        <w:t xml:space="preserve">, per a la contractació </w:t>
      </w:r>
      <w:r w:rsidR="00BB7BA6" w:rsidRPr="00BB7BA6">
        <w:rPr>
          <w:rFonts w:ascii="HelveticaNowDisplay Regular" w:hAnsi="HelveticaNowDisplay Regular" w:cs="HelveticaNowDisplay Regular"/>
          <w:szCs w:val="22"/>
        </w:rPr>
        <w:t>del subministrament de l’equipament per a la gestió, emmagatzematge i dispensació de medicaments en el magatzem general de Farmàcia de l’Hospital Comarcal de Móra d’Ebre, juntament amb el servei de instal·lació, posta en marxa i manteniment</w:t>
      </w:r>
      <w:r w:rsidRPr="00C544DD">
        <w:rPr>
          <w:rFonts w:ascii="HelveticaNowDisplay Regular" w:hAnsi="HelveticaNowDisplay Regular" w:cs="HelveticaNowDisplay Regular"/>
          <w:szCs w:val="22"/>
        </w:rPr>
        <w:t>.</w:t>
      </w:r>
    </w:p>
    <w:p w14:paraId="12FD63D7" w14:textId="77777777" w:rsidR="003D50AD" w:rsidRPr="00C544DD" w:rsidRDefault="003D50AD" w:rsidP="003D50AD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szCs w:val="22"/>
        </w:rPr>
      </w:pPr>
    </w:p>
    <w:p w14:paraId="1DEBF611" w14:textId="77777777" w:rsidR="003D50AD" w:rsidRPr="00C544DD" w:rsidRDefault="003D50AD" w:rsidP="003D50AD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b/>
          <w:szCs w:val="22"/>
        </w:rPr>
      </w:pPr>
      <w:r w:rsidRPr="00C544DD">
        <w:rPr>
          <w:rFonts w:ascii="HelveticaNowDisplay Regular" w:hAnsi="HelveticaNowDisplay Regular" w:cs="HelveticaNowDisplay Regular"/>
          <w:b/>
          <w:szCs w:val="22"/>
        </w:rPr>
        <w:t>DECLARO:</w:t>
      </w:r>
    </w:p>
    <w:p w14:paraId="004B9E2E" w14:textId="77777777" w:rsidR="003D50AD" w:rsidRPr="00C544DD" w:rsidRDefault="003D50AD" w:rsidP="003D50AD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b/>
          <w:szCs w:val="22"/>
        </w:rPr>
      </w:pPr>
    </w:p>
    <w:p w14:paraId="7000006F" w14:textId="77777777" w:rsidR="003D50AD" w:rsidRPr="00C544DD" w:rsidRDefault="003D50AD" w:rsidP="003D50AD">
      <w:pPr>
        <w:pStyle w:val="Standard"/>
        <w:numPr>
          <w:ilvl w:val="0"/>
          <w:numId w:val="19"/>
        </w:numPr>
        <w:spacing w:line="240" w:lineRule="auto"/>
        <w:ind w:left="360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Que conec les prescripcions tècniques i el plec de clàusules administratives particulars que serveixen de base a la convocatòria, que accepto incondicionalment les seves clàusules.</w:t>
      </w:r>
    </w:p>
    <w:p w14:paraId="4B1D853B" w14:textId="77777777" w:rsidR="003D50AD" w:rsidRPr="00C544DD" w:rsidRDefault="003D50AD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</w:p>
    <w:p w14:paraId="468D07AB" w14:textId="77777777" w:rsidR="003D50AD" w:rsidRPr="00C544DD" w:rsidRDefault="003D50AD" w:rsidP="003D50AD">
      <w:pPr>
        <w:pStyle w:val="Standard"/>
        <w:numPr>
          <w:ilvl w:val="0"/>
          <w:numId w:val="19"/>
        </w:numPr>
        <w:spacing w:line="240" w:lineRule="auto"/>
        <w:ind w:left="360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Que formulo la proposta tècnica per a participar en la licitació, detallada en els documents annexos i que es relacionen a continuació:</w:t>
      </w:r>
    </w:p>
    <w:p w14:paraId="10B86CB8" w14:textId="77777777" w:rsidR="005166CE" w:rsidRPr="00C544DD" w:rsidRDefault="005166CE" w:rsidP="00E85D7E">
      <w:pP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5918C1B7" w14:textId="77777777" w:rsidR="00C356B5" w:rsidRPr="00C544DD" w:rsidRDefault="00C356B5" w:rsidP="00E85D7E">
      <w:pP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483C260D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b/>
          <w:bCs/>
          <w:szCs w:val="22"/>
        </w:rPr>
      </w:pPr>
      <w:r w:rsidRPr="00C544DD">
        <w:rPr>
          <w:rFonts w:ascii="HelveticaNowDisplay Regular" w:hAnsi="HelveticaNowDisplay Regular" w:cs="HelveticaNowDisplay Regular"/>
          <w:b/>
          <w:bCs/>
          <w:szCs w:val="22"/>
        </w:rPr>
        <w:t>RELACIÓ DE DOCUMENTS QUE INTEGREN LA PROPOSTA TÈCNICA</w:t>
      </w:r>
    </w:p>
    <w:p w14:paraId="468CA174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1C1ACC17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4B1445E1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63C99311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471BD435" w14:textId="77777777" w:rsidR="00C356B5" w:rsidRPr="00C544DD" w:rsidRDefault="00C356B5" w:rsidP="00C356B5">
      <w:pPr>
        <w:pStyle w:val="Standard"/>
        <w:spacing w:line="276" w:lineRule="auto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Que com a signant d’aquesta declaració tinc capacitat suficient, en la representació en la qual actuo, per comparèixer i signar aquesta declaració i la resta de documentació requerida per contractar.</w:t>
      </w:r>
    </w:p>
    <w:p w14:paraId="11A8D7B6" w14:textId="77777777" w:rsidR="00C356B5" w:rsidRPr="00C544DD" w:rsidRDefault="00C356B5" w:rsidP="00C356B5">
      <w:pPr>
        <w:pStyle w:val="Pargrafdellista"/>
        <w:rPr>
          <w:rFonts w:ascii="HelveticaNowDisplay Regular" w:hAnsi="HelveticaNowDisplay Regular" w:cs="HelveticaNowDisplay Regular"/>
          <w:i/>
          <w:szCs w:val="22"/>
        </w:rPr>
      </w:pPr>
    </w:p>
    <w:p w14:paraId="15682E85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58CD7025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5C540E63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1FB8C8BA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0EF95C78" w14:textId="77777777" w:rsidR="00C356B5" w:rsidRPr="00C544DD" w:rsidRDefault="00C356B5" w:rsidP="00C356B5">
      <w:pPr>
        <w:pStyle w:val="Standard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(</w:t>
      </w:r>
      <w:r w:rsidRPr="00C544DD">
        <w:rPr>
          <w:rFonts w:ascii="HelveticaNowDisplay Regular" w:hAnsi="HelveticaNowDisplay Regular" w:cs="HelveticaNowDisplay Regular"/>
          <w:i/>
          <w:szCs w:val="22"/>
        </w:rPr>
        <w:t>Data i signatura</w:t>
      </w:r>
      <w:r w:rsidRPr="00C544DD">
        <w:rPr>
          <w:rFonts w:ascii="HelveticaNowDisplay Regular" w:hAnsi="HelveticaNowDisplay Regular" w:cs="HelveticaNowDisplay Regular"/>
          <w:szCs w:val="22"/>
        </w:rPr>
        <w:t>)</w:t>
      </w:r>
    </w:p>
    <w:p w14:paraId="0F5D135B" w14:textId="77777777" w:rsidR="00C356B5" w:rsidRPr="00C544DD" w:rsidRDefault="00C356B5" w:rsidP="00C356B5">
      <w:pPr>
        <w:pStyle w:val="Standard"/>
        <w:spacing w:line="240" w:lineRule="auto"/>
        <w:jc w:val="left"/>
        <w:rPr>
          <w:rFonts w:ascii="HelveticaNowDisplay Regular" w:eastAsia="Arial Unicode MS" w:hAnsi="HelveticaNowDisplay Regular" w:cs="HelveticaNowDisplay Regular"/>
          <w:bCs/>
          <w:color w:val="000000"/>
          <w:szCs w:val="22"/>
          <w:lang w:eastAsia="ca-ES"/>
        </w:rPr>
      </w:pPr>
    </w:p>
    <w:p w14:paraId="2C72B951" w14:textId="77777777" w:rsidR="00C356B5" w:rsidRPr="00C544DD" w:rsidRDefault="00C356B5" w:rsidP="00E85D7E">
      <w:pP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sectPr w:rsidR="00C356B5" w:rsidRPr="00C544DD" w:rsidSect="0008516B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985" w:right="1418" w:bottom="1985" w:left="2552" w:header="0" w:footer="57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024E81" w14:textId="77777777" w:rsidR="00FE209E" w:rsidRDefault="00FE209E">
      <w:r>
        <w:separator/>
      </w:r>
    </w:p>
  </w:endnote>
  <w:endnote w:type="continuationSeparator" w:id="0">
    <w:p w14:paraId="2A9881F7" w14:textId="77777777" w:rsidR="00FE209E" w:rsidRDefault="00FE2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owDisplay Regular">
    <w:panose1 w:val="020B0504030202020204"/>
    <w:charset w:val="00"/>
    <w:family w:val="swiss"/>
    <w:pitch w:val="variable"/>
    <w:sig w:usb0="A00000FF" w:usb1="5000A47B" w:usb2="00000008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03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899"/>
      <w:gridCol w:w="4479"/>
      <w:gridCol w:w="659"/>
    </w:tblGrid>
    <w:tr w:rsidR="00AE79A4" w14:paraId="2033EC06" w14:textId="77777777" w:rsidTr="00FD2A12">
      <w:trPr>
        <w:cantSplit/>
        <w:trHeight w:val="718"/>
      </w:trPr>
      <w:tc>
        <w:tcPr>
          <w:tcW w:w="2899" w:type="dxa"/>
        </w:tcPr>
        <w:p w14:paraId="07C36EE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6F82F9CC" w14:textId="77777777" w:rsidR="00FD2A12" w:rsidRDefault="00FD2A1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b/>
              <w:sz w:val="16"/>
            </w:rPr>
          </w:pPr>
        </w:p>
        <w:p w14:paraId="0EB5EB71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741609EA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</w:tc>
      <w:tc>
        <w:tcPr>
          <w:tcW w:w="4479" w:type="dxa"/>
          <w:vAlign w:val="center"/>
        </w:tcPr>
        <w:p w14:paraId="0C875B3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rPr>
              <w:sz w:val="16"/>
            </w:rPr>
          </w:pPr>
        </w:p>
      </w:tc>
      <w:tc>
        <w:tcPr>
          <w:tcW w:w="659" w:type="dxa"/>
          <w:vAlign w:val="bottom"/>
        </w:tcPr>
        <w:p w14:paraId="3FC3BEC6" w14:textId="77777777" w:rsidR="00AE79A4" w:rsidRDefault="00AE79A4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PAGE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210C74">
            <w:rPr>
              <w:noProof/>
              <w:color w:val="151D37"/>
              <w:sz w:val="13"/>
              <w:szCs w:val="13"/>
            </w:rPr>
            <w:t>4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  <w:r w:rsidRPr="00FD2A12">
            <w:rPr>
              <w:color w:val="151D37"/>
              <w:sz w:val="13"/>
              <w:szCs w:val="13"/>
            </w:rPr>
            <w:t>/</w:t>
          </w: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NUMPAGES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210C74">
            <w:rPr>
              <w:noProof/>
              <w:color w:val="151D37"/>
              <w:sz w:val="13"/>
              <w:szCs w:val="13"/>
            </w:rPr>
            <w:t>4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</w:p>
        <w:p w14:paraId="537A91B0" w14:textId="77777777" w:rsidR="00FD2A12" w:rsidRPr="00FD2A12" w:rsidRDefault="00FD2A12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</w:p>
      </w:tc>
    </w:tr>
  </w:tbl>
  <w:p w14:paraId="02F268EB" w14:textId="77777777" w:rsidR="00AE79A4" w:rsidRDefault="00AE79A4">
    <w:pPr>
      <w:pStyle w:val="Piedepgina"/>
      <w:spacing w:line="240" w:lineRule="auto"/>
      <w:jc w:val="left"/>
      <w:rPr>
        <w:sz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1048F" w14:textId="36810772" w:rsidR="009245EA" w:rsidRDefault="009218A1">
    <w:r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07F85855" wp14:editId="69532A0C">
          <wp:simplePos x="0" y="0"/>
          <wp:positionH relativeFrom="column">
            <wp:posOffset>17145</wp:posOffset>
          </wp:positionH>
          <wp:positionV relativeFrom="paragraph">
            <wp:posOffset>34290</wp:posOffset>
          </wp:positionV>
          <wp:extent cx="1216025" cy="17399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C26">
      <w:softHyphen/>
    </w:r>
  </w:p>
  <w:tbl>
    <w:tblPr>
      <w:tblW w:w="828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384"/>
      <w:gridCol w:w="1901"/>
    </w:tblGrid>
    <w:tr w:rsidR="00AE79A4" w:rsidRPr="00577B75" w14:paraId="473AE6FD" w14:textId="77777777" w:rsidTr="00FD2A12">
      <w:trPr>
        <w:cantSplit/>
        <w:trHeight w:val="660"/>
      </w:trPr>
      <w:tc>
        <w:tcPr>
          <w:tcW w:w="6384" w:type="dxa"/>
        </w:tcPr>
        <w:p w14:paraId="6AF8DC9B" w14:textId="77777777" w:rsidR="00647A8E" w:rsidRDefault="00647A8E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</w:p>
        <w:p w14:paraId="68340D7C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>C/ de Benet Messeguer, s/n</w:t>
          </w:r>
        </w:p>
        <w:p w14:paraId="2FF62C88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b/>
              <w:sz w:val="12"/>
              <w:lang w:val="ca-ES"/>
            </w:rPr>
          </w:pPr>
          <w:r w:rsidRPr="003E7A7B">
            <w:rPr>
              <w:rFonts w:cs="Arial"/>
              <w:b/>
              <w:sz w:val="12"/>
              <w:lang w:val="ca-ES"/>
            </w:rPr>
            <w:t>43740 Móra d’Ebre</w:t>
          </w:r>
        </w:p>
        <w:p w14:paraId="1217391F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 xml:space="preserve">Tel. 977 </w:t>
          </w:r>
          <w:r>
            <w:rPr>
              <w:rFonts w:cs="Arial"/>
              <w:sz w:val="12"/>
              <w:lang w:val="ca-ES"/>
            </w:rPr>
            <w:t>401 863</w:t>
          </w:r>
          <w:r w:rsidRPr="003E7A7B">
            <w:rPr>
              <w:rFonts w:cs="Arial"/>
              <w:sz w:val="12"/>
              <w:lang w:val="ca-ES"/>
            </w:rPr>
            <w:t xml:space="preserve"> - Fax 977 401 214</w:t>
          </w:r>
        </w:p>
        <w:p w14:paraId="1FF71A54" w14:textId="77777777" w:rsidR="00AE79A4" w:rsidRPr="00577B75" w:rsidRDefault="00615B52" w:rsidP="00615B52">
          <w:pPr>
            <w:tabs>
              <w:tab w:val="left" w:pos="567"/>
            </w:tabs>
            <w:spacing w:line="240" w:lineRule="auto"/>
            <w:ind w:right="142"/>
            <w:jc w:val="left"/>
            <w:rPr>
              <w:rFonts w:cs="Arial"/>
              <w:sz w:val="12"/>
              <w:lang w:val="ca-ES"/>
            </w:rPr>
          </w:pPr>
          <w:r>
            <w:rPr>
              <w:rFonts w:cs="Arial"/>
              <w:snapToGrid w:val="0"/>
              <w:sz w:val="12"/>
              <w:lang w:val="ca-ES"/>
            </w:rPr>
            <w:t>www.</w:t>
          </w:r>
          <w:r w:rsidR="002865FF">
            <w:rPr>
              <w:rFonts w:cs="Arial"/>
              <w:snapToGrid w:val="0"/>
              <w:sz w:val="12"/>
              <w:lang w:val="ca-ES"/>
            </w:rPr>
            <w:t>hospitalmoradebre.cat</w:t>
          </w:r>
          <w:r w:rsidR="00AF07EF" w:rsidRPr="00AF07EF">
            <w:rPr>
              <w:noProof/>
            </w:rPr>
            <w:t xml:space="preserve"> </w:t>
          </w:r>
        </w:p>
      </w:tc>
      <w:tc>
        <w:tcPr>
          <w:tcW w:w="1901" w:type="dxa"/>
          <w:vAlign w:val="bottom"/>
        </w:tcPr>
        <w:p w14:paraId="65B9C79A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232B5CE7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5197CA5B" w14:textId="77777777" w:rsidR="00AE79A4" w:rsidRPr="00647A8E" w:rsidRDefault="00615B52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3"/>
              <w:szCs w:val="13"/>
              <w:lang w:val="ca-ES"/>
            </w:rPr>
          </w:pPr>
          <w:r>
            <w:rPr>
              <w:rFonts w:cs="Arial"/>
              <w:color w:val="242E46"/>
              <w:sz w:val="16"/>
              <w:szCs w:val="16"/>
              <w:lang w:val="ca-ES"/>
            </w:rPr>
            <w:t xml:space="preserve">  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PAGE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210C74">
            <w:rPr>
              <w:rFonts w:cs="Arial"/>
              <w:noProof/>
              <w:color w:val="242E46"/>
              <w:sz w:val="13"/>
              <w:szCs w:val="13"/>
              <w:lang w:val="ca-ES"/>
            </w:rPr>
            <w:t>1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t>/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NUMPAGES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210C74">
            <w:rPr>
              <w:rFonts w:cs="Arial"/>
              <w:noProof/>
              <w:color w:val="242E46"/>
              <w:sz w:val="13"/>
              <w:szCs w:val="13"/>
              <w:lang w:val="ca-ES"/>
            </w:rPr>
            <w:t>4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</w:p>
      </w:tc>
    </w:tr>
    <w:tr w:rsidR="00AE79A4" w:rsidRPr="00577B75" w14:paraId="1C3B1BFE" w14:textId="77777777" w:rsidTr="009245EA">
      <w:trPr>
        <w:cantSplit/>
        <w:trHeight w:val="158"/>
      </w:trPr>
      <w:tc>
        <w:tcPr>
          <w:tcW w:w="6384" w:type="dxa"/>
        </w:tcPr>
        <w:p w14:paraId="39BC6143" w14:textId="77777777" w:rsidR="00AE79A4" w:rsidRPr="00577B75" w:rsidRDefault="00AE79A4" w:rsidP="00647A8E">
          <w:pPr>
            <w:tabs>
              <w:tab w:val="left" w:pos="567"/>
              <w:tab w:val="center" w:pos="2552"/>
            </w:tabs>
            <w:spacing w:line="240" w:lineRule="auto"/>
            <w:ind w:right="282"/>
            <w:jc w:val="left"/>
            <w:rPr>
              <w:rFonts w:cs="Arial"/>
              <w:noProof/>
              <w:sz w:val="12"/>
              <w:lang w:val="es-ES"/>
            </w:rPr>
          </w:pPr>
        </w:p>
      </w:tc>
      <w:tc>
        <w:tcPr>
          <w:tcW w:w="1901" w:type="dxa"/>
          <w:vAlign w:val="bottom"/>
        </w:tcPr>
        <w:p w14:paraId="0AEC09A8" w14:textId="77777777" w:rsidR="00AE79A4" w:rsidRPr="00577B75" w:rsidRDefault="00AE79A4" w:rsidP="00AE79A4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sz w:val="12"/>
              <w:lang w:val="ca-ES"/>
            </w:rPr>
          </w:pPr>
        </w:p>
      </w:tc>
    </w:tr>
  </w:tbl>
  <w:p w14:paraId="22ADAE53" w14:textId="77777777" w:rsidR="00AE79A4" w:rsidRDefault="00AE79A4" w:rsidP="00615B52">
    <w:pPr>
      <w:pStyle w:val="Piedepgina"/>
      <w:spacing w:line="240" w:lineRule="auto"/>
      <w:ind w:right="282"/>
      <w:jc w:val="left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4DDB82" w14:textId="77777777" w:rsidR="00FE209E" w:rsidRDefault="00FE209E">
      <w:r>
        <w:separator/>
      </w:r>
    </w:p>
  </w:footnote>
  <w:footnote w:type="continuationSeparator" w:id="0">
    <w:p w14:paraId="6740EC9A" w14:textId="77777777" w:rsidR="00FE209E" w:rsidRDefault="00FE2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143D2" w14:textId="77777777" w:rsidR="00AE79A4" w:rsidRDefault="00AE79A4">
    <w:pPr>
      <w:rPr>
        <w:sz w:val="16"/>
      </w:rPr>
    </w:pPr>
  </w:p>
  <w:p w14:paraId="0B13B81E" w14:textId="257DE7E7" w:rsidR="00AE79A4" w:rsidRDefault="009218A1">
    <w:pPr>
      <w:rPr>
        <w:sz w:val="16"/>
      </w:rPr>
    </w:pPr>
    <w:r>
      <w:rPr>
        <w:noProof/>
        <w:lang w:val="es-ES"/>
      </w:rPr>
      <w:drawing>
        <wp:anchor distT="0" distB="0" distL="114300" distR="114300" simplePos="0" relativeHeight="251660800" behindDoc="1" locked="0" layoutInCell="1" allowOverlap="1" wp14:anchorId="502A640B" wp14:editId="43AB80ED">
          <wp:simplePos x="0" y="0"/>
          <wp:positionH relativeFrom="column">
            <wp:posOffset>3170555</wp:posOffset>
          </wp:positionH>
          <wp:positionV relativeFrom="paragraph">
            <wp:posOffset>283210</wp:posOffset>
          </wp:positionV>
          <wp:extent cx="1957070" cy="395605"/>
          <wp:effectExtent l="0" t="0" r="0" b="0"/>
          <wp:wrapNone/>
          <wp:docPr id="4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F23AE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00E8C300" w14:textId="72E40687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 wp14:anchorId="054CD530" wp14:editId="2790A3AE">
          <wp:simplePos x="0" y="0"/>
          <wp:positionH relativeFrom="column">
            <wp:posOffset>-340995</wp:posOffset>
          </wp:positionH>
          <wp:positionV relativeFrom="paragraph">
            <wp:posOffset>191135</wp:posOffset>
          </wp:positionV>
          <wp:extent cx="2517775" cy="505460"/>
          <wp:effectExtent l="0" t="0" r="0" b="0"/>
          <wp:wrapNone/>
          <wp:docPr id="4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77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D82FB" w14:textId="5E76D466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9776" behindDoc="0" locked="0" layoutInCell="1" allowOverlap="1" wp14:anchorId="6F9B4815" wp14:editId="1D303BE7">
          <wp:simplePos x="0" y="0"/>
          <wp:positionH relativeFrom="column">
            <wp:posOffset>4046220</wp:posOffset>
          </wp:positionH>
          <wp:positionV relativeFrom="paragraph">
            <wp:posOffset>118110</wp:posOffset>
          </wp:positionV>
          <wp:extent cx="1076325" cy="173355"/>
          <wp:effectExtent l="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5680" behindDoc="0" locked="0" layoutInCell="1" allowOverlap="1" wp14:anchorId="33294FEE" wp14:editId="1C4B23A7">
          <wp:simplePos x="0" y="0"/>
          <wp:positionH relativeFrom="column">
            <wp:posOffset>3032125</wp:posOffset>
          </wp:positionH>
          <wp:positionV relativeFrom="paragraph">
            <wp:posOffset>100330</wp:posOffset>
          </wp:positionV>
          <wp:extent cx="781050" cy="202565"/>
          <wp:effectExtent l="0" t="0" r="0" b="0"/>
          <wp:wrapSquare wrapText="bothSides"/>
          <wp:docPr id="9" name="Imatge 3" descr="Logotip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Logotip Generalitat de Cataluny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202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6C8ED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3FB70723" w14:textId="301D5635" w:rsidR="00AE79A4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2EC3281" wp14:editId="3969EFB2">
              <wp:simplePos x="0" y="0"/>
              <wp:positionH relativeFrom="page">
                <wp:posOffset>215900</wp:posOffset>
              </wp:positionH>
              <wp:positionV relativeFrom="page">
                <wp:posOffset>3075940</wp:posOffset>
              </wp:positionV>
              <wp:extent cx="90170" cy="4949825"/>
              <wp:effectExtent l="0" t="0" r="0" b="0"/>
              <wp:wrapNone/>
              <wp:docPr id="3" name="Text Box 3" descr="GESTIÓ COMARCAL HOSPITALÀRIA, S.A. Societat Unipersonal: R.M. Tarragona Tom 528, foli 148, full T-6640 –  NIF A-43.117.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4949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16B20" w14:textId="77777777" w:rsidR="00615B52" w:rsidRDefault="002446A9" w:rsidP="00615B52">
                          <w:pPr>
                            <w:jc w:val="center"/>
                            <w:rPr>
                              <w:sz w:val="10"/>
                              <w:lang w:val="ca-ES"/>
                            </w:rPr>
                          </w:pPr>
                          <w:r w:rsidRPr="002446A9">
                            <w:rPr>
                              <w:sz w:val="10"/>
                              <w:lang w:val="ca-ES"/>
                            </w:rPr>
                            <w:t>ENTITAT DE DRET PÚBLIC SALUT TERRES DE L’EBRE –  NIF Q4300352D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C32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GESTIÓ COMARCAL HOSPITALÀRIA, S.A. Societat Unipersonal: R.M. Tarragona Tom 528, foli 148, full T-6640 –  NIF A-43.117.233" style="position:absolute;left:0;text-align:left;margin-left:17pt;margin-top:242.2pt;width:7.1pt;height:389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" o:allowincell="f" filled="f" stroked="f">
              <v:textbox style="layout-flow:vertical;mso-layout-flow-alt:bottom-to-top" inset="0,0,0,0">
                <w:txbxContent>
                  <w:p w14:paraId="5D616B20" w14:textId="77777777" w:rsidR="00615B52" w:rsidRDefault="002446A9" w:rsidP="00615B52">
                    <w:pPr>
                      <w:jc w:val="center"/>
                      <w:rPr>
                        <w:sz w:val="10"/>
                        <w:lang w:val="ca-ES"/>
                      </w:rPr>
                    </w:pPr>
                    <w:r w:rsidRPr="002446A9">
                      <w:rPr>
                        <w:sz w:val="10"/>
                        <w:lang w:val="ca-ES"/>
                      </w:rPr>
                      <w:t>ENTITAT DE DRET PÚBLIC SALUT TERRES DE L’EBRE –  NIF Q4300352D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4A5A5EEC" wp14:editId="30DD3635">
              <wp:simplePos x="0" y="0"/>
              <wp:positionH relativeFrom="page">
                <wp:posOffset>90170</wp:posOffset>
              </wp:positionH>
              <wp:positionV relativeFrom="page">
                <wp:posOffset>3564255</wp:posOffset>
              </wp:positionV>
              <wp:extent cx="179705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C4007" id="Line 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.1pt,280.65pt" to="21.2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" o:allowincell="f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C5088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E9E8FD64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862" w:hanging="360"/>
      </w:pPr>
      <w:rPr>
        <w:rFonts w:ascii="Microsoft Sans Serif" w:hAnsi="Microsoft Sans Serif" w:cs="Microsoft Sans Serif" w:hint="default"/>
        <w:w w:val="99"/>
        <w:sz w:val="20"/>
        <w:szCs w:val="20"/>
        <w:lang w:val="ca-E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58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hint="default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pStyle w:val="Sinespaciado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7"/>
    <w:multiLevelType w:val="singleLevel"/>
    <w:tmpl w:val="8FF06F80"/>
    <w:name w:val="WW8Num7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cs="Arial" w:hint="default"/>
        <w:b/>
        <w:sz w:val="22"/>
        <w:szCs w:val="22"/>
      </w:rPr>
    </w:lvl>
  </w:abstractNum>
  <w:abstractNum w:abstractNumId="6" w15:restartNumberingAfterBreak="0">
    <w:nsid w:val="0000000A"/>
    <w:multiLevelType w:val="singleLevel"/>
    <w:tmpl w:val="C84A4312"/>
    <w:name w:val="WW8Num10"/>
    <w:lvl w:ilvl="0">
      <w:start w:val="1"/>
      <w:numFmt w:val="upperLetter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 w:hint="default"/>
        <w:b/>
        <w:bCs/>
        <w:color w:val="000000"/>
        <w:sz w:val="20"/>
      </w:rPr>
    </w:lvl>
  </w:abstractNum>
  <w:abstractNum w:abstractNumId="7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8" w15:restartNumberingAfterBreak="0">
    <w:nsid w:val="0000000E"/>
    <w:multiLevelType w:val="singleLevel"/>
    <w:tmpl w:val="0000000E"/>
    <w:name w:val="WW8Num14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</w:rPr>
    </w:lvl>
  </w:abstractNum>
  <w:abstractNum w:abstractNumId="9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0"/>
        <w:lang w:val="es-ES" w:eastAsia="es-ES"/>
      </w:rPr>
    </w:lvl>
  </w:abstractNum>
  <w:abstractNum w:abstractNumId="10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1" w15:restartNumberingAfterBreak="0">
    <w:nsid w:val="00000011"/>
    <w:multiLevelType w:val="singleLevel"/>
    <w:tmpl w:val="00000011"/>
    <w:name w:val="WW8Num17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  <w:sz w:val="20"/>
        <w:lang w:eastAsia="ca-ES"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 w:hint="default"/>
        <w:sz w:val="20"/>
        <w:lang w:eastAsia="ca-E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cs="Arial" w:hint="default"/>
        <w:sz w:val="20"/>
        <w:lang w:eastAsia="ca-E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Arial" w:hint="default"/>
        <w:sz w:val="20"/>
        <w:lang w:eastAsia="ca-ES"/>
      </w:rPr>
    </w:lvl>
  </w:abstractNum>
  <w:abstractNum w:abstractNumId="15" w15:restartNumberingAfterBreak="0">
    <w:nsid w:val="1DE633A9"/>
    <w:multiLevelType w:val="multilevel"/>
    <w:tmpl w:val="18C818BA"/>
    <w:styleLink w:val="WWNum2"/>
    <w:lvl w:ilvl="0">
      <w:numFmt w:val="bullet"/>
      <w:lvlText w:val="-"/>
      <w:lvlJc w:val="left"/>
      <w:pPr>
        <w:ind w:left="720" w:hanging="360"/>
      </w:pPr>
      <w:rPr>
        <w:rFonts w:ascii="Arial" w:hAnsi="Arial" w:cs="Arial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2BA819F0"/>
    <w:multiLevelType w:val="hybridMultilevel"/>
    <w:tmpl w:val="9C6AF4AC"/>
    <w:lvl w:ilvl="0" w:tplc="0C0A0017">
      <w:start w:val="1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17" w15:restartNumberingAfterBreak="0">
    <w:nsid w:val="33AC07D9"/>
    <w:multiLevelType w:val="hybridMultilevel"/>
    <w:tmpl w:val="25E08ECA"/>
    <w:lvl w:ilvl="0" w:tplc="ED684F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BBE5F21"/>
    <w:multiLevelType w:val="hybridMultilevel"/>
    <w:tmpl w:val="6E5A0A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723681">
    <w:abstractNumId w:val="0"/>
  </w:num>
  <w:num w:numId="2" w16cid:durableId="652369828">
    <w:abstractNumId w:val="1"/>
  </w:num>
  <w:num w:numId="3" w16cid:durableId="457266408">
    <w:abstractNumId w:val="2"/>
  </w:num>
  <w:num w:numId="4" w16cid:durableId="52385888">
    <w:abstractNumId w:val="3"/>
  </w:num>
  <w:num w:numId="5" w16cid:durableId="1298878183">
    <w:abstractNumId w:val="4"/>
  </w:num>
  <w:num w:numId="6" w16cid:durableId="1486438190">
    <w:abstractNumId w:val="5"/>
  </w:num>
  <w:num w:numId="7" w16cid:durableId="948005945">
    <w:abstractNumId w:val="6"/>
  </w:num>
  <w:num w:numId="8" w16cid:durableId="132217762">
    <w:abstractNumId w:val="7"/>
  </w:num>
  <w:num w:numId="9" w16cid:durableId="912739693">
    <w:abstractNumId w:val="8"/>
  </w:num>
  <w:num w:numId="10" w16cid:durableId="817260993">
    <w:abstractNumId w:val="9"/>
  </w:num>
  <w:num w:numId="11" w16cid:durableId="1984651010">
    <w:abstractNumId w:val="10"/>
  </w:num>
  <w:num w:numId="12" w16cid:durableId="479078548">
    <w:abstractNumId w:val="11"/>
  </w:num>
  <w:num w:numId="13" w16cid:durableId="1913924430">
    <w:abstractNumId w:val="12"/>
  </w:num>
  <w:num w:numId="14" w16cid:durableId="1510408869">
    <w:abstractNumId w:val="13"/>
  </w:num>
  <w:num w:numId="15" w16cid:durableId="2014261951">
    <w:abstractNumId w:val="14"/>
  </w:num>
  <w:num w:numId="16" w16cid:durableId="552931131">
    <w:abstractNumId w:val="18"/>
  </w:num>
  <w:num w:numId="17" w16cid:durableId="2033988927">
    <w:abstractNumId w:val="16"/>
  </w:num>
  <w:num w:numId="18" w16cid:durableId="1468819229">
    <w:abstractNumId w:val="17"/>
  </w:num>
  <w:num w:numId="19" w16cid:durableId="41701837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9B1"/>
    <w:rsid w:val="00010B51"/>
    <w:rsid w:val="0001285E"/>
    <w:rsid w:val="00012FB5"/>
    <w:rsid w:val="00045F7C"/>
    <w:rsid w:val="000625C5"/>
    <w:rsid w:val="00072262"/>
    <w:rsid w:val="0008516B"/>
    <w:rsid w:val="000A60EC"/>
    <w:rsid w:val="000C3272"/>
    <w:rsid w:val="0018751B"/>
    <w:rsid w:val="0019202B"/>
    <w:rsid w:val="00203DCC"/>
    <w:rsid w:val="002048F3"/>
    <w:rsid w:val="00210C74"/>
    <w:rsid w:val="00234121"/>
    <w:rsid w:val="002446A9"/>
    <w:rsid w:val="00256134"/>
    <w:rsid w:val="002865FF"/>
    <w:rsid w:val="002867BF"/>
    <w:rsid w:val="00295A61"/>
    <w:rsid w:val="002A455B"/>
    <w:rsid w:val="002C02AC"/>
    <w:rsid w:val="00343DD5"/>
    <w:rsid w:val="00355F0B"/>
    <w:rsid w:val="00356E43"/>
    <w:rsid w:val="00371886"/>
    <w:rsid w:val="003725DD"/>
    <w:rsid w:val="003831EB"/>
    <w:rsid w:val="003A6570"/>
    <w:rsid w:val="003D50AD"/>
    <w:rsid w:val="00401713"/>
    <w:rsid w:val="00413ADD"/>
    <w:rsid w:val="00435C56"/>
    <w:rsid w:val="004964FF"/>
    <w:rsid w:val="004A10E7"/>
    <w:rsid w:val="004D0F51"/>
    <w:rsid w:val="00510332"/>
    <w:rsid w:val="00512466"/>
    <w:rsid w:val="005166CE"/>
    <w:rsid w:val="0054759D"/>
    <w:rsid w:val="00547C15"/>
    <w:rsid w:val="0056383F"/>
    <w:rsid w:val="00573B1F"/>
    <w:rsid w:val="00576A03"/>
    <w:rsid w:val="00577B75"/>
    <w:rsid w:val="005F065F"/>
    <w:rsid w:val="005F74BD"/>
    <w:rsid w:val="00615B52"/>
    <w:rsid w:val="00642174"/>
    <w:rsid w:val="00647A8E"/>
    <w:rsid w:val="00685950"/>
    <w:rsid w:val="006865DF"/>
    <w:rsid w:val="006E38C4"/>
    <w:rsid w:val="007136E7"/>
    <w:rsid w:val="00735083"/>
    <w:rsid w:val="007552BB"/>
    <w:rsid w:val="00872972"/>
    <w:rsid w:val="00875E0F"/>
    <w:rsid w:val="00890973"/>
    <w:rsid w:val="00891CA7"/>
    <w:rsid w:val="008B086F"/>
    <w:rsid w:val="009218A1"/>
    <w:rsid w:val="009245EA"/>
    <w:rsid w:val="009259B1"/>
    <w:rsid w:val="00952B15"/>
    <w:rsid w:val="009542CF"/>
    <w:rsid w:val="00960A83"/>
    <w:rsid w:val="009A3194"/>
    <w:rsid w:val="00A208CF"/>
    <w:rsid w:val="00A22BBE"/>
    <w:rsid w:val="00A23BA2"/>
    <w:rsid w:val="00AE79A4"/>
    <w:rsid w:val="00AF07EF"/>
    <w:rsid w:val="00B041D5"/>
    <w:rsid w:val="00B4781F"/>
    <w:rsid w:val="00B66C9D"/>
    <w:rsid w:val="00B845C3"/>
    <w:rsid w:val="00BA5043"/>
    <w:rsid w:val="00BB7BA6"/>
    <w:rsid w:val="00BE2500"/>
    <w:rsid w:val="00C003D6"/>
    <w:rsid w:val="00C356B5"/>
    <w:rsid w:val="00C544DD"/>
    <w:rsid w:val="00C66A62"/>
    <w:rsid w:val="00C712C6"/>
    <w:rsid w:val="00C75098"/>
    <w:rsid w:val="00C77636"/>
    <w:rsid w:val="00CC4C7E"/>
    <w:rsid w:val="00CF2C09"/>
    <w:rsid w:val="00D23C17"/>
    <w:rsid w:val="00D56D3F"/>
    <w:rsid w:val="00D65275"/>
    <w:rsid w:val="00D65771"/>
    <w:rsid w:val="00DC389C"/>
    <w:rsid w:val="00DC713E"/>
    <w:rsid w:val="00DD5B3D"/>
    <w:rsid w:val="00E15D05"/>
    <w:rsid w:val="00E410F3"/>
    <w:rsid w:val="00E60D07"/>
    <w:rsid w:val="00E85D7E"/>
    <w:rsid w:val="00EB28DE"/>
    <w:rsid w:val="00EB6679"/>
    <w:rsid w:val="00EC76D6"/>
    <w:rsid w:val="00EE022A"/>
    <w:rsid w:val="00EE76CD"/>
    <w:rsid w:val="00EF3A34"/>
    <w:rsid w:val="00F014C3"/>
    <w:rsid w:val="00F313BD"/>
    <w:rsid w:val="00F51D2A"/>
    <w:rsid w:val="00F65C26"/>
    <w:rsid w:val="00FD2A12"/>
    <w:rsid w:val="00FD7A6C"/>
    <w:rsid w:val="00FE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FBFE63"/>
  <w14:defaultImageDpi w14:val="300"/>
  <w15:chartTrackingRefBased/>
  <w15:docId w15:val="{952CB09A-BBEE-432C-9F73-67DC39C3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360" w:lineRule="auto"/>
      <w:jc w:val="both"/>
    </w:pPr>
    <w:rPr>
      <w:rFonts w:ascii="Arial" w:hAnsi="Arial"/>
      <w:sz w:val="22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b/>
      <w:caps/>
      <w:kern w:val="28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caps/>
      <w:sz w:val="24"/>
    </w:rPr>
  </w:style>
  <w:style w:type="paragraph" w:styleId="Ttulo3">
    <w:name w:val="heading 3"/>
    <w:basedOn w:val="Normal"/>
    <w:next w:val="Normal"/>
    <w:qFormat/>
    <w:pPr>
      <w:keepNext/>
      <w:framePr w:hSpace="142" w:vSpace="142" w:wrap="around" w:vAnchor="text" w:hAnchor="text" w:y="1"/>
      <w:outlineLvl w:val="2"/>
    </w:pPr>
    <w:rPr>
      <w:b/>
      <w:u w:val="single"/>
    </w:rPr>
  </w:style>
  <w:style w:type="paragraph" w:styleId="Ttulo4">
    <w:name w:val="heading 4"/>
    <w:basedOn w:val="Normal"/>
    <w:next w:val="Normal"/>
    <w:qFormat/>
    <w:pPr>
      <w:keepNext/>
      <w:spacing w:line="240" w:lineRule="auto"/>
      <w:outlineLvl w:val="3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INDEX- PLEC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spacing w:line="240" w:lineRule="auto"/>
      <w:jc w:val="left"/>
    </w:pPr>
    <w:rPr>
      <w:rFonts w:cs="Arial"/>
      <w:sz w:val="20"/>
      <w:szCs w:val="15"/>
    </w:rPr>
  </w:style>
  <w:style w:type="paragraph" w:styleId="Textodeglobo">
    <w:name w:val="Balloon Text"/>
    <w:basedOn w:val="Normal"/>
    <w:semiHidden/>
    <w:rsid w:val="00642174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FD2A12"/>
  </w:style>
  <w:style w:type="paragraph" w:styleId="Textoindependiente">
    <w:name w:val="Body Text"/>
    <w:basedOn w:val="Normal"/>
    <w:link w:val="TextoindependienteCar"/>
    <w:rsid w:val="009218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218A1"/>
    <w:rPr>
      <w:rFonts w:ascii="Arial" w:hAnsi="Arial"/>
      <w:sz w:val="22"/>
      <w:lang w:val="es-ES_tradnl" w:eastAsia="es-ES"/>
    </w:rPr>
  </w:style>
  <w:style w:type="character" w:styleId="Hipervnculo">
    <w:name w:val="Hyperlink"/>
    <w:rsid w:val="009218A1"/>
    <w:rPr>
      <w:color w:val="0000FF"/>
      <w:u w:val="single"/>
    </w:rPr>
  </w:style>
  <w:style w:type="character" w:customStyle="1" w:styleId="EncabezadoCar">
    <w:name w:val="Encabezado Car"/>
    <w:aliases w:val="INDEX- PLEC Car"/>
    <w:link w:val="Encabezado"/>
    <w:rsid w:val="009218A1"/>
    <w:rPr>
      <w:rFonts w:ascii="Arial" w:hAnsi="Arial"/>
      <w:sz w:val="22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9218A1"/>
    <w:pPr>
      <w:suppressAutoHyphens/>
      <w:spacing w:line="240" w:lineRule="auto"/>
      <w:ind w:left="720"/>
      <w:contextualSpacing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styleId="Sinespaciado">
    <w:name w:val="No Spacing"/>
    <w:qFormat/>
    <w:rsid w:val="009218A1"/>
    <w:pPr>
      <w:numPr>
        <w:numId w:val="5"/>
      </w:numPr>
      <w:suppressAutoHyphens/>
      <w:jc w:val="both"/>
    </w:pPr>
    <w:rPr>
      <w:rFonts w:ascii="Calibri" w:eastAsia="MS Mincho" w:hAnsi="Calibri" w:cs="Calibri"/>
      <w:b/>
      <w:sz w:val="22"/>
      <w:lang w:eastAsia="zh-CN"/>
    </w:rPr>
  </w:style>
  <w:style w:type="paragraph" w:customStyle="1" w:styleId="Default">
    <w:name w:val="Default"/>
    <w:rsid w:val="009218A1"/>
    <w:pPr>
      <w:suppressAutoHyphens/>
      <w:autoSpaceDE w:val="0"/>
    </w:pPr>
    <w:rPr>
      <w:rFonts w:ascii="Arial" w:hAnsi="Arial" w:cs="Arial"/>
      <w:color w:val="000000"/>
      <w:sz w:val="24"/>
      <w:szCs w:val="24"/>
      <w:lang w:val="es-ES" w:eastAsia="zh-CN"/>
    </w:rPr>
  </w:style>
  <w:style w:type="paragraph" w:customStyle="1" w:styleId="Standard">
    <w:name w:val="Standard"/>
    <w:rsid w:val="009218A1"/>
    <w:pPr>
      <w:suppressAutoHyphens/>
      <w:autoSpaceDN w:val="0"/>
      <w:spacing w:line="360" w:lineRule="auto"/>
      <w:jc w:val="both"/>
      <w:textAlignment w:val="baseline"/>
    </w:pPr>
    <w:rPr>
      <w:rFonts w:ascii="Arial" w:hAnsi="Arial" w:cs="Arial"/>
      <w:kern w:val="3"/>
      <w:sz w:val="22"/>
      <w:lang w:eastAsia="zh-CN"/>
    </w:rPr>
  </w:style>
  <w:style w:type="character" w:styleId="Refdecomentario">
    <w:name w:val="annotation reference"/>
    <w:uiPriority w:val="99"/>
    <w:unhideWhenUsed/>
    <w:rsid w:val="009218A1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unhideWhenUsed/>
    <w:rsid w:val="009218A1"/>
    <w:pPr>
      <w:suppressAutoHyphens/>
      <w:spacing w:line="240" w:lineRule="auto"/>
    </w:pPr>
    <w:rPr>
      <w:rFonts w:cs="Arial"/>
      <w:sz w:val="20"/>
      <w:lang w:val="ca-ES" w:eastAsia="zh-CN"/>
    </w:rPr>
  </w:style>
  <w:style w:type="character" w:customStyle="1" w:styleId="TextocomentarioCar">
    <w:name w:val="Texto comentario Car"/>
    <w:basedOn w:val="Fuentedeprrafopredeter"/>
    <w:rsid w:val="009218A1"/>
    <w:rPr>
      <w:rFonts w:ascii="Arial" w:hAnsi="Arial"/>
      <w:lang w:val="es-ES_tradnl" w:eastAsia="es-ES"/>
    </w:rPr>
  </w:style>
  <w:style w:type="character" w:customStyle="1" w:styleId="TextocomentarioCar1">
    <w:name w:val="Texto comentario Car1"/>
    <w:link w:val="Textocomentario"/>
    <w:uiPriority w:val="99"/>
    <w:rsid w:val="009218A1"/>
    <w:rPr>
      <w:rFonts w:ascii="Arial" w:hAnsi="Arial" w:cs="Arial"/>
      <w:lang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F2C09"/>
    <w:pPr>
      <w:suppressAutoHyphens w:val="0"/>
    </w:pPr>
    <w:rPr>
      <w:rFonts w:cs="Times New Roman"/>
      <w:b/>
      <w:bCs/>
      <w:lang w:val="es-ES_tradnl" w:eastAsia="es-ES"/>
    </w:rPr>
  </w:style>
  <w:style w:type="character" w:customStyle="1" w:styleId="AsuntodelcomentarioCar">
    <w:name w:val="Asunto del comentario Car"/>
    <w:basedOn w:val="TextocomentarioCar1"/>
    <w:link w:val="Asuntodelcomentario"/>
    <w:rsid w:val="00CF2C09"/>
    <w:rPr>
      <w:rFonts w:ascii="Arial" w:hAnsi="Arial" w:cs="Arial"/>
      <w:b/>
      <w:bCs/>
      <w:lang w:val="es-ES_tradnl" w:eastAsia="es-ES"/>
    </w:rPr>
  </w:style>
  <w:style w:type="paragraph" w:styleId="Textonotapie">
    <w:name w:val="footnote text"/>
    <w:basedOn w:val="Normal"/>
    <w:link w:val="TextonotapieCar"/>
    <w:rsid w:val="005166CE"/>
    <w:pPr>
      <w:spacing w:line="240" w:lineRule="auto"/>
      <w:jc w:val="left"/>
    </w:pPr>
    <w:rPr>
      <w:rFonts w:ascii="Calibri" w:hAnsi="Calibri"/>
      <w:sz w:val="20"/>
      <w:lang w:val="ca-ES" w:eastAsia="en-US"/>
    </w:rPr>
  </w:style>
  <w:style w:type="character" w:customStyle="1" w:styleId="TextonotapieCar">
    <w:name w:val="Texto nota pie Car"/>
    <w:basedOn w:val="Fuentedeprrafopredeter"/>
    <w:link w:val="Textonotapie"/>
    <w:rsid w:val="005166CE"/>
    <w:rPr>
      <w:rFonts w:ascii="Calibri" w:hAnsi="Calibri"/>
      <w:lang w:eastAsia="en-US"/>
    </w:rPr>
  </w:style>
  <w:style w:type="character" w:styleId="Refdenotaalpie">
    <w:name w:val="footnote reference"/>
    <w:rsid w:val="005166CE"/>
    <w:rPr>
      <w:rFonts w:cs="Times New Roman"/>
      <w:vertAlign w:val="superscript"/>
    </w:rPr>
  </w:style>
  <w:style w:type="paragraph" w:customStyle="1" w:styleId="Pargrafdellista">
    <w:name w:val="Paràgraf de llista"/>
    <w:basedOn w:val="Normal"/>
    <w:qFormat/>
    <w:rsid w:val="005166CE"/>
    <w:pPr>
      <w:spacing w:line="240" w:lineRule="auto"/>
      <w:ind w:left="708"/>
    </w:pPr>
    <w:rPr>
      <w:lang w:val="ca-ES" w:eastAsia="ca-ES"/>
    </w:rPr>
  </w:style>
  <w:style w:type="numbering" w:customStyle="1" w:styleId="WWNum2">
    <w:name w:val="WWNum2"/>
    <w:basedOn w:val="Sinlista"/>
    <w:rsid w:val="003D50AD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7873EF13C14F4C89CBE75C4E2FE16A" ma:contentTypeVersion="15" ma:contentTypeDescription="Crea un document nou" ma:contentTypeScope="" ma:versionID="fad2803bd935b8987f140770f1105908">
  <xsd:schema xmlns:xsd="http://www.w3.org/2001/XMLSchema" xmlns:xs="http://www.w3.org/2001/XMLSchema" xmlns:p="http://schemas.microsoft.com/office/2006/metadata/properties" xmlns:ns2="0f787a4c-10ee-4783-83f9-00719a4641a4" xmlns:ns3="685f8730-eca7-4f00-aeea-a8842d9a61bd" targetNamespace="http://schemas.microsoft.com/office/2006/metadata/properties" ma:root="true" ma:fieldsID="2dfb0d1074b0e52b71daafce132621ab" ns2:_="" ns3:_="">
    <xsd:import namespace="0f787a4c-10ee-4783-83f9-00719a4641a4"/>
    <xsd:import namespace="685f8730-eca7-4f00-aeea-a8842d9a6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87a4c-10ee-4783-83f9-00719a4641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8730-eca7-4f00-aeea-a8842d9a61b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0d7c4d4-baca-4dd8-a2c6-d5b3eaaab80f}" ma:internalName="TaxCatchAll" ma:showField="CatchAllData" ma:web="685f8730-eca7-4f00-aeea-a8842d9a6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5f8730-eca7-4f00-aeea-a8842d9a61bd" xsi:nil="true"/>
    <lcf76f155ced4ddcb4097134ff3c332f xmlns="0f787a4c-10ee-4783-83f9-00719a4641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AE9C523-1A44-4653-B528-092ED11E3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787a4c-10ee-4783-83f9-00719a4641a4"/>
    <ds:schemaRef ds:uri="685f8730-eca7-4f00-aeea-a8842d9a6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D80D7B-65D7-4B72-BDFB-24967DA41B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08AD8A-E80B-4391-AF04-C6CF2AF2BE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655362-C1F1-4507-B3A4-A052CCD3DC6B}">
  <ds:schemaRefs>
    <ds:schemaRef ds:uri="http://schemas.microsoft.com/office/2006/metadata/properties"/>
    <ds:schemaRef ds:uri="http://schemas.microsoft.com/office/infopath/2007/PartnerControls"/>
    <ds:schemaRef ds:uri="685f8730-eca7-4f00-aeea-a8842d9a61bd"/>
    <ds:schemaRef ds:uri="0f787a4c-10ee-4783-83f9-00719a4641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163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Salut Sant Joan Reus - Baix Camp</vt:lpstr>
      <vt:lpstr>Salut Sant Joan Reus - Baix Camp</vt:lpstr>
    </vt:vector>
  </TitlesOfParts>
  <Manager/>
  <Company> </Company>
  <LinksUpToDate>false</LinksUpToDate>
  <CharactersWithSpaces>1132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Salut Sant Joan Reus - Baix Camp</dc:title>
  <dc:subject/>
  <dc:creator>Salut Sant Joan Reus - Baix Camp</dc:creator>
  <cp:keywords/>
  <dc:description/>
  <cp:lastModifiedBy>Vallvé Velázquez, Juan Carlos</cp:lastModifiedBy>
  <cp:revision>19</cp:revision>
  <cp:lastPrinted>2022-05-26T08:59:00Z</cp:lastPrinted>
  <dcterms:created xsi:type="dcterms:W3CDTF">2022-06-02T07:30:00Z</dcterms:created>
  <dcterms:modified xsi:type="dcterms:W3CDTF">2024-07-08T12:46:00Z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0x010100CA7873EF13C14F4C89CBE75C4E2FE16A</vt:lpwstr>
  </property>
  <property fmtid="{D5CDD505-2E9C-101B-9397-08002B2CF9AE}" pid="3" name="MediaServiceImageTags">
    <vt:lpwstr/>
  </property>
</Properties>
</file>