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B32220" w:rsidRPr="004F47DE" w14:paraId="00D9B9DF" w14:textId="77777777">
        <w:trPr>
          <w:cantSplit/>
        </w:trPr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CA4A" w14:textId="3140F4E9" w:rsidR="005A2494" w:rsidRPr="004F47DE" w:rsidRDefault="00771689" w:rsidP="00C03CAE">
            <w:pPr>
              <w:pStyle w:val="Ttol5"/>
              <w:ind w:left="567" w:right="0" w:hanging="567"/>
              <w:jc w:val="both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32220" w:rsidRPr="004F47DE">
              <w:rPr>
                <w:rFonts w:asciiTheme="minorHAnsi" w:hAnsiTheme="minorHAnsi" w:cstheme="minorHAnsi"/>
                <w:sz w:val="22"/>
                <w:szCs w:val="22"/>
              </w:rPr>
              <w:t xml:space="preserve">PLEC DE </w:t>
            </w:r>
            <w:r w:rsidR="00CC4FA9">
              <w:rPr>
                <w:rFonts w:asciiTheme="minorHAnsi" w:hAnsiTheme="minorHAnsi" w:cstheme="minorHAnsi"/>
                <w:sz w:val="22"/>
                <w:szCs w:val="22"/>
              </w:rPr>
              <w:t>PRESCRIPCIONS TÈCNIQUES</w:t>
            </w:r>
          </w:p>
          <w:p w14:paraId="6BDF404A" w14:textId="77777777" w:rsidR="00B32220" w:rsidRPr="004F47DE" w:rsidRDefault="00B32220" w:rsidP="00C03CAE">
            <w:pPr>
              <w:tabs>
                <w:tab w:val="left" w:pos="567"/>
                <w:tab w:val="left" w:pos="1134"/>
                <w:tab w:val="left" w:pos="170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7E579C" w14:textId="77777777" w:rsidR="00A72CF9" w:rsidRPr="004F47DE" w:rsidRDefault="00A72CF9" w:rsidP="00A72CF9">
            <w:pPr>
              <w:tabs>
                <w:tab w:val="left" w:pos="567"/>
                <w:tab w:val="left" w:pos="1134"/>
                <w:tab w:val="left" w:pos="170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CONTRACTE DE SERVEIS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 DINAMITZACIÓ D’ACTIVITATS PER LA GENT GRAN DEL BRUC</w:t>
            </w: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44E1ABD" w14:textId="77777777" w:rsidR="00590B0E" w:rsidRPr="004F47DE" w:rsidRDefault="00590B0E" w:rsidP="00590B0E">
            <w:pPr>
              <w:tabs>
                <w:tab w:val="left" w:pos="567"/>
                <w:tab w:val="left" w:pos="1134"/>
                <w:tab w:val="left" w:pos="1702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511685" w14:textId="18E90D37" w:rsidR="00B32220" w:rsidRPr="004F47DE" w:rsidRDefault="00B32220" w:rsidP="008E1F15">
            <w:pPr>
              <w:pStyle w:val="Ttol4"/>
              <w:ind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sz w:val="22"/>
                <w:szCs w:val="22"/>
              </w:rPr>
              <w:t xml:space="preserve">PROCEDIMENT D'ADJUDICACIÓ: </w:t>
            </w:r>
            <w:r w:rsidR="003A74D8" w:rsidRPr="004F47DE">
              <w:rPr>
                <w:rFonts w:asciiTheme="minorHAnsi" w:hAnsiTheme="minorHAnsi" w:cstheme="minorHAnsi"/>
                <w:sz w:val="22"/>
                <w:szCs w:val="22"/>
              </w:rPr>
              <w:t xml:space="preserve">OBERT SIMPLIFICAT </w:t>
            </w:r>
            <w:r w:rsidR="00E337F0" w:rsidRPr="004F47DE">
              <w:rPr>
                <w:rFonts w:asciiTheme="minorHAnsi" w:hAnsiTheme="minorHAnsi" w:cstheme="minorHAnsi"/>
                <w:b w:val="0"/>
                <w:sz w:val="22"/>
                <w:szCs w:val="22"/>
              </w:rPr>
              <w:t>(art. 159 LCSP</w:t>
            </w:r>
            <w:r w:rsidR="00A72CF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apartats 1 al 5</w:t>
            </w:r>
            <w:r w:rsidR="00E337F0" w:rsidRPr="004F47DE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</w:p>
        </w:tc>
      </w:tr>
    </w:tbl>
    <w:p w14:paraId="3BBC536A" w14:textId="77777777" w:rsidR="00B520B7" w:rsidRPr="004F47DE" w:rsidRDefault="00B520B7" w:rsidP="00C03CAE">
      <w:pPr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1559"/>
        <w:gridCol w:w="5033"/>
      </w:tblGrid>
      <w:tr w:rsidR="009F5587" w:rsidRPr="004F47DE" w14:paraId="7C09B6E7" w14:textId="77777777" w:rsidTr="005F151C">
        <w:trPr>
          <w:cantSplit/>
          <w:trHeight w:hRule="exact" w:val="630"/>
        </w:trPr>
        <w:tc>
          <w:tcPr>
            <w:tcW w:w="993" w:type="dxa"/>
          </w:tcPr>
          <w:p w14:paraId="42D8D436" w14:textId="67383E43" w:rsidR="00B520B7" w:rsidRPr="004F47DE" w:rsidRDefault="00B520B7" w:rsidP="00590B0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Codi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520498" w14:textId="3F1FB98C" w:rsidR="00B520B7" w:rsidRPr="004F47DE" w:rsidRDefault="00590B0E" w:rsidP="00C03CAE">
            <w:pPr>
              <w:pStyle w:val="Pas8"/>
              <w:tabs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01.04.008.0</w:t>
            </w:r>
            <w:r w:rsidR="00A72CF9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1</w:t>
            </w:r>
            <w:r w:rsidR="005F151C" w:rsidRPr="004F47DE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0.2024</w:t>
            </w:r>
          </w:p>
        </w:tc>
        <w:tc>
          <w:tcPr>
            <w:tcW w:w="1559" w:type="dxa"/>
          </w:tcPr>
          <w:p w14:paraId="4C87010D" w14:textId="77777777" w:rsidR="00B520B7" w:rsidRPr="004F47DE" w:rsidRDefault="00B520B7" w:rsidP="00C03C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>Descripció</w:t>
            </w:r>
          </w:p>
          <w:p w14:paraId="724034A6" w14:textId="77777777" w:rsidR="00B520B7" w:rsidRPr="004F47DE" w:rsidRDefault="00B520B7" w:rsidP="00C03C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>contracte</w:t>
            </w: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0B7D9" w14:textId="78F68769" w:rsidR="00B520B7" w:rsidRPr="004F47DE" w:rsidRDefault="00A72CF9" w:rsidP="00C03CAE">
            <w:pPr>
              <w:pStyle w:val="Pas8"/>
              <w:tabs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A72CF9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Serveis de dinamització d’activitats per la gent gran del Bruc.</w:t>
            </w:r>
          </w:p>
        </w:tc>
      </w:tr>
    </w:tbl>
    <w:p w14:paraId="1BBAA92A" w14:textId="77777777" w:rsidR="00B520B7" w:rsidRPr="004F47DE" w:rsidRDefault="00B520B7" w:rsidP="00C03CAE">
      <w:pPr>
        <w:pStyle w:val="Textdecomentari"/>
        <w:tabs>
          <w:tab w:val="left" w:pos="567"/>
          <w:tab w:val="left" w:pos="1134"/>
          <w:tab w:val="left" w:pos="170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1276"/>
        <w:gridCol w:w="1772"/>
        <w:gridCol w:w="1134"/>
        <w:gridCol w:w="2268"/>
      </w:tblGrid>
      <w:tr w:rsidR="009F5587" w:rsidRPr="004F47DE" w14:paraId="1DED524A" w14:textId="77777777" w:rsidTr="00A72CF9">
        <w:trPr>
          <w:cantSplit/>
          <w:trHeight w:hRule="exact" w:val="957"/>
        </w:trPr>
        <w:tc>
          <w:tcPr>
            <w:tcW w:w="1276" w:type="dxa"/>
          </w:tcPr>
          <w:p w14:paraId="62F883CD" w14:textId="77777777" w:rsidR="00B520B7" w:rsidRPr="004F47DE" w:rsidRDefault="00B520B7" w:rsidP="00C03C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>Import</w:t>
            </w:r>
          </w:p>
          <w:p w14:paraId="72E53D9D" w14:textId="77777777" w:rsidR="00B520B7" w:rsidRPr="004F47DE" w:rsidRDefault="00B520B7" w:rsidP="00C03C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>pressupost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E9360" w14:textId="77777777" w:rsidR="00C87DD5" w:rsidRPr="00C87DD5" w:rsidRDefault="00C87DD5" w:rsidP="00C87DD5">
            <w:pPr>
              <w:pStyle w:val="Pas8"/>
              <w:tabs>
                <w:tab w:val="left" w:pos="567"/>
                <w:tab w:val="left" w:pos="1134"/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C87DD5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Lot 1: 9.069,04 €</w:t>
            </w:r>
          </w:p>
          <w:p w14:paraId="2C38ACA2" w14:textId="77777777" w:rsidR="00C87DD5" w:rsidRPr="00C87DD5" w:rsidRDefault="00C87DD5" w:rsidP="00C87DD5">
            <w:pPr>
              <w:pStyle w:val="Pas8"/>
              <w:tabs>
                <w:tab w:val="left" w:pos="567"/>
                <w:tab w:val="left" w:pos="1134"/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C87DD5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Lot 2: 12.585,58 €</w:t>
            </w:r>
          </w:p>
          <w:p w14:paraId="5F79B0AF" w14:textId="24128B35" w:rsidR="008E1F15" w:rsidRPr="004F47DE" w:rsidRDefault="00C87DD5" w:rsidP="00C87DD5">
            <w:pPr>
              <w:pStyle w:val="Pas8"/>
              <w:tabs>
                <w:tab w:val="left" w:pos="567"/>
                <w:tab w:val="left" w:pos="1134"/>
                <w:tab w:val="left" w:pos="1702"/>
              </w:tabs>
              <w:jc w:val="left"/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C87DD5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 xml:space="preserve">Lot 3: </w:t>
            </w:r>
            <w:r w:rsidR="0058231B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517</w:t>
            </w:r>
            <w:r w:rsidRPr="00C87DD5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,4</w:t>
            </w:r>
            <w:r w:rsidR="0058231B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0</w:t>
            </w:r>
            <w:r w:rsidRPr="00C87DD5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</w:tcPr>
          <w:p w14:paraId="5A7C2521" w14:textId="4A155DFE" w:rsidR="00B520B7" w:rsidRPr="004F47DE" w:rsidRDefault="00B520B7" w:rsidP="00AD674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Tipificació 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A950FB" w14:textId="6C739C69" w:rsidR="00B520B7" w:rsidRPr="004F47DE" w:rsidRDefault="00590B0E" w:rsidP="00C03CAE">
            <w:pPr>
              <w:pStyle w:val="Pas8"/>
              <w:tabs>
                <w:tab w:val="left" w:pos="567"/>
                <w:tab w:val="left" w:pos="1134"/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Serveis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49FE6" w14:textId="77777777" w:rsidR="00B520B7" w:rsidRPr="004F47DE" w:rsidRDefault="00B520B7" w:rsidP="00C03C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7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Codi CPV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DAD52" w14:textId="77777777" w:rsidR="00A72CF9" w:rsidRPr="00A72CF9" w:rsidRDefault="00A72CF9" w:rsidP="00A72CF9">
            <w:pPr>
              <w:pStyle w:val="Pas8"/>
              <w:tabs>
                <w:tab w:val="left" w:pos="567"/>
                <w:tab w:val="left" w:pos="1134"/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A72CF9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85311100-3</w:t>
            </w:r>
          </w:p>
          <w:p w14:paraId="26AEFCEE" w14:textId="77777777" w:rsidR="00A72CF9" w:rsidRPr="00A72CF9" w:rsidRDefault="00A72CF9" w:rsidP="00A72CF9">
            <w:pPr>
              <w:pStyle w:val="Pas8"/>
              <w:tabs>
                <w:tab w:val="left" w:pos="567"/>
                <w:tab w:val="left" w:pos="1134"/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A72CF9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98000000-3</w:t>
            </w:r>
          </w:p>
          <w:p w14:paraId="11C717EB" w14:textId="2229FDA5" w:rsidR="00B520B7" w:rsidRPr="004F47DE" w:rsidRDefault="00A72CF9" w:rsidP="00A72CF9">
            <w:pPr>
              <w:pStyle w:val="Pas8"/>
              <w:tabs>
                <w:tab w:val="left" w:pos="567"/>
                <w:tab w:val="left" w:pos="1134"/>
                <w:tab w:val="left" w:pos="1702"/>
              </w:tabs>
              <w:rPr>
                <w:rFonts w:asciiTheme="minorHAnsi" w:hAnsiTheme="minorHAnsi" w:cstheme="minorHAnsi"/>
                <w:position w:val="-10"/>
                <w:sz w:val="22"/>
                <w:szCs w:val="22"/>
              </w:rPr>
            </w:pPr>
            <w:r w:rsidRPr="00A72CF9">
              <w:rPr>
                <w:rFonts w:asciiTheme="minorHAnsi" w:hAnsiTheme="minorHAnsi" w:cstheme="minorHAnsi"/>
                <w:position w:val="-10"/>
                <w:sz w:val="22"/>
                <w:szCs w:val="22"/>
              </w:rPr>
              <w:t>85142100-7</w:t>
            </w:r>
          </w:p>
        </w:tc>
      </w:tr>
    </w:tbl>
    <w:p w14:paraId="564DCC4B" w14:textId="6291244E" w:rsidR="005A2494" w:rsidRPr="007D5478" w:rsidRDefault="005A2494" w:rsidP="007D5478">
      <w:pPr>
        <w:pStyle w:val="TtoldelIDC"/>
        <w:jc w:val="both"/>
        <w:rPr>
          <w:rFonts w:asciiTheme="minorHAnsi" w:hAnsiTheme="minorHAnsi" w:cstheme="minorHAnsi"/>
          <w:sz w:val="22"/>
          <w:szCs w:val="22"/>
        </w:rPr>
      </w:pPr>
    </w:p>
    <w:p w14:paraId="72164667" w14:textId="318BA271" w:rsidR="00B32220" w:rsidRPr="007D5478" w:rsidRDefault="007D5478" w:rsidP="00066382">
      <w:pPr>
        <w:pStyle w:val="Ttolclusula"/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5478">
        <w:rPr>
          <w:rFonts w:asciiTheme="minorHAnsi" w:hAnsiTheme="minorHAnsi" w:cstheme="minorHAnsi"/>
          <w:b/>
          <w:sz w:val="22"/>
          <w:szCs w:val="22"/>
          <w:u w:val="single"/>
        </w:rPr>
        <w:t>Antecedents</w:t>
      </w:r>
    </w:p>
    <w:p w14:paraId="5B97D9A6" w14:textId="77777777" w:rsidR="00B32220" w:rsidRPr="007D5478" w:rsidRDefault="00B32220" w:rsidP="007D547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DF35E3" w14:textId="5993A7E9" w:rsidR="00B31006" w:rsidRDefault="00A72CF9" w:rsidP="00A72CF9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72CF9">
        <w:rPr>
          <w:rFonts w:asciiTheme="minorHAnsi" w:hAnsiTheme="minorHAnsi" w:cstheme="minorHAnsi"/>
          <w:color w:val="000000"/>
          <w:sz w:val="22"/>
          <w:szCs w:val="22"/>
        </w:rPr>
        <w:t>L’Ajuntament del Bruc des de fa uns anys ha promogut i finançat tallers per dinamitzar i potenciar activitats per la gent gran del Bruc. Es considera que és necessari continuar amb aquest servei i es valora la idoneïtat de la contractació, en el sentit que la naturalesa i extensió de les necessitats que es pretén atendre mitjançant aquest contracte, així com la idoneïtat per poder satisfer-les es concreten en la gestió del servei de realització dels tallers esmentats mitjançant l’adjudicació a entitats del sector que garanteixin un servei equilibrat i de qualitat.</w:t>
      </w:r>
    </w:p>
    <w:p w14:paraId="7747805B" w14:textId="77777777" w:rsidR="00A72CF9" w:rsidRPr="007D5478" w:rsidRDefault="00A72CF9" w:rsidP="00C03CA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5BAAD5" w14:textId="7BBF4CF7" w:rsidR="00356F2E" w:rsidRPr="007D5478" w:rsidRDefault="007D5478" w:rsidP="00C03CAE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5478">
        <w:rPr>
          <w:rFonts w:asciiTheme="minorHAnsi" w:hAnsiTheme="minorHAnsi" w:cstheme="minorHAnsi"/>
          <w:b/>
          <w:sz w:val="22"/>
          <w:szCs w:val="22"/>
          <w:u w:val="single"/>
        </w:rPr>
        <w:t>Característiques del servei</w:t>
      </w:r>
    </w:p>
    <w:p w14:paraId="727B91E4" w14:textId="796D8912" w:rsidR="00BF5E48" w:rsidRPr="007D5478" w:rsidRDefault="00BF5E48" w:rsidP="00C928F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2A7DF79E" w14:textId="76D2DFB0" w:rsidR="00C87DD5" w:rsidRP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C87DD5">
        <w:rPr>
          <w:rFonts w:asciiTheme="minorHAnsi" w:hAnsiTheme="minorHAnsi" w:cstheme="minorHAnsi"/>
          <w:b/>
          <w:bCs/>
          <w:sz w:val="22"/>
          <w:szCs w:val="22"/>
        </w:rPr>
        <w:t>Lot 1: Ioga</w:t>
      </w:r>
    </w:p>
    <w:p w14:paraId="03968A29" w14:textId="77777777" w:rsid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1616BC85" w14:textId="24D56B31" w:rsid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87DD5">
        <w:rPr>
          <w:rFonts w:asciiTheme="minorHAnsi" w:hAnsiTheme="minorHAnsi" w:cstheme="minorHAnsi"/>
          <w:sz w:val="22"/>
          <w:szCs w:val="22"/>
        </w:rPr>
        <w:t>Les activitats de ioga tenen per objectiu oferir a la ciutadania una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7DD5">
        <w:rPr>
          <w:rFonts w:asciiTheme="minorHAnsi" w:hAnsiTheme="minorHAnsi" w:cstheme="minorHAnsi"/>
          <w:sz w:val="22"/>
          <w:szCs w:val="22"/>
        </w:rPr>
        <w:t>proposta formativa de benestar i promoció de la salut en un espai al centre del poble i</w:t>
      </w:r>
      <w:r>
        <w:rPr>
          <w:rFonts w:asciiTheme="minorHAnsi" w:hAnsiTheme="minorHAnsi" w:cstheme="minorHAnsi"/>
          <w:sz w:val="22"/>
          <w:szCs w:val="22"/>
        </w:rPr>
        <w:t xml:space="preserve"> a Montserrat Parc.</w:t>
      </w:r>
    </w:p>
    <w:p w14:paraId="476ADAF8" w14:textId="77777777" w:rsidR="00C87DD5" w:rsidRP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0E178FE7" w14:textId="1FD643BE" w:rsidR="00C87DD5" w:rsidRP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87DD5">
        <w:rPr>
          <w:rFonts w:asciiTheme="minorHAnsi" w:hAnsiTheme="minorHAnsi" w:cstheme="minorHAnsi"/>
          <w:sz w:val="22"/>
          <w:szCs w:val="22"/>
        </w:rPr>
        <w:t>El ioga integral és una pràctica holística que combina diferents aspectes del ioga per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7DD5">
        <w:rPr>
          <w:rFonts w:asciiTheme="minorHAnsi" w:hAnsiTheme="minorHAnsi" w:cstheme="minorHAnsi"/>
          <w:sz w:val="22"/>
          <w:szCs w:val="22"/>
        </w:rPr>
        <w:t>promoure el benestar global de la persona. Inclou postures, respiració, relaxació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7DD5">
        <w:rPr>
          <w:rFonts w:asciiTheme="minorHAnsi" w:hAnsiTheme="minorHAnsi" w:cstheme="minorHAnsi"/>
          <w:sz w:val="22"/>
          <w:szCs w:val="22"/>
        </w:rPr>
        <w:t>meditació per harmonitzar ment, cos i ànima.</w:t>
      </w:r>
    </w:p>
    <w:p w14:paraId="69CBAF03" w14:textId="77777777" w:rsid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26BDEFDE" w14:textId="74279F4D" w:rsid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Aquesta activitat</w:t>
      </w:r>
      <w:r w:rsidRPr="00C87DD5">
        <w:rPr>
          <w:rFonts w:asciiTheme="minorHAnsi" w:hAnsiTheme="minorHAnsi" w:cstheme="minorHAnsi"/>
          <w:sz w:val="22"/>
          <w:szCs w:val="22"/>
        </w:rPr>
        <w:t xml:space="preserve"> física relaxant millora la flexibilitat i la força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7DD5">
        <w:rPr>
          <w:rFonts w:asciiTheme="minorHAnsi" w:hAnsiTheme="minorHAnsi" w:cstheme="minorHAnsi"/>
          <w:sz w:val="22"/>
          <w:szCs w:val="22"/>
        </w:rPr>
        <w:t xml:space="preserve">amb exercicis suaus i de baix impacte, </w:t>
      </w:r>
      <w:r>
        <w:rPr>
          <w:rFonts w:asciiTheme="minorHAnsi" w:hAnsiTheme="minorHAnsi" w:cstheme="minorHAnsi"/>
          <w:sz w:val="22"/>
          <w:szCs w:val="22"/>
        </w:rPr>
        <w:t xml:space="preserve">i és </w:t>
      </w:r>
      <w:r w:rsidRPr="00C87DD5">
        <w:rPr>
          <w:rFonts w:asciiTheme="minorHAnsi" w:hAnsiTheme="minorHAnsi" w:cstheme="minorHAnsi"/>
          <w:sz w:val="22"/>
          <w:szCs w:val="22"/>
        </w:rPr>
        <w:t>adequada per a tots els nivells d'aptitud i edats.</w:t>
      </w:r>
    </w:p>
    <w:p w14:paraId="2BDEAA56" w14:textId="77777777" w:rsidR="00C87DD5" w:rsidRP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24A72DE7" w14:textId="37564B22" w:rsidR="007D5478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87DD5">
        <w:rPr>
          <w:rFonts w:asciiTheme="minorHAnsi" w:hAnsiTheme="minorHAnsi" w:cstheme="minorHAnsi"/>
          <w:sz w:val="22"/>
          <w:szCs w:val="22"/>
        </w:rPr>
        <w:t>En aquesta activitat es treballa el cos d'una forma global, funcional i respectuosa,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7DD5">
        <w:rPr>
          <w:rFonts w:asciiTheme="minorHAnsi" w:hAnsiTheme="minorHAnsi" w:cstheme="minorHAnsi"/>
          <w:sz w:val="22"/>
          <w:szCs w:val="22"/>
        </w:rPr>
        <w:t>utilitzant tècniques com ara estiraments musculars, exercicis de coordinació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7DD5">
        <w:rPr>
          <w:rFonts w:asciiTheme="minorHAnsi" w:hAnsiTheme="minorHAnsi" w:cstheme="minorHAnsi"/>
          <w:sz w:val="22"/>
          <w:szCs w:val="22"/>
        </w:rPr>
        <w:t>consciència corporals, relaxació i jocs entre altres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ADC198" w14:textId="77777777" w:rsidR="00C87DD5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771D881E" w14:textId="77777777" w:rsidR="00C87DD5" w:rsidRPr="007D5478" w:rsidRDefault="00C87DD5" w:rsidP="00C87DD5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038981CF" w14:textId="2EB3F0CB" w:rsidR="007D5478" w:rsidRPr="00C87DD5" w:rsidRDefault="007D5478" w:rsidP="00AD6741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87DD5">
        <w:rPr>
          <w:rFonts w:asciiTheme="minorHAnsi" w:hAnsiTheme="minorHAnsi" w:cstheme="minorHAnsi"/>
          <w:b/>
          <w:bCs/>
          <w:sz w:val="22"/>
          <w:szCs w:val="22"/>
          <w:u w:val="single"/>
        </w:rPr>
        <w:t>Objectius del servei</w:t>
      </w:r>
    </w:p>
    <w:p w14:paraId="6B7B1CED" w14:textId="77777777" w:rsidR="007D5478" w:rsidRPr="00A72CF9" w:rsidRDefault="007D5478" w:rsidP="007D54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11F6817F" w14:textId="5E312C9A" w:rsidR="00C87DD5" w:rsidRPr="00C87DD5" w:rsidRDefault="00C87DD5" w:rsidP="00C87DD5">
      <w:pPr>
        <w:pStyle w:val="Pargrafdellista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Fomentar la pràctica de l’exercici físic.</w:t>
      </w:r>
    </w:p>
    <w:p w14:paraId="38D2B28A" w14:textId="661577C5" w:rsidR="00C87DD5" w:rsidRPr="00C87DD5" w:rsidRDefault="00C87DD5" w:rsidP="00C87DD5">
      <w:pPr>
        <w:pStyle w:val="Pargrafdellista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Incidir en la qualitat de vida i el benestar emocional de les persones.</w:t>
      </w:r>
    </w:p>
    <w:p w14:paraId="06183AF8" w14:textId="0EA35EB0" w:rsidR="00C87DD5" w:rsidRPr="00C87DD5" w:rsidRDefault="00C87DD5" w:rsidP="00C87DD5">
      <w:pPr>
        <w:pStyle w:val="Pargrafdellista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Fomentar la socialització.</w:t>
      </w:r>
    </w:p>
    <w:p w14:paraId="6A9ADF9C" w14:textId="005E599C" w:rsidR="00C87DD5" w:rsidRPr="00C87DD5" w:rsidRDefault="00C87DD5" w:rsidP="00C87DD5">
      <w:pPr>
        <w:pStyle w:val="Pargrafdellista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Fomentar la pràctica de l’exercici físic com a hàbit saludable.</w:t>
      </w:r>
    </w:p>
    <w:p w14:paraId="52814142" w14:textId="28CF60EC" w:rsidR="00C87DD5" w:rsidRPr="00C87DD5" w:rsidRDefault="00C87DD5" w:rsidP="00C87DD5">
      <w:pPr>
        <w:pStyle w:val="Pargrafdellista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Mantenir i millorar la condició física i aprendre a conviure amb els canvis propis de</w:t>
      </w:r>
    </w:p>
    <w:p w14:paraId="43B155CC" w14:textId="77777777" w:rsidR="00C87DD5" w:rsidRPr="00C87DD5" w:rsidRDefault="00C87DD5" w:rsidP="00C87DD5">
      <w:pPr>
        <w:pStyle w:val="Pargrafdellista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l'envelliment.</w:t>
      </w:r>
    </w:p>
    <w:p w14:paraId="05353E44" w14:textId="6697AA30" w:rsidR="00C87DD5" w:rsidRPr="00C87DD5" w:rsidRDefault="00C87DD5" w:rsidP="00C87DD5">
      <w:pPr>
        <w:pStyle w:val="Pargrafdellista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lastRenderedPageBreak/>
        <w:t>Fomentar un envelliment actiu i satisfactori.</w:t>
      </w:r>
    </w:p>
    <w:p w14:paraId="4F97638E" w14:textId="08AB0B19" w:rsidR="007D5478" w:rsidRPr="00C87DD5" w:rsidRDefault="00C87DD5" w:rsidP="00C87DD5">
      <w:pPr>
        <w:pStyle w:val="Pargrafdellista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Promocionar l'autonomia personal. Prevenir lesions.</w:t>
      </w:r>
      <w:r w:rsidR="007D5478" w:rsidRPr="00C87DD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A4C5712" w14:textId="77777777" w:rsidR="007D5478" w:rsidRDefault="007D5478" w:rsidP="007D547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  <w:highlight w:val="yellow"/>
        </w:rPr>
      </w:pPr>
    </w:p>
    <w:p w14:paraId="28FFCE6B" w14:textId="47D5ACFC" w:rsidR="00C87DD5" w:rsidRP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Lot 2:</w:t>
      </w:r>
    </w:p>
    <w:p w14:paraId="7B2AD585" w14:textId="77777777" w:rsid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  <w:highlight w:val="yellow"/>
        </w:rPr>
      </w:pPr>
    </w:p>
    <w:p w14:paraId="4E3F439B" w14:textId="745183C2" w:rsid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color w:val="000000"/>
          <w:sz w:val="22"/>
          <w:szCs w:val="22"/>
        </w:rPr>
        <w:t>Aquest servei té la finalitat de prevenir l’agreujament de malalties i seqüeles i també mantenir l’autonomia personal el màxim temps possible als usuaris, mitjançant el desenvolupament coordinat d’actuacions de promoció de condicions de vida saludables de les persones grans.</w:t>
      </w:r>
    </w:p>
    <w:p w14:paraId="77C97ED5" w14:textId="77777777" w:rsid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62EB745" w14:textId="7EDBA6A3" w:rsid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Els camps d’intervenció del servei de fisioteràpia dins d’aquest contracte es determina en les funcions següents:</w:t>
      </w:r>
    </w:p>
    <w:p w14:paraId="2562388C" w14:textId="77777777" w:rsid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1514159" w14:textId="268A6CB5" w:rsidR="00C87DD5" w:rsidRDefault="00C87DD5" w:rsidP="00C87DD5">
      <w:pPr>
        <w:pStyle w:val="Pargrafdellista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Rehabilitació post intervenció (d’operacions derivades de pròtesi de maluc, genolls, fractures, ictus...)</w:t>
      </w:r>
    </w:p>
    <w:p w14:paraId="6E9FAA2F" w14:textId="619BA43A" w:rsidR="00C87DD5" w:rsidRDefault="00C87DD5" w:rsidP="00C87DD5">
      <w:pPr>
        <w:pStyle w:val="Pargrafdellista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Tractaments específics per l’artrosi,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artitris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fibromiàlgia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reeducció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la marxa, equilibri i postura, ciàtica.. Caldrà tractar-ho fent massatges, estiraments, mobilitzacions, exercicis actius, actius-assistits o passius.</w:t>
      </w:r>
    </w:p>
    <w:p w14:paraId="0C6A7AF3" w14:textId="0B067FE5" w:rsidR="00C87DD5" w:rsidRDefault="00C87DD5" w:rsidP="00C87DD5">
      <w:pPr>
        <w:pStyle w:val="Pargrafdellista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Exercicis per conservar la mobilitat i força en les extremitats superiors, inferiors i esquena.</w:t>
      </w:r>
    </w:p>
    <w:p w14:paraId="2D787CB9" w14:textId="30AA1FF4" w:rsidR="00C87DD5" w:rsidRDefault="00C87DD5" w:rsidP="00C87DD5">
      <w:pPr>
        <w:pStyle w:val="Pargrafdellista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Recomanacions per a la cura d’esquena</w:t>
      </w:r>
    </w:p>
    <w:p w14:paraId="3FB1AB76" w14:textId="262D5DC3" w:rsidR="00C87DD5" w:rsidRDefault="00C87DD5" w:rsidP="00C87DD5">
      <w:pPr>
        <w:pStyle w:val="Pargrafdellista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Valoracions per a derivació, si cal.</w:t>
      </w:r>
    </w:p>
    <w:p w14:paraId="0F2F443F" w14:textId="77777777" w:rsidR="00C87DD5" w:rsidRPr="00C87DD5" w:rsidRDefault="00C87DD5" w:rsidP="00C87DD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8C62DA2" w14:textId="2304F6E3" w:rsidR="00C87DD5" w:rsidRP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87DD5">
        <w:rPr>
          <w:rFonts w:asciiTheme="minorHAnsi" w:hAnsiTheme="minorHAnsi" w:cstheme="minorHAnsi"/>
          <w:b/>
          <w:bCs/>
          <w:color w:val="000000"/>
          <w:sz w:val="22"/>
          <w:szCs w:val="22"/>
        </w:rPr>
        <w:t>Lot 3</w:t>
      </w:r>
      <w:r w:rsidR="00B41C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14:paraId="44F3426C" w14:textId="77777777" w:rsidR="00C87DD5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  <w:highlight w:val="yellow"/>
        </w:rPr>
      </w:pPr>
    </w:p>
    <w:p w14:paraId="196CAB81" w14:textId="5ED0B81B" w:rsidR="00174E0E" w:rsidRDefault="00174E0E" w:rsidP="00174E0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174E0E">
        <w:rPr>
          <w:rFonts w:asciiTheme="minorHAnsi" w:hAnsiTheme="minorHAnsi" w:cstheme="minorHAnsi"/>
          <w:color w:val="000000"/>
          <w:sz w:val="22"/>
          <w:szCs w:val="22"/>
        </w:rPr>
        <w:t>L’Aquagym</w:t>
      </w:r>
      <w:proofErr w:type="spellEnd"/>
      <w:r w:rsidRPr="00174E0E">
        <w:rPr>
          <w:rFonts w:asciiTheme="minorHAnsi" w:hAnsiTheme="minorHAnsi" w:cstheme="minorHAnsi"/>
          <w:color w:val="000000"/>
          <w:sz w:val="22"/>
          <w:szCs w:val="22"/>
        </w:rPr>
        <w:t xml:space="preserve"> és la disciplina esportiva , una variant de l’aeròbic, que es du a terme en una piscina amb l’objectiu de tonificar la musculatura amb els avantatges que el medi aquàtic aporta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58B0361" w14:textId="77777777" w:rsidR="00174E0E" w:rsidRPr="00174E0E" w:rsidRDefault="00174E0E" w:rsidP="00174E0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8FC28C2" w14:textId="44B752B3" w:rsidR="00174E0E" w:rsidRPr="00174E0E" w:rsidRDefault="00174E0E" w:rsidP="00174E0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74E0E">
        <w:rPr>
          <w:rFonts w:asciiTheme="minorHAnsi" w:hAnsiTheme="minorHAnsi" w:cstheme="minorHAnsi"/>
          <w:color w:val="000000"/>
          <w:sz w:val="22"/>
          <w:szCs w:val="22"/>
        </w:rPr>
        <w:t>Per aquest motiu, està especialment indicat per a les persones gran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174E0E">
        <w:rPr>
          <w:rFonts w:asciiTheme="minorHAnsi" w:hAnsiTheme="minorHAnsi" w:cstheme="minorHAnsi"/>
          <w:color w:val="000000"/>
          <w:sz w:val="22"/>
          <w:szCs w:val="22"/>
        </w:rPr>
        <w:t xml:space="preserve"> i per a persones amb lesions musculars, òssies o articulars.</w:t>
      </w:r>
    </w:p>
    <w:p w14:paraId="3EAE390C" w14:textId="77777777" w:rsidR="00174E0E" w:rsidRDefault="00174E0E" w:rsidP="00174E0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CB4A3D1" w14:textId="4457DE4B" w:rsidR="00174E0E" w:rsidRPr="001D3B23" w:rsidRDefault="001D3B23" w:rsidP="00174E0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D3B23">
        <w:rPr>
          <w:rFonts w:asciiTheme="minorHAnsi" w:hAnsiTheme="minorHAnsi" w:cstheme="minorHAnsi"/>
          <w:color w:val="000000"/>
          <w:sz w:val="22"/>
          <w:szCs w:val="22"/>
        </w:rPr>
        <w:t>Els objectius principals son:</w:t>
      </w:r>
    </w:p>
    <w:p w14:paraId="77464BA4" w14:textId="77777777" w:rsidR="00174E0E" w:rsidRDefault="00174E0E" w:rsidP="00174E0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8FD872E" w14:textId="3CCF4992" w:rsidR="00174E0E" w:rsidRPr="00174E0E" w:rsidRDefault="00174E0E" w:rsidP="00174E0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74E0E">
        <w:rPr>
          <w:rFonts w:asciiTheme="minorHAnsi" w:hAnsiTheme="minorHAnsi" w:cstheme="minorHAnsi"/>
          <w:color w:val="000000"/>
          <w:sz w:val="22"/>
          <w:szCs w:val="22"/>
        </w:rPr>
        <w:t>• Millorar l’estat físic de les persones sènior.</w:t>
      </w:r>
    </w:p>
    <w:p w14:paraId="7137CC18" w14:textId="77777777" w:rsidR="00174E0E" w:rsidRPr="00174E0E" w:rsidRDefault="00174E0E" w:rsidP="00174E0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74E0E">
        <w:rPr>
          <w:rFonts w:asciiTheme="minorHAnsi" w:hAnsiTheme="minorHAnsi" w:cstheme="minorHAnsi"/>
          <w:color w:val="000000"/>
          <w:sz w:val="22"/>
          <w:szCs w:val="22"/>
        </w:rPr>
        <w:t>• Tonificar la musculatura.</w:t>
      </w:r>
    </w:p>
    <w:p w14:paraId="049DB380" w14:textId="77777777" w:rsidR="00174E0E" w:rsidRPr="00174E0E" w:rsidRDefault="00174E0E" w:rsidP="00174E0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74E0E">
        <w:rPr>
          <w:rFonts w:asciiTheme="minorHAnsi" w:hAnsiTheme="minorHAnsi" w:cstheme="minorHAnsi"/>
          <w:color w:val="000000"/>
          <w:sz w:val="22"/>
          <w:szCs w:val="22"/>
        </w:rPr>
        <w:t>• Millora de la qualitat de vida.</w:t>
      </w:r>
    </w:p>
    <w:p w14:paraId="30FBF5DD" w14:textId="77777777" w:rsidR="00174E0E" w:rsidRPr="00174E0E" w:rsidRDefault="00174E0E" w:rsidP="00174E0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174E0E">
        <w:rPr>
          <w:rFonts w:asciiTheme="minorHAnsi" w:hAnsiTheme="minorHAnsi" w:cstheme="minorHAnsi"/>
          <w:color w:val="000000"/>
          <w:sz w:val="22"/>
          <w:szCs w:val="22"/>
        </w:rPr>
        <w:t>• Manteniment de les capacitats dels participants</w:t>
      </w:r>
    </w:p>
    <w:p w14:paraId="0E59A9B8" w14:textId="4D13FA3F" w:rsidR="00174E0E" w:rsidRPr="00174E0E" w:rsidRDefault="00174E0E" w:rsidP="00174E0E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  <w:r w:rsidRPr="00174E0E">
        <w:rPr>
          <w:rFonts w:asciiTheme="minorHAnsi" w:hAnsiTheme="minorHAnsi" w:cstheme="minorHAnsi"/>
          <w:color w:val="000000"/>
          <w:sz w:val="22"/>
          <w:szCs w:val="22"/>
        </w:rPr>
        <w:t>• Facilitar la realització dels exercicis al tractar-se d’un mitjà aquàtic</w:t>
      </w:r>
    </w:p>
    <w:p w14:paraId="3E8ACBFA" w14:textId="77777777" w:rsidR="00C87DD5" w:rsidRPr="00174E0E" w:rsidRDefault="00C87DD5" w:rsidP="007D54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0573D4D3" w14:textId="77777777" w:rsidR="00785A36" w:rsidRDefault="00785A36" w:rsidP="00C03CAE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36370853" w14:textId="77777777" w:rsidR="00A60DD8" w:rsidRPr="00A60DD8" w:rsidRDefault="00A60DD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60DD8">
        <w:rPr>
          <w:rFonts w:asciiTheme="minorHAnsi" w:hAnsiTheme="minorHAnsi" w:cstheme="minorHAnsi"/>
          <w:b/>
          <w:bCs/>
          <w:sz w:val="22"/>
          <w:szCs w:val="22"/>
          <w:u w:val="single"/>
        </w:rPr>
        <w:t>Persones destinatàries</w:t>
      </w:r>
    </w:p>
    <w:p w14:paraId="16DB594D" w14:textId="77777777" w:rsidR="00B37E10" w:rsidRDefault="00B37E1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54C33400" w14:textId="47EC7B36" w:rsidR="00A60DD8" w:rsidRDefault="00A60DD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A60DD8">
        <w:rPr>
          <w:rFonts w:asciiTheme="minorHAnsi" w:hAnsiTheme="minorHAnsi" w:cstheme="minorHAnsi"/>
          <w:sz w:val="22"/>
          <w:szCs w:val="22"/>
        </w:rPr>
        <w:t>Aquest servei va adreçat a les persones de</w:t>
      </w:r>
      <w:r>
        <w:rPr>
          <w:rFonts w:asciiTheme="minorHAnsi" w:hAnsiTheme="minorHAnsi" w:cstheme="minorHAnsi"/>
          <w:sz w:val="22"/>
          <w:szCs w:val="22"/>
        </w:rPr>
        <w:t xml:space="preserve">l Bruc de </w:t>
      </w:r>
      <w:r w:rsidRPr="00A60DD8">
        <w:rPr>
          <w:rFonts w:asciiTheme="minorHAnsi" w:hAnsiTheme="minorHAnsi" w:cstheme="minorHAnsi"/>
          <w:sz w:val="22"/>
          <w:szCs w:val="22"/>
        </w:rPr>
        <w:t>més de 65 anys que ho sol·licit</w:t>
      </w:r>
      <w:r>
        <w:rPr>
          <w:rFonts w:asciiTheme="minorHAnsi" w:hAnsiTheme="minorHAnsi" w:cstheme="minorHAnsi"/>
          <w:sz w:val="22"/>
          <w:szCs w:val="22"/>
        </w:rPr>
        <w:t>in.</w:t>
      </w:r>
      <w:r w:rsidR="00174E0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E66549" w14:textId="77777777" w:rsidR="00A60DD8" w:rsidRDefault="00A60DD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1981C67A" w14:textId="0CE7D11E" w:rsidR="00A60DD8" w:rsidRDefault="00C4594B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Horari</w:t>
      </w:r>
      <w:r w:rsidR="00A72CF9"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, calendari</w:t>
      </w:r>
      <w:r w:rsidR="00A72CF9"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i lloc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d’impartició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p w14:paraId="008D2929" w14:textId="77777777" w:rsidR="00A60DD8" w:rsidRDefault="00A60DD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35B464ED" w14:textId="10801C9D" w:rsidR="00A72CF9" w:rsidRPr="00A72CF9" w:rsidRDefault="00A72CF9" w:rsidP="00C4594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2CF9">
        <w:rPr>
          <w:rFonts w:asciiTheme="minorHAnsi" w:hAnsiTheme="minorHAnsi" w:cstheme="minorHAnsi"/>
          <w:b/>
          <w:bCs/>
          <w:sz w:val="22"/>
          <w:szCs w:val="22"/>
        </w:rPr>
        <w:t>Lot 1 Ioga</w:t>
      </w:r>
    </w:p>
    <w:p w14:paraId="1B43F5AD" w14:textId="77777777" w:rsidR="00A72CF9" w:rsidRDefault="00A72CF9" w:rsidP="00C459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1CADFE" w14:textId="79D61BE3" w:rsidR="00174E0E" w:rsidRDefault="00A60DD8" w:rsidP="00C4594B">
      <w:pPr>
        <w:jc w:val="both"/>
        <w:rPr>
          <w:rFonts w:asciiTheme="minorHAnsi" w:hAnsiTheme="minorHAnsi" w:cstheme="minorHAnsi"/>
          <w:sz w:val="22"/>
          <w:szCs w:val="22"/>
        </w:rPr>
      </w:pPr>
      <w:r w:rsidRPr="00A72CF9">
        <w:rPr>
          <w:rFonts w:asciiTheme="minorHAnsi" w:hAnsiTheme="minorHAnsi" w:cstheme="minorHAnsi"/>
          <w:sz w:val="22"/>
          <w:szCs w:val="22"/>
        </w:rPr>
        <w:t xml:space="preserve">Les sessions es duen a terme </w:t>
      </w:r>
      <w:r w:rsidR="00174E0E">
        <w:rPr>
          <w:rFonts w:asciiTheme="minorHAnsi" w:hAnsiTheme="minorHAnsi" w:cstheme="minorHAnsi"/>
          <w:sz w:val="22"/>
          <w:szCs w:val="22"/>
        </w:rPr>
        <w:t>dos dies</w:t>
      </w:r>
      <w:r w:rsidRPr="00A72CF9">
        <w:rPr>
          <w:rFonts w:asciiTheme="minorHAnsi" w:hAnsiTheme="minorHAnsi" w:cstheme="minorHAnsi"/>
          <w:sz w:val="22"/>
          <w:szCs w:val="22"/>
        </w:rPr>
        <w:t xml:space="preserve"> a la setmana. </w:t>
      </w:r>
      <w:r w:rsidR="00174E0E">
        <w:rPr>
          <w:rFonts w:asciiTheme="minorHAnsi" w:hAnsiTheme="minorHAnsi" w:cstheme="minorHAnsi"/>
          <w:sz w:val="22"/>
          <w:szCs w:val="22"/>
        </w:rPr>
        <w:t>Al Casal Familiar es duran a terme els dilluns i dimecres de 10:45 a 11:45, i a Montserrat Parc els dimarts i dijous de 11:00 a 12:00.</w:t>
      </w:r>
    </w:p>
    <w:p w14:paraId="2378C70C" w14:textId="77777777" w:rsidR="00174E0E" w:rsidRDefault="00174E0E" w:rsidP="00C459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605EB4" w14:textId="7E92331B" w:rsidR="00C4594B" w:rsidRPr="00A72CF9" w:rsidRDefault="00C4594B" w:rsidP="00C4594B">
      <w:pPr>
        <w:jc w:val="both"/>
        <w:rPr>
          <w:rFonts w:asciiTheme="minorHAnsi" w:hAnsiTheme="minorHAnsi" w:cstheme="minorHAnsi"/>
          <w:sz w:val="22"/>
          <w:szCs w:val="22"/>
        </w:rPr>
      </w:pPr>
      <w:r w:rsidRPr="00A72CF9">
        <w:rPr>
          <w:rFonts w:asciiTheme="minorHAnsi" w:hAnsiTheme="minorHAnsi" w:cstheme="minorHAnsi"/>
          <w:sz w:val="22"/>
          <w:szCs w:val="22"/>
        </w:rPr>
        <w:lastRenderedPageBreak/>
        <w:t>Les sessions es desenvolupen al Casal Familiar</w:t>
      </w:r>
      <w:r w:rsidR="00174E0E">
        <w:rPr>
          <w:rFonts w:asciiTheme="minorHAnsi" w:hAnsiTheme="minorHAnsi" w:cstheme="minorHAnsi"/>
          <w:sz w:val="22"/>
          <w:szCs w:val="22"/>
        </w:rPr>
        <w:t xml:space="preserve"> i al Casal de Montserrat Parc</w:t>
      </w:r>
      <w:r w:rsidRPr="00A72CF9">
        <w:rPr>
          <w:rFonts w:asciiTheme="minorHAnsi" w:hAnsiTheme="minorHAnsi" w:cstheme="minorHAnsi"/>
          <w:sz w:val="22"/>
          <w:szCs w:val="22"/>
        </w:rPr>
        <w:t>, si bé, excepcionalment es podran desenvolupar en altres instal·lacions o indrets del municipi, previ avís a l’empresa adjudicatària.</w:t>
      </w:r>
    </w:p>
    <w:p w14:paraId="594703AE" w14:textId="77777777" w:rsidR="00C4594B" w:rsidRDefault="00C4594B" w:rsidP="00C4594B">
      <w:pPr>
        <w:jc w:val="both"/>
        <w:rPr>
          <w:rFonts w:ascii="Tahoma" w:hAnsi="Tahoma" w:cs="Tahoma"/>
        </w:rPr>
      </w:pPr>
    </w:p>
    <w:p w14:paraId="0242396F" w14:textId="61C496FC" w:rsidR="00C4594B" w:rsidRDefault="00C4594B" w:rsidP="00C4594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El taller es realitzarà segons calendari:</w:t>
      </w:r>
    </w:p>
    <w:p w14:paraId="51826403" w14:textId="77777777" w:rsidR="00C4594B" w:rsidRDefault="00C4594B" w:rsidP="00C4594B">
      <w:pPr>
        <w:jc w:val="both"/>
        <w:rPr>
          <w:rFonts w:ascii="Tahoma" w:hAnsi="Tahoma" w:cs="Tahoma"/>
        </w:rPr>
      </w:pPr>
    </w:p>
    <w:p w14:paraId="6DB4985C" w14:textId="3E2AB807" w:rsidR="009A3271" w:rsidRDefault="00A2548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7E2B2FF" wp14:editId="2B0D8045">
            <wp:extent cx="6120765" cy="5448300"/>
            <wp:effectExtent l="0" t="0" r="0" b="0"/>
            <wp:docPr id="723572856" name="Imatge 1" descr="Imatge que conté text, captura de pantalla, Font, disseny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72856" name="Imatge 1" descr="Imatge que conté text, captura de pantalla, Font, disseny&#10;&#10;Descripció generada automàtica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BF403" w14:textId="45C2A7C5" w:rsidR="009A3271" w:rsidRPr="00A25488" w:rsidRDefault="00A2548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A25488">
        <w:rPr>
          <w:rFonts w:asciiTheme="minorHAnsi" w:hAnsiTheme="minorHAnsi" w:cstheme="minorHAnsi"/>
          <w:b/>
          <w:bCs/>
          <w:sz w:val="22"/>
          <w:szCs w:val="22"/>
        </w:rPr>
        <w:t>Lot 2 Fisioteràpia</w:t>
      </w:r>
    </w:p>
    <w:p w14:paraId="2808424E" w14:textId="77777777" w:rsidR="00A25488" w:rsidRDefault="00A2548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7FEDA11E" w14:textId="21FF9BCC" w:rsidR="00A25488" w:rsidRDefault="00A25488" w:rsidP="00A25488">
      <w:pPr>
        <w:jc w:val="both"/>
        <w:rPr>
          <w:rFonts w:asciiTheme="minorHAnsi" w:hAnsiTheme="minorHAnsi" w:cstheme="minorHAnsi"/>
          <w:sz w:val="22"/>
          <w:szCs w:val="22"/>
        </w:rPr>
      </w:pPr>
      <w:r w:rsidRPr="00A72CF9">
        <w:rPr>
          <w:rFonts w:asciiTheme="minorHAnsi" w:hAnsiTheme="minorHAnsi" w:cstheme="minorHAnsi"/>
          <w:sz w:val="22"/>
          <w:szCs w:val="22"/>
        </w:rPr>
        <w:t xml:space="preserve">Les sessions es duen a terme </w:t>
      </w:r>
      <w:r>
        <w:rPr>
          <w:rFonts w:asciiTheme="minorHAnsi" w:hAnsiTheme="minorHAnsi" w:cstheme="minorHAnsi"/>
          <w:sz w:val="22"/>
          <w:szCs w:val="22"/>
        </w:rPr>
        <w:t>un dia a la setmana, els divendres a l’edifici del Consultori de 9:30 a 10:30 i de 10:30 a 11:30 i a Montserrat Parc de 11:45 a 12:45 i de 12:45 a 13:45.</w:t>
      </w:r>
    </w:p>
    <w:p w14:paraId="5A4B004C" w14:textId="77777777" w:rsidR="00A25488" w:rsidRDefault="00A25488" w:rsidP="00A2548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573BF4" w14:textId="03458665" w:rsidR="00A25488" w:rsidRPr="00A72CF9" w:rsidRDefault="00A25488" w:rsidP="00A25488">
      <w:pPr>
        <w:jc w:val="both"/>
        <w:rPr>
          <w:rFonts w:asciiTheme="minorHAnsi" w:hAnsiTheme="minorHAnsi" w:cstheme="minorHAnsi"/>
          <w:sz w:val="22"/>
          <w:szCs w:val="22"/>
        </w:rPr>
      </w:pPr>
      <w:r w:rsidRPr="00A72CF9">
        <w:rPr>
          <w:rFonts w:asciiTheme="minorHAnsi" w:hAnsiTheme="minorHAnsi" w:cstheme="minorHAnsi"/>
          <w:sz w:val="22"/>
          <w:szCs w:val="22"/>
        </w:rPr>
        <w:t xml:space="preserve">Les sessions es desenvolupen </w:t>
      </w:r>
      <w:r>
        <w:rPr>
          <w:rFonts w:asciiTheme="minorHAnsi" w:hAnsiTheme="minorHAnsi" w:cstheme="minorHAnsi"/>
          <w:sz w:val="22"/>
          <w:szCs w:val="22"/>
        </w:rPr>
        <w:t>a l’edifici de l’antic Ajuntament (Consultori) i al Casal de Montserrat Parc</w:t>
      </w:r>
      <w:r w:rsidRPr="00A72CF9">
        <w:rPr>
          <w:rFonts w:asciiTheme="minorHAnsi" w:hAnsiTheme="minorHAnsi" w:cstheme="minorHAnsi"/>
          <w:sz w:val="22"/>
          <w:szCs w:val="22"/>
        </w:rPr>
        <w:t>, si bé, excepcionalment es podran desenvolupar en altres instal·lacions o indrets del municipi, previ avís a l’empresa adjudicatària.</w:t>
      </w:r>
    </w:p>
    <w:p w14:paraId="4FA3B909" w14:textId="77777777" w:rsidR="00A25488" w:rsidRDefault="00A25488" w:rsidP="00A25488">
      <w:pPr>
        <w:jc w:val="both"/>
        <w:rPr>
          <w:rFonts w:ascii="Tahoma" w:hAnsi="Tahoma" w:cs="Tahoma"/>
        </w:rPr>
      </w:pPr>
    </w:p>
    <w:p w14:paraId="56FE6D5A" w14:textId="77777777" w:rsidR="00A25488" w:rsidRDefault="00A25488" w:rsidP="00A2548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El taller es realitzarà segons calendari:</w:t>
      </w:r>
    </w:p>
    <w:p w14:paraId="79B602CA" w14:textId="77777777" w:rsidR="00A25488" w:rsidRDefault="00A25488" w:rsidP="00A25488">
      <w:pPr>
        <w:jc w:val="both"/>
        <w:rPr>
          <w:rFonts w:ascii="Tahoma" w:hAnsi="Tahoma" w:cs="Tahoma"/>
        </w:rPr>
      </w:pPr>
    </w:p>
    <w:p w14:paraId="5687774A" w14:textId="3FB13B07" w:rsidR="00A25488" w:rsidRPr="009A3271" w:rsidRDefault="00B41C6C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EA70ADF" wp14:editId="5FA35B08">
            <wp:extent cx="6120765" cy="5427980"/>
            <wp:effectExtent l="0" t="0" r="0" b="1270"/>
            <wp:docPr id="321432347" name="Imatge 1" descr="Imatge que conté text, captura de pantalla, nombre, Fon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32347" name="Imatge 1" descr="Imatge que conté text, captura de pantalla, nombre, Font&#10;&#10;Descripció generada automàtica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7BB0" w14:textId="00227A6F" w:rsidR="00A25488" w:rsidRDefault="00A2548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47D1709" w14:textId="227E88ED" w:rsidR="00B41C6C" w:rsidRPr="00A25488" w:rsidRDefault="00B41C6C" w:rsidP="00B41C6C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A25488">
        <w:rPr>
          <w:rFonts w:asciiTheme="minorHAnsi" w:hAnsiTheme="minorHAnsi" w:cstheme="minorHAnsi"/>
          <w:b/>
          <w:bCs/>
          <w:sz w:val="22"/>
          <w:szCs w:val="22"/>
        </w:rPr>
        <w:t xml:space="preserve">Lot 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A254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Aquagym</w:t>
      </w:r>
      <w:proofErr w:type="spellEnd"/>
    </w:p>
    <w:p w14:paraId="1E7739FF" w14:textId="43C61B17" w:rsidR="00A25488" w:rsidRDefault="00A25488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0ED8284" w14:textId="19A0FFB2" w:rsidR="00B41C6C" w:rsidRDefault="00B41C6C" w:rsidP="00B41C6C">
      <w:pPr>
        <w:jc w:val="both"/>
        <w:rPr>
          <w:rFonts w:asciiTheme="minorHAnsi" w:hAnsiTheme="minorHAnsi" w:cstheme="minorHAnsi"/>
          <w:sz w:val="22"/>
          <w:szCs w:val="22"/>
        </w:rPr>
      </w:pPr>
      <w:r w:rsidRPr="00A72CF9">
        <w:rPr>
          <w:rFonts w:asciiTheme="minorHAnsi" w:hAnsiTheme="minorHAnsi" w:cstheme="minorHAnsi"/>
          <w:sz w:val="22"/>
          <w:szCs w:val="22"/>
        </w:rPr>
        <w:t xml:space="preserve">Les sessions es duen a terme </w:t>
      </w:r>
      <w:r>
        <w:rPr>
          <w:rFonts w:asciiTheme="minorHAnsi" w:hAnsiTheme="minorHAnsi" w:cstheme="minorHAnsi"/>
          <w:sz w:val="22"/>
          <w:szCs w:val="22"/>
        </w:rPr>
        <w:t>dos dies a la setmana, els dimarts (grup A) i dijous (grup B) de 10:00 a 11:00.</w:t>
      </w:r>
    </w:p>
    <w:p w14:paraId="32B4B967" w14:textId="148EAD23" w:rsidR="00B41C6C" w:rsidRDefault="00B41C6C" w:rsidP="00B41C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3967C7" w14:textId="2D2D68AF" w:rsidR="00B41C6C" w:rsidRPr="00A72CF9" w:rsidRDefault="00B41C6C" w:rsidP="00B41C6C">
      <w:pPr>
        <w:jc w:val="both"/>
        <w:rPr>
          <w:rFonts w:asciiTheme="minorHAnsi" w:hAnsiTheme="minorHAnsi" w:cstheme="minorHAnsi"/>
          <w:sz w:val="22"/>
          <w:szCs w:val="22"/>
        </w:rPr>
      </w:pPr>
      <w:r w:rsidRPr="00A72CF9">
        <w:rPr>
          <w:rFonts w:asciiTheme="minorHAnsi" w:hAnsiTheme="minorHAnsi" w:cstheme="minorHAnsi"/>
          <w:sz w:val="22"/>
          <w:szCs w:val="22"/>
        </w:rPr>
        <w:t xml:space="preserve">Les sessions es </w:t>
      </w:r>
      <w:r>
        <w:rPr>
          <w:rFonts w:asciiTheme="minorHAnsi" w:hAnsiTheme="minorHAnsi" w:cstheme="minorHAnsi"/>
          <w:sz w:val="22"/>
          <w:szCs w:val="22"/>
        </w:rPr>
        <w:t>realitzaran a la Piscina Municipal del Bruc.</w:t>
      </w:r>
    </w:p>
    <w:p w14:paraId="674F2DF2" w14:textId="6719A4F8" w:rsidR="00B41C6C" w:rsidRDefault="00B41C6C" w:rsidP="00B41C6C">
      <w:pPr>
        <w:jc w:val="both"/>
        <w:rPr>
          <w:rFonts w:ascii="Tahoma" w:hAnsi="Tahoma" w:cs="Tahoma"/>
        </w:rPr>
      </w:pPr>
    </w:p>
    <w:p w14:paraId="63A28D9B" w14:textId="5555F342" w:rsidR="00B41C6C" w:rsidRDefault="00B41C6C" w:rsidP="00B41C6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El taller es realitzarà segons calendari:</w:t>
      </w:r>
    </w:p>
    <w:p w14:paraId="03CBE3E6" w14:textId="661D6117" w:rsidR="00A25488" w:rsidRDefault="001974C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0BB4EA" wp14:editId="1A4BF9F0">
            <wp:simplePos x="0" y="0"/>
            <wp:positionH relativeFrom="column">
              <wp:posOffset>2557145</wp:posOffset>
            </wp:positionH>
            <wp:positionV relativeFrom="paragraph">
              <wp:posOffset>93980</wp:posOffset>
            </wp:positionV>
            <wp:extent cx="1488546" cy="923925"/>
            <wp:effectExtent l="0" t="0" r="0" b="0"/>
            <wp:wrapNone/>
            <wp:docPr id="338212056" name="Imatge 1" descr="Imatge que conté text, Font, blanc, nombre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12056" name="Imatge 1" descr="Imatge que conté text, Font, blanc, nombre&#10;&#10;Descripció generada automàtica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8546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0913069" wp14:editId="5740E4A6">
            <wp:simplePos x="0" y="0"/>
            <wp:positionH relativeFrom="column">
              <wp:posOffset>833120</wp:posOffset>
            </wp:positionH>
            <wp:positionV relativeFrom="paragraph">
              <wp:posOffset>93980</wp:posOffset>
            </wp:positionV>
            <wp:extent cx="1323975" cy="1000125"/>
            <wp:effectExtent l="0" t="0" r="9525" b="9525"/>
            <wp:wrapNone/>
            <wp:docPr id="528298174" name="Imatge 1" descr="Imatge que conté text, Font, blanc, disseny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98174" name="Imatge 1" descr="Imatge que conté text, Font, blanc, disseny&#10;&#10;Descripció generada automàtica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A777B" w14:textId="2DD9F18E" w:rsidR="00B41C6C" w:rsidRDefault="009D28AD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1D14A7AF" wp14:editId="3C71A8E9">
            <wp:extent cx="438150" cy="238125"/>
            <wp:effectExtent l="0" t="0" r="0" b="9525"/>
            <wp:docPr id="306513165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131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E25B4" w14:textId="0385BDCD" w:rsidR="001974C0" w:rsidRDefault="001974C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D72FE3" w14:textId="6E812E41" w:rsidR="001974C0" w:rsidRDefault="001974C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2D444DE" w14:textId="77777777" w:rsidR="001974C0" w:rsidRDefault="001974C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943EFDC" w14:textId="38BFEE66" w:rsidR="001974C0" w:rsidRDefault="001974C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CEC99D" w14:textId="70DE9483" w:rsidR="009D28AD" w:rsidRDefault="009D28AD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E6C302" wp14:editId="4139EE9C">
            <wp:simplePos x="0" y="0"/>
            <wp:positionH relativeFrom="column">
              <wp:posOffset>899795</wp:posOffset>
            </wp:positionH>
            <wp:positionV relativeFrom="paragraph">
              <wp:posOffset>127133</wp:posOffset>
            </wp:positionV>
            <wp:extent cx="1383887" cy="828675"/>
            <wp:effectExtent l="0" t="0" r="6985" b="0"/>
            <wp:wrapNone/>
            <wp:docPr id="1817011333" name="Imatge 1" descr="Imatge que conté text, Font, nombre, disseny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11333" name="Imatge 1" descr="Imatge que conté text, Font, nombre, disseny&#10;&#10;Descripció generada automàtica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83887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28AD">
        <w:drawing>
          <wp:anchor distT="0" distB="0" distL="114300" distR="114300" simplePos="0" relativeHeight="251660288" behindDoc="0" locked="0" layoutInCell="1" allowOverlap="1" wp14:anchorId="5B6E50A7" wp14:editId="49ACD210">
            <wp:simplePos x="0" y="0"/>
            <wp:positionH relativeFrom="column">
              <wp:posOffset>4445</wp:posOffset>
            </wp:positionH>
            <wp:positionV relativeFrom="paragraph">
              <wp:posOffset>126365</wp:posOffset>
            </wp:positionV>
            <wp:extent cx="438150" cy="219075"/>
            <wp:effectExtent l="0" t="0" r="0" b="9525"/>
            <wp:wrapNone/>
            <wp:docPr id="736454610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5461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E694BA" w14:textId="5D90D936" w:rsidR="009D28AD" w:rsidRDefault="009D28AD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1B67708" w14:textId="1D8AD207" w:rsidR="001974C0" w:rsidRDefault="009D28AD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noProof/>
        </w:rPr>
        <w:t xml:space="preserve">  </w:t>
      </w:r>
    </w:p>
    <w:p w14:paraId="12EE7104" w14:textId="77777777" w:rsidR="001974C0" w:rsidRDefault="001974C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C97E0A8" w14:textId="6B614E97" w:rsidR="001974C0" w:rsidRDefault="001974C0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CC20D72" w14:textId="77777777" w:rsidR="00B41C6C" w:rsidRDefault="00B41C6C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115117" w14:textId="5EF8A481" w:rsidR="00510BB8" w:rsidRDefault="00D766B4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66B4">
        <w:rPr>
          <w:rFonts w:asciiTheme="minorHAnsi" w:hAnsiTheme="minorHAnsi" w:cstheme="minorHAnsi"/>
          <w:b/>
          <w:bCs/>
          <w:sz w:val="22"/>
          <w:szCs w:val="22"/>
          <w:u w:val="single"/>
        </w:rPr>
        <w:t>Equip tècnic</w:t>
      </w:r>
    </w:p>
    <w:p w14:paraId="6B8B6809" w14:textId="77777777" w:rsidR="00D766B4" w:rsidRPr="00D766B4" w:rsidRDefault="00D766B4" w:rsidP="00A60DD8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00E898A" w14:textId="309C5DE7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L’empresa adjudicatària haurà de garantir un equip tècnic format per</w:t>
      </w:r>
      <w:r w:rsidR="00D766B4">
        <w:rPr>
          <w:rFonts w:asciiTheme="minorHAnsi" w:hAnsiTheme="minorHAnsi" w:cstheme="minorHAnsi"/>
          <w:sz w:val="22"/>
          <w:szCs w:val="22"/>
        </w:rPr>
        <w:t xml:space="preserve"> </w:t>
      </w:r>
      <w:r w:rsidRPr="00C4594B">
        <w:rPr>
          <w:rFonts w:asciiTheme="minorHAnsi" w:hAnsiTheme="minorHAnsi" w:cstheme="minorHAnsi"/>
          <w:sz w:val="22"/>
          <w:szCs w:val="22"/>
        </w:rPr>
        <w:t>almenys</w:t>
      </w:r>
      <w:r w:rsidR="00D766B4">
        <w:rPr>
          <w:rFonts w:asciiTheme="minorHAnsi" w:hAnsiTheme="minorHAnsi" w:cstheme="minorHAnsi"/>
          <w:sz w:val="22"/>
          <w:szCs w:val="22"/>
        </w:rPr>
        <w:t xml:space="preserve"> un </w:t>
      </w:r>
      <w:r w:rsidRPr="00C4594B">
        <w:rPr>
          <w:rFonts w:asciiTheme="minorHAnsi" w:hAnsiTheme="minorHAnsi" w:cstheme="minorHAnsi"/>
          <w:sz w:val="22"/>
          <w:szCs w:val="22"/>
        </w:rPr>
        <w:t xml:space="preserve">professional </w:t>
      </w:r>
      <w:r w:rsidR="00D766B4">
        <w:rPr>
          <w:rFonts w:asciiTheme="minorHAnsi" w:hAnsiTheme="minorHAnsi" w:cstheme="minorHAnsi"/>
          <w:sz w:val="22"/>
          <w:szCs w:val="22"/>
        </w:rPr>
        <w:t xml:space="preserve">amb </w:t>
      </w:r>
      <w:r w:rsidRPr="00C4594B">
        <w:rPr>
          <w:rFonts w:asciiTheme="minorHAnsi" w:hAnsiTheme="minorHAnsi" w:cstheme="minorHAnsi"/>
          <w:sz w:val="22"/>
          <w:szCs w:val="22"/>
        </w:rPr>
        <w:t>capacitació</w:t>
      </w:r>
      <w:r w:rsidR="00D766B4">
        <w:rPr>
          <w:rFonts w:asciiTheme="minorHAnsi" w:hAnsiTheme="minorHAnsi" w:cstheme="minorHAnsi"/>
          <w:sz w:val="22"/>
          <w:szCs w:val="22"/>
        </w:rPr>
        <w:t xml:space="preserve"> tècnica</w:t>
      </w:r>
      <w:r w:rsidR="00CE6A8B">
        <w:rPr>
          <w:rFonts w:asciiTheme="minorHAnsi" w:hAnsiTheme="minorHAnsi" w:cstheme="minorHAnsi"/>
          <w:sz w:val="22"/>
          <w:szCs w:val="22"/>
        </w:rPr>
        <w:t xml:space="preserve"> per dur a terme cadascuna de les activitats</w:t>
      </w:r>
      <w:r w:rsidRPr="00C4594B">
        <w:rPr>
          <w:rFonts w:asciiTheme="minorHAnsi" w:hAnsiTheme="minorHAnsi" w:cstheme="minorHAnsi"/>
          <w:sz w:val="22"/>
          <w:szCs w:val="22"/>
        </w:rPr>
        <w:t>.</w:t>
      </w:r>
      <w:r w:rsidR="00D766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6C730C" w14:textId="77777777" w:rsidR="00D766B4" w:rsidRDefault="00D766B4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4C3A8EF8" w14:textId="589453FD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El personal haurà de disposar i mantenir una actitud correcta</w:t>
      </w:r>
      <w:r w:rsidR="00D766B4">
        <w:rPr>
          <w:rFonts w:asciiTheme="minorHAnsi" w:hAnsiTheme="minorHAnsi" w:cstheme="minorHAnsi"/>
          <w:sz w:val="22"/>
          <w:szCs w:val="22"/>
        </w:rPr>
        <w:t xml:space="preserve"> </w:t>
      </w:r>
      <w:r w:rsidRPr="00C4594B">
        <w:rPr>
          <w:rFonts w:asciiTheme="minorHAnsi" w:hAnsiTheme="minorHAnsi" w:cstheme="minorHAnsi"/>
          <w:sz w:val="22"/>
          <w:szCs w:val="22"/>
        </w:rPr>
        <w:t>i adequada per la prestació del projecte.</w:t>
      </w:r>
      <w:r w:rsidR="00D766B4">
        <w:rPr>
          <w:rFonts w:asciiTheme="minorHAnsi" w:hAnsiTheme="minorHAnsi" w:cstheme="minorHAnsi"/>
          <w:sz w:val="22"/>
          <w:szCs w:val="22"/>
        </w:rPr>
        <w:t xml:space="preserve"> D’igual manera, caldrà complir amb les clàusules de confidencialitat que s’estableixen en els Plecs Administratius.</w:t>
      </w:r>
    </w:p>
    <w:p w14:paraId="7F250B6B" w14:textId="77777777" w:rsidR="00D766B4" w:rsidRDefault="00D766B4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4A401B5E" w14:textId="653C3870" w:rsidR="00C4594B" w:rsidRPr="00C4594B" w:rsidRDefault="00D766B4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 professional que estarà al capdavant del servei ha de:</w:t>
      </w:r>
    </w:p>
    <w:p w14:paraId="18C9AE17" w14:textId="77777777" w:rsidR="00D766B4" w:rsidRDefault="00D766B4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1866D013" w14:textId="524E16B3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• Esdevenir el referent del servei</w:t>
      </w:r>
    </w:p>
    <w:p w14:paraId="3B492419" w14:textId="0BACA794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 xml:space="preserve">• </w:t>
      </w:r>
      <w:r w:rsidR="00D766B4">
        <w:rPr>
          <w:rFonts w:asciiTheme="minorHAnsi" w:hAnsiTheme="minorHAnsi" w:cstheme="minorHAnsi"/>
          <w:sz w:val="22"/>
          <w:szCs w:val="22"/>
        </w:rPr>
        <w:t>Atendre de forma</w:t>
      </w:r>
      <w:r w:rsidRPr="00C4594B">
        <w:rPr>
          <w:rFonts w:asciiTheme="minorHAnsi" w:hAnsiTheme="minorHAnsi" w:cstheme="minorHAnsi"/>
          <w:sz w:val="22"/>
          <w:szCs w:val="22"/>
        </w:rPr>
        <w:t xml:space="preserve"> directa a les persones participants</w:t>
      </w:r>
    </w:p>
    <w:p w14:paraId="7FFA9996" w14:textId="74C8A7F6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• Prepara</w:t>
      </w:r>
      <w:r w:rsidR="00D766B4">
        <w:rPr>
          <w:rFonts w:asciiTheme="minorHAnsi" w:hAnsiTheme="minorHAnsi" w:cstheme="minorHAnsi"/>
          <w:sz w:val="22"/>
          <w:szCs w:val="22"/>
        </w:rPr>
        <w:t>r</w:t>
      </w:r>
      <w:r w:rsidRPr="00C4594B">
        <w:rPr>
          <w:rFonts w:asciiTheme="minorHAnsi" w:hAnsiTheme="minorHAnsi" w:cstheme="minorHAnsi"/>
          <w:sz w:val="22"/>
          <w:szCs w:val="22"/>
        </w:rPr>
        <w:t xml:space="preserve"> de les sessions</w:t>
      </w:r>
    </w:p>
    <w:p w14:paraId="4BE30CC6" w14:textId="77777777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• Documentar la intervenció del servei</w:t>
      </w:r>
    </w:p>
    <w:p w14:paraId="606DD661" w14:textId="41DD2A08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 xml:space="preserve">• Coordinació periòdica amb el/la </w:t>
      </w:r>
      <w:r w:rsidR="00D766B4">
        <w:rPr>
          <w:rFonts w:asciiTheme="minorHAnsi" w:hAnsiTheme="minorHAnsi" w:cstheme="minorHAnsi"/>
          <w:sz w:val="22"/>
          <w:szCs w:val="22"/>
        </w:rPr>
        <w:t>coordinador i/o responsable del contracte.</w:t>
      </w:r>
    </w:p>
    <w:p w14:paraId="7CF5622A" w14:textId="77777777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• Valoració del projecte mitjançant el sistema d’avaluació</w:t>
      </w:r>
    </w:p>
    <w:p w14:paraId="6CC3EDB3" w14:textId="77777777" w:rsidR="00C4594B" w:rsidRP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• Realitzar les enquestes de satisfacció de les persones usuàries del projecte.</w:t>
      </w:r>
    </w:p>
    <w:p w14:paraId="3382E364" w14:textId="77777777" w:rsidR="00C4594B" w:rsidRDefault="00C4594B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4594B">
        <w:rPr>
          <w:rFonts w:asciiTheme="minorHAnsi" w:hAnsiTheme="minorHAnsi" w:cstheme="minorHAnsi"/>
          <w:sz w:val="22"/>
          <w:szCs w:val="22"/>
        </w:rPr>
        <w:t>• Elaboració de la memòria anual del projecte.</w:t>
      </w:r>
    </w:p>
    <w:p w14:paraId="1FACAEC4" w14:textId="77777777" w:rsidR="005220C7" w:rsidRDefault="005220C7" w:rsidP="00C4594B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64D473B5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20C7">
        <w:rPr>
          <w:rFonts w:asciiTheme="minorHAnsi" w:hAnsiTheme="minorHAnsi" w:cstheme="minorHAnsi"/>
          <w:b/>
          <w:bCs/>
          <w:sz w:val="22"/>
          <w:szCs w:val="22"/>
          <w:u w:val="single"/>
        </w:rPr>
        <w:t>Obligacions de l’empresa adjudicatària</w:t>
      </w:r>
    </w:p>
    <w:p w14:paraId="06DBAFD7" w14:textId="77777777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554031" w14:textId="4C3B823D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El personal aportat per l’empresa contractista dependrà únicament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de l’empresa adjudicatària a tots els efectes, la qual vetllarà per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l’exacte compliment de les condicions de la prestació del servei, sense que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entre aquest personal i l’Ajuntament existeixi cap vincle funcionarial ni laboral.</w:t>
      </w:r>
    </w:p>
    <w:p w14:paraId="7E5FBEEF" w14:textId="77777777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2B1E684C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L’empresa adjudicatària tindrà com a obligacions relacionades amb 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personal de prestació del servei formar amb caràcter permanent, supervisar,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vetllar per desenvolupar professionalment reciclar i donar suport tècnic 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seu personal, per tal de garantir una prestació del servei eficient i de qualitat.</w:t>
      </w:r>
    </w:p>
    <w:p w14:paraId="760108AE" w14:textId="7069EFB8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0E7EC8" w14:textId="35FA45BE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L’empresa adjudicatària ha de complir amb totes les mesures de prevenció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de riscos laborals i amb els protocols que constin a aquests efectes,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assegurant que en tot moment el personal adscrit coneix i està degudament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instruït per a realitzar les tasques encomanades. A aquests efectes l’empresa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adjudicatària i el seu personal haurà de complir amb totes les obligacions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requisits previstos a la normativa de prevenció de riscos laborals vigent 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cada moment.</w:t>
      </w:r>
    </w:p>
    <w:p w14:paraId="45301907" w14:textId="4BF5E8C0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L’empresa adjudicatària haurà de pagar al personal adscrit al servei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la retribució laboral total que correspongui en funció de la tasca que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desenvolupi. L’endarreriment en les retribucions salarials, la vulneració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drets laborals o l’incompliment en la contractació de categoria laboral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corresponent a cada perfil constituirà una falta greu de l’empresa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adjudicatària.</w:t>
      </w:r>
    </w:p>
    <w:p w14:paraId="0025E594" w14:textId="77777777" w:rsidR="00C87DD5" w:rsidRDefault="00C87DD5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15309AC3" w14:textId="4680B179" w:rsidR="00C87DD5" w:rsidRDefault="00C87DD5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87DD5">
        <w:rPr>
          <w:rFonts w:asciiTheme="minorHAnsi" w:hAnsiTheme="minorHAnsi" w:cstheme="minorHAnsi"/>
          <w:b/>
          <w:bCs/>
          <w:sz w:val="22"/>
          <w:szCs w:val="22"/>
          <w:u w:val="single"/>
        </w:rPr>
        <w:t>Materials</w:t>
      </w:r>
    </w:p>
    <w:p w14:paraId="7B9A4973" w14:textId="77777777" w:rsidR="00C87DD5" w:rsidRDefault="00C87DD5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D48AB4F" w14:textId="65F2669C" w:rsidR="00C87DD5" w:rsidRPr="00C87DD5" w:rsidRDefault="00C87DD5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C87DD5">
        <w:rPr>
          <w:rFonts w:asciiTheme="minorHAnsi" w:hAnsiTheme="minorHAnsi" w:cstheme="minorHAnsi"/>
          <w:sz w:val="22"/>
          <w:szCs w:val="22"/>
        </w:rPr>
        <w:t xml:space="preserve">El material </w:t>
      </w:r>
      <w:r>
        <w:rPr>
          <w:rFonts w:asciiTheme="minorHAnsi" w:hAnsiTheme="minorHAnsi" w:cstheme="minorHAnsi"/>
          <w:sz w:val="22"/>
          <w:szCs w:val="22"/>
        </w:rPr>
        <w:t xml:space="preserve">consumible necessari per a l’abast dels serveis </w:t>
      </w:r>
      <w:r w:rsidR="00CE6A8B">
        <w:rPr>
          <w:rFonts w:asciiTheme="minorHAnsi" w:hAnsiTheme="minorHAnsi" w:cstheme="minorHAnsi"/>
          <w:sz w:val="22"/>
          <w:szCs w:val="22"/>
        </w:rPr>
        <w:t>està</w:t>
      </w:r>
      <w:r>
        <w:rPr>
          <w:rFonts w:asciiTheme="minorHAnsi" w:hAnsiTheme="minorHAnsi" w:cstheme="minorHAnsi"/>
          <w:sz w:val="22"/>
          <w:szCs w:val="22"/>
        </w:rPr>
        <w:t xml:space="preserve"> inclòs en el preu del contracte i serà l’adjudicatari qui se n’haurà de fer càrrec. L’adjudicatari haurà de disposar de les eines necessàries per a la correcta execució del contracte (olis, cremes, esparadraps, material d’electroteràpia, etc.)</w:t>
      </w:r>
      <w:r w:rsidR="00CE6A8B">
        <w:rPr>
          <w:rFonts w:asciiTheme="minorHAnsi" w:hAnsiTheme="minorHAnsi" w:cstheme="minorHAnsi"/>
          <w:sz w:val="22"/>
          <w:szCs w:val="22"/>
        </w:rPr>
        <w:t>, a excepció de les lliteres en cas del lot 2, que serà subministrat per l’Ajuntament.</w:t>
      </w:r>
    </w:p>
    <w:p w14:paraId="7198C21C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613D0126" w14:textId="33EEF77A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L’empresa adjudicatària haurà de:</w:t>
      </w:r>
    </w:p>
    <w:p w14:paraId="07EDEC69" w14:textId="77777777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57992066" w14:textId="2F6D249D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- Assumir la contractació, gestió i organització del tècnic o tècnica adscrit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al projecte.</w:t>
      </w:r>
    </w:p>
    <w:p w14:paraId="57E87EDC" w14:textId="7040C6F0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- Contractar l’assegurança de responsabilitat civil.</w:t>
      </w:r>
    </w:p>
    <w:p w14:paraId="74C7A11D" w14:textId="7343BE81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lastRenderedPageBreak/>
        <w:t>- Garantir el treball administratiu a fi de portar el control de 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facturació, redacció d’informes, memòries, et</w:t>
      </w:r>
      <w:r>
        <w:rPr>
          <w:rFonts w:asciiTheme="minorHAnsi" w:hAnsiTheme="minorHAnsi" w:cstheme="minorHAnsi"/>
          <w:sz w:val="22"/>
          <w:szCs w:val="22"/>
        </w:rPr>
        <w:t>c. que li siguin requerits.</w:t>
      </w:r>
    </w:p>
    <w:p w14:paraId="46262450" w14:textId="4946D622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- Sotmetre’s en tot moment a les indicacions i observacions que li dicti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 xml:space="preserve">l’Ajuntament </w:t>
      </w:r>
      <w:r>
        <w:rPr>
          <w:rFonts w:asciiTheme="minorHAnsi" w:hAnsiTheme="minorHAnsi" w:cstheme="minorHAnsi"/>
          <w:sz w:val="22"/>
          <w:szCs w:val="22"/>
        </w:rPr>
        <w:t xml:space="preserve">del Bruc </w:t>
      </w:r>
      <w:r w:rsidRPr="005220C7">
        <w:rPr>
          <w:rFonts w:asciiTheme="minorHAnsi" w:hAnsiTheme="minorHAnsi" w:cstheme="minorHAnsi"/>
          <w:sz w:val="22"/>
          <w:szCs w:val="22"/>
        </w:rPr>
        <w:t>mitjançant els seus òrgans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competents.</w:t>
      </w:r>
    </w:p>
    <w:p w14:paraId="152A9C29" w14:textId="74A44658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- Justificar la prestació dels serveis contractats amb la periodicitat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mitjançant la formalització i presentació dels documents que determini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l’ajuntament.</w:t>
      </w:r>
    </w:p>
    <w:p w14:paraId="7B4821F2" w14:textId="4ED56BE9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- Informar a l’ajuntament de qualsevol informació que aquesta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administració requereixi sobre la contractació de personal i/o la marxa del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Pr="005220C7">
        <w:rPr>
          <w:rFonts w:asciiTheme="minorHAnsi" w:hAnsiTheme="minorHAnsi" w:cstheme="minorHAnsi"/>
          <w:sz w:val="22"/>
          <w:szCs w:val="22"/>
        </w:rPr>
        <w:t>ervei.</w:t>
      </w:r>
    </w:p>
    <w:p w14:paraId="194B3E1F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- Tota la resta d’obligacions que es derivin de disposicions legals aplicables.</w:t>
      </w:r>
    </w:p>
    <w:p w14:paraId="5F270670" w14:textId="77777777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1D98D31E" w14:textId="4474CA1C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En cas d’incompliment per part de l’empresa adjudicatària de qualsevol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les obligacions relacionades anteriorment, serà d’aplicació el règim 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penalitats previst en el plec de clàusules administratives.</w:t>
      </w:r>
    </w:p>
    <w:p w14:paraId="246E56B3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2816531E" w14:textId="13C19B00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L’empresa adjudicatària haurà de garantir mecanismes per assegurar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la màxima estabilitat del personal que presta el servei, així com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assegurar la continuïtat del servei i minimitzar els efectes que els canvis 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substitucions del personal puguin suposar per a les persones usuàries del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 xml:space="preserve">servei, atès el principi de </w:t>
      </w:r>
      <w:r>
        <w:rPr>
          <w:rFonts w:asciiTheme="minorHAnsi" w:hAnsiTheme="minorHAnsi" w:cstheme="minorHAnsi"/>
          <w:sz w:val="22"/>
          <w:szCs w:val="22"/>
        </w:rPr>
        <w:t>garantir</w:t>
      </w:r>
      <w:r w:rsidRPr="005220C7">
        <w:rPr>
          <w:rFonts w:asciiTheme="minorHAnsi" w:hAnsiTheme="minorHAnsi" w:cstheme="minorHAnsi"/>
          <w:sz w:val="22"/>
          <w:szCs w:val="22"/>
        </w:rPr>
        <w:t xml:space="preserve"> la continuïtat del projecte.</w:t>
      </w:r>
    </w:p>
    <w:p w14:paraId="67CE5EDA" w14:textId="77777777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26536500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 xml:space="preserve">L’empresa adjudicatària cobrirà </w:t>
      </w:r>
      <w:r>
        <w:rPr>
          <w:rFonts w:asciiTheme="minorHAnsi" w:hAnsiTheme="minorHAnsi" w:cstheme="minorHAnsi"/>
          <w:sz w:val="22"/>
          <w:szCs w:val="22"/>
        </w:rPr>
        <w:t>immediatament la vacant que es pugui produir per baixes, vacances, etc.</w:t>
      </w:r>
    </w:p>
    <w:p w14:paraId="5A195749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0472A186" w14:textId="4D4010BB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 xml:space="preserve">En cada cas, l’empresa adjudicatària ho comunicarà </w:t>
      </w:r>
      <w:r>
        <w:rPr>
          <w:rFonts w:asciiTheme="minorHAnsi" w:hAnsiTheme="minorHAnsi" w:cstheme="minorHAnsi"/>
          <w:sz w:val="22"/>
          <w:szCs w:val="22"/>
        </w:rPr>
        <w:t xml:space="preserve"> a </w:t>
      </w:r>
      <w:r w:rsidRPr="005220C7">
        <w:rPr>
          <w:rFonts w:asciiTheme="minorHAnsi" w:hAnsiTheme="minorHAnsi" w:cstheme="minorHAnsi"/>
          <w:sz w:val="22"/>
          <w:szCs w:val="22"/>
        </w:rPr>
        <w:t>l’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20C7">
        <w:rPr>
          <w:rFonts w:asciiTheme="minorHAnsi" w:hAnsiTheme="minorHAnsi" w:cstheme="minorHAnsi"/>
          <w:sz w:val="22"/>
          <w:szCs w:val="22"/>
        </w:rPr>
        <w:t>juntament via correu electrònic en el termini màxim de 24 hores.</w:t>
      </w:r>
    </w:p>
    <w:p w14:paraId="6DE0C919" w14:textId="77777777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7F8B42B4" w14:textId="03225572" w:rsidR="005220C7" w:rsidRP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Qualsevol incorporació, modificació o substitució del personal serà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 xml:space="preserve">prèviament comunicada per escrit als responsables </w:t>
      </w:r>
      <w:r>
        <w:rPr>
          <w:rFonts w:asciiTheme="minorHAnsi" w:hAnsiTheme="minorHAnsi" w:cstheme="minorHAnsi"/>
          <w:sz w:val="22"/>
          <w:szCs w:val="22"/>
        </w:rPr>
        <w:t xml:space="preserve">de </w:t>
      </w:r>
      <w:r w:rsidRPr="005220C7">
        <w:rPr>
          <w:rFonts w:asciiTheme="minorHAnsi" w:hAnsiTheme="minorHAnsi" w:cstheme="minorHAnsi"/>
          <w:sz w:val="22"/>
          <w:szCs w:val="22"/>
        </w:rPr>
        <w:t>l’ajuntament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5220C7">
        <w:rPr>
          <w:rFonts w:asciiTheme="minorHAnsi" w:hAnsiTheme="minorHAnsi" w:cstheme="minorHAnsi"/>
          <w:sz w:val="22"/>
          <w:szCs w:val="22"/>
        </w:rPr>
        <w:t>En cas de vaga l’empresa adjudicatària s’ha de comprometre a adoptar</w:t>
      </w:r>
    </w:p>
    <w:p w14:paraId="664E1F8F" w14:textId="1AE4DBD1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 w:rsidRPr="005220C7">
        <w:rPr>
          <w:rFonts w:asciiTheme="minorHAnsi" w:hAnsiTheme="minorHAnsi" w:cstheme="minorHAnsi"/>
          <w:sz w:val="22"/>
          <w:szCs w:val="22"/>
        </w:rPr>
        <w:t>les mesures necessàries per a garantir en tot moment la correcta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20C7">
        <w:rPr>
          <w:rFonts w:asciiTheme="minorHAnsi" w:hAnsiTheme="minorHAnsi" w:cstheme="minorHAnsi"/>
          <w:sz w:val="22"/>
          <w:szCs w:val="22"/>
        </w:rPr>
        <w:t>prestació del servei.</w:t>
      </w:r>
    </w:p>
    <w:p w14:paraId="207EF5A3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6744C1F5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2F3D7B2D" w14:textId="77777777" w:rsidR="005220C7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</w:p>
    <w:p w14:paraId="0588A2BE" w14:textId="0DDF4AF4" w:rsidR="005220C7" w:rsidRPr="00C4594B" w:rsidRDefault="005220C7" w:rsidP="005220C7">
      <w:pPr>
        <w:pStyle w:val="Textdecomentari"/>
        <w:tabs>
          <w:tab w:val="left" w:pos="567"/>
          <w:tab w:val="left" w:pos="1134"/>
          <w:tab w:val="left" w:pos="1702"/>
          <w:tab w:val="left" w:pos="4678"/>
          <w:tab w:val="left" w:pos="4963"/>
          <w:tab w:val="left" w:pos="52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Bruc, </w:t>
      </w:r>
      <w:r w:rsidR="00CE6A8B">
        <w:rPr>
          <w:rFonts w:asciiTheme="minorHAnsi" w:hAnsiTheme="minorHAnsi" w:cstheme="minorHAnsi"/>
          <w:sz w:val="22"/>
          <w:szCs w:val="22"/>
        </w:rPr>
        <w:t>a la data de la signatura digital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5220C7" w:rsidRPr="00C4594B" w:rsidSect="009550A6">
      <w:headerReference w:type="default" r:id="rId18"/>
      <w:footerReference w:type="default" r:id="rId19"/>
      <w:pgSz w:w="11906" w:h="16838" w:code="9"/>
      <w:pgMar w:top="1038" w:right="849" w:bottom="851" w:left="1418" w:header="709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386C6" w14:textId="77777777" w:rsidR="008E1F15" w:rsidRDefault="008E1F15">
      <w:r>
        <w:separator/>
      </w:r>
    </w:p>
  </w:endnote>
  <w:endnote w:type="continuationSeparator" w:id="0">
    <w:p w14:paraId="39E6A21E" w14:textId="77777777" w:rsidR="008E1F15" w:rsidRDefault="008E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Cambria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5CCCB" w14:textId="7B87C477" w:rsidR="008E1F15" w:rsidRPr="006D70D5" w:rsidRDefault="008E1F15" w:rsidP="00162E02">
    <w:pPr>
      <w:pStyle w:val="Peu"/>
      <w:tabs>
        <w:tab w:val="clear" w:pos="4252"/>
        <w:tab w:val="clear" w:pos="8504"/>
        <w:tab w:val="left" w:pos="8222"/>
      </w:tabs>
      <w:rPr>
        <w:rStyle w:val="Nmerodepgina"/>
        <w:rFonts w:ascii="Verdana" w:hAnsi="Verdana"/>
        <w:sz w:val="16"/>
      </w:rPr>
    </w:pPr>
    <w:r>
      <w:rPr>
        <w:rFonts w:ascii="Verdana" w:hAnsi="Verdana"/>
        <w:sz w:val="16"/>
      </w:rPr>
      <w:tab/>
    </w:r>
    <w:r w:rsidRPr="006D70D5">
      <w:rPr>
        <w:rFonts w:ascii="Verdana" w:hAnsi="Verdana"/>
        <w:sz w:val="16"/>
      </w:rPr>
      <w:t xml:space="preserve">Pàg. </w:t>
    </w:r>
    <w:r w:rsidRPr="006D70D5">
      <w:rPr>
        <w:rStyle w:val="Nmerodepgina"/>
        <w:rFonts w:ascii="Verdana" w:hAnsi="Verdana"/>
        <w:sz w:val="16"/>
      </w:rPr>
      <w:fldChar w:fldCharType="begin"/>
    </w:r>
    <w:r w:rsidRPr="006D70D5">
      <w:rPr>
        <w:rStyle w:val="Nmerodepgina"/>
        <w:rFonts w:ascii="Verdana" w:hAnsi="Verdana"/>
        <w:sz w:val="16"/>
      </w:rPr>
      <w:instrText xml:space="preserve"> PAGE </w:instrText>
    </w:r>
    <w:r w:rsidRPr="006D70D5">
      <w:rPr>
        <w:rStyle w:val="Nmerodepgina"/>
        <w:rFonts w:ascii="Verdana" w:hAnsi="Verdana"/>
        <w:sz w:val="16"/>
      </w:rPr>
      <w:fldChar w:fldCharType="separate"/>
    </w:r>
    <w:r w:rsidR="0083353D">
      <w:rPr>
        <w:rStyle w:val="Nmerodepgina"/>
        <w:rFonts w:ascii="Verdana" w:hAnsi="Verdana"/>
        <w:noProof/>
        <w:sz w:val="16"/>
      </w:rPr>
      <w:t>14</w:t>
    </w:r>
    <w:r w:rsidRPr="006D70D5">
      <w:rPr>
        <w:rStyle w:val="Nmerodepgina"/>
        <w:rFonts w:ascii="Verdana" w:hAnsi="Verdana"/>
        <w:sz w:val="16"/>
      </w:rPr>
      <w:fldChar w:fldCharType="end"/>
    </w:r>
    <w:r w:rsidRPr="006D70D5">
      <w:rPr>
        <w:rStyle w:val="Nmerodepgina"/>
        <w:rFonts w:ascii="Verdana" w:hAnsi="Verdana"/>
        <w:sz w:val="16"/>
      </w:rPr>
      <w:t xml:space="preserve"> de </w:t>
    </w:r>
    <w:r w:rsidRPr="006D70D5">
      <w:rPr>
        <w:rStyle w:val="Nmerodepgina"/>
        <w:rFonts w:ascii="Verdana" w:hAnsi="Verdana"/>
        <w:sz w:val="16"/>
      </w:rPr>
      <w:fldChar w:fldCharType="begin"/>
    </w:r>
    <w:r w:rsidRPr="006D70D5">
      <w:rPr>
        <w:rStyle w:val="Nmerodepgina"/>
        <w:rFonts w:ascii="Verdana" w:hAnsi="Verdana"/>
        <w:sz w:val="16"/>
      </w:rPr>
      <w:instrText xml:space="preserve"> NUMPAGES </w:instrText>
    </w:r>
    <w:r w:rsidRPr="006D70D5">
      <w:rPr>
        <w:rStyle w:val="Nmerodepgina"/>
        <w:rFonts w:ascii="Verdana" w:hAnsi="Verdana"/>
        <w:sz w:val="16"/>
      </w:rPr>
      <w:fldChar w:fldCharType="separate"/>
    </w:r>
    <w:r w:rsidR="0083353D">
      <w:rPr>
        <w:rStyle w:val="Nmerodepgina"/>
        <w:rFonts w:ascii="Verdana" w:hAnsi="Verdana"/>
        <w:noProof/>
        <w:sz w:val="16"/>
      </w:rPr>
      <w:t>16</w:t>
    </w:r>
    <w:r w:rsidRPr="006D70D5">
      <w:rPr>
        <w:rStyle w:val="Nmerodepgina"/>
        <w:rFonts w:ascii="Verdana" w:hAnsi="Verdana"/>
        <w:sz w:val="16"/>
      </w:rPr>
      <w:fldChar w:fldCharType="end"/>
    </w:r>
  </w:p>
  <w:p w14:paraId="40AE47BC" w14:textId="77777777" w:rsidR="008E1F15" w:rsidRPr="006D70D5" w:rsidRDefault="008E1F15" w:rsidP="00B042CF">
    <w:pPr>
      <w:pStyle w:val="Peu"/>
      <w:tabs>
        <w:tab w:val="clear" w:pos="4252"/>
        <w:tab w:val="clear" w:pos="8504"/>
      </w:tabs>
      <w:jc w:val="center"/>
      <w:rPr>
        <w:rStyle w:val="Nmerodepgina"/>
        <w:rFonts w:ascii="Verdana" w:hAnsi="Verdana"/>
        <w:sz w:val="16"/>
      </w:rPr>
    </w:pPr>
  </w:p>
  <w:p w14:paraId="7902D5C7" w14:textId="77777777" w:rsidR="008E1F15" w:rsidRDefault="008E1F15">
    <w:pPr>
      <w:pStyle w:val="Peu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F3FB7" w14:textId="77777777" w:rsidR="008E1F15" w:rsidRDefault="008E1F15">
      <w:r>
        <w:separator/>
      </w:r>
    </w:p>
  </w:footnote>
  <w:footnote w:type="continuationSeparator" w:id="0">
    <w:p w14:paraId="45BC3871" w14:textId="77777777" w:rsidR="008E1F15" w:rsidRDefault="008E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ulaambquadrcula"/>
      <w:tblW w:w="5000" w:type="pct"/>
      <w:tblInd w:w="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7"/>
      <w:gridCol w:w="3023"/>
      <w:gridCol w:w="3019"/>
    </w:tblGrid>
    <w:tr w:rsidR="008E1F15" w:rsidRPr="00B56846" w14:paraId="2D5369C4" w14:textId="77777777" w:rsidTr="007E42FB">
      <w:trPr>
        <w:gridAfter w:val="2"/>
        <w:wAfter w:w="3134" w:type="pct"/>
      </w:trPr>
      <w:tc>
        <w:tcPr>
          <w:tcW w:w="1866" w:type="pct"/>
        </w:tcPr>
        <w:p w14:paraId="791B748E" w14:textId="3001557A" w:rsidR="008E1F15" w:rsidRDefault="008E1F15" w:rsidP="00590B0E">
          <w:r w:rsidRPr="008A6FC1"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3E38FD8A" wp14:editId="2B637744">
                <wp:simplePos x="0" y="0"/>
                <wp:positionH relativeFrom="column">
                  <wp:posOffset>-135255</wp:posOffset>
                </wp:positionH>
                <wp:positionV relativeFrom="paragraph">
                  <wp:posOffset>-88265</wp:posOffset>
                </wp:positionV>
                <wp:extent cx="1695450" cy="733425"/>
                <wp:effectExtent l="0" t="0" r="0" b="0"/>
                <wp:wrapThrough wrapText="bothSides">
                  <wp:wrapPolygon edited="0">
                    <wp:start x="3398" y="1122"/>
                    <wp:lineTo x="2184" y="2244"/>
                    <wp:lineTo x="243" y="7855"/>
                    <wp:lineTo x="243" y="12343"/>
                    <wp:lineTo x="1699" y="19075"/>
                    <wp:lineTo x="3155" y="20197"/>
                    <wp:lineTo x="3398" y="20197"/>
                    <wp:lineTo x="6067" y="20197"/>
                    <wp:lineTo x="9951" y="20197"/>
                    <wp:lineTo x="21115" y="19636"/>
                    <wp:lineTo x="20872" y="19075"/>
                    <wp:lineTo x="21600" y="12904"/>
                    <wp:lineTo x="20629" y="11221"/>
                    <wp:lineTo x="12620" y="10099"/>
                    <wp:lineTo x="21357" y="6171"/>
                    <wp:lineTo x="21115" y="1683"/>
                    <wp:lineTo x="6067" y="1122"/>
                    <wp:lineTo x="3398" y="1122"/>
                  </wp:wrapPolygon>
                </wp:wrapThrough>
                <wp:docPr id="1" name="Imatge 1" descr="AB_color_Hort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_color_Hort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733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  <w:tr w:rsidR="008E1F15" w:rsidRPr="00B56846" w14:paraId="4D1C9D64" w14:textId="77777777" w:rsidTr="00590B0E">
      <w:tc>
        <w:tcPr>
          <w:tcW w:w="1866" w:type="pct"/>
        </w:tcPr>
        <w:p w14:paraId="740D598B" w14:textId="3FC19DC2" w:rsidR="008E1F15" w:rsidRPr="00B56846" w:rsidRDefault="008E1F15" w:rsidP="00590B0E">
          <w:pPr>
            <w:pStyle w:val="Capalera"/>
            <w:tabs>
              <w:tab w:val="clear" w:pos="4252"/>
              <w:tab w:val="clear" w:pos="8504"/>
              <w:tab w:val="left" w:pos="3378"/>
            </w:tabs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1568" w:type="pct"/>
          <w:vAlign w:val="center"/>
        </w:tcPr>
        <w:p w14:paraId="3F31256E" w14:textId="77777777" w:rsidR="008E1F15" w:rsidRPr="00B56846" w:rsidRDefault="008E1F15" w:rsidP="00590B0E">
          <w:pPr>
            <w:pStyle w:val="Capalera"/>
            <w:tabs>
              <w:tab w:val="clear" w:pos="4252"/>
              <w:tab w:val="clear" w:pos="8504"/>
              <w:tab w:val="left" w:pos="3378"/>
            </w:tabs>
            <w:jc w:val="center"/>
            <w:rPr>
              <w:rFonts w:asciiTheme="minorHAnsi" w:hAnsiTheme="minorHAnsi"/>
              <w:sz w:val="16"/>
              <w:szCs w:val="16"/>
            </w:rPr>
          </w:pPr>
        </w:p>
      </w:tc>
      <w:tc>
        <w:tcPr>
          <w:tcW w:w="1566" w:type="pct"/>
          <w:vAlign w:val="center"/>
        </w:tcPr>
        <w:p w14:paraId="5B75B138" w14:textId="77777777" w:rsidR="008E1F15" w:rsidRPr="00B56846" w:rsidRDefault="008E1F15" w:rsidP="00590B0E">
          <w:pPr>
            <w:pStyle w:val="Capalera"/>
            <w:tabs>
              <w:tab w:val="clear" w:pos="4252"/>
              <w:tab w:val="clear" w:pos="8504"/>
              <w:tab w:val="left" w:pos="3378"/>
            </w:tabs>
            <w:jc w:val="right"/>
            <w:rPr>
              <w:rFonts w:asciiTheme="minorHAnsi" w:hAnsiTheme="minorHAnsi"/>
              <w:sz w:val="16"/>
              <w:szCs w:val="16"/>
            </w:rPr>
          </w:pPr>
        </w:p>
      </w:tc>
    </w:tr>
  </w:tbl>
  <w:p w14:paraId="5DCEDC52" w14:textId="77777777" w:rsidR="008E1F15" w:rsidRPr="00552B59" w:rsidRDefault="008E1F15" w:rsidP="007E42F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lang w:val="en-GB"/>
      </w:rPr>
    </w:lvl>
  </w:abstractNum>
  <w:abstractNum w:abstractNumId="6" w15:restartNumberingAfterBreak="0">
    <w:nsid w:val="0000001A"/>
    <w:multiLevelType w:val="multilevel"/>
    <w:tmpl w:val="95FA3AB4"/>
    <w:name w:val="WW8Num2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97D8D"/>
    <w:multiLevelType w:val="hybridMultilevel"/>
    <w:tmpl w:val="D9A2BA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3217E"/>
    <w:multiLevelType w:val="hybridMultilevel"/>
    <w:tmpl w:val="9F2AA2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A6A1C"/>
    <w:multiLevelType w:val="hybridMultilevel"/>
    <w:tmpl w:val="F202F14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E5BD1"/>
    <w:multiLevelType w:val="singleLevel"/>
    <w:tmpl w:val="153E59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DA8733A"/>
    <w:multiLevelType w:val="hybridMultilevel"/>
    <w:tmpl w:val="C930B48A"/>
    <w:lvl w:ilvl="0" w:tplc="A11A05E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B14C2"/>
    <w:multiLevelType w:val="hybridMultilevel"/>
    <w:tmpl w:val="D8083062"/>
    <w:lvl w:ilvl="0" w:tplc="A412E5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42C6A"/>
    <w:multiLevelType w:val="hybridMultilevel"/>
    <w:tmpl w:val="E1E6EA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76C87"/>
    <w:multiLevelType w:val="hybridMultilevel"/>
    <w:tmpl w:val="938846D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67A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C9E2F0D"/>
    <w:multiLevelType w:val="hybridMultilevel"/>
    <w:tmpl w:val="47B2C98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C4617"/>
    <w:multiLevelType w:val="multilevel"/>
    <w:tmpl w:val="6D0A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1501A8"/>
    <w:multiLevelType w:val="hybridMultilevel"/>
    <w:tmpl w:val="1384F9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83BCD"/>
    <w:multiLevelType w:val="hybridMultilevel"/>
    <w:tmpl w:val="F1DAD4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11FD6"/>
    <w:multiLevelType w:val="hybridMultilevel"/>
    <w:tmpl w:val="DE202D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127F5"/>
    <w:multiLevelType w:val="hybridMultilevel"/>
    <w:tmpl w:val="18CC8A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C5B13"/>
    <w:multiLevelType w:val="singleLevel"/>
    <w:tmpl w:val="E0B8AC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584146"/>
    <w:multiLevelType w:val="multilevel"/>
    <w:tmpl w:val="C396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FC4A76"/>
    <w:multiLevelType w:val="hybridMultilevel"/>
    <w:tmpl w:val="9C7E11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14A29"/>
    <w:multiLevelType w:val="multilevel"/>
    <w:tmpl w:val="3C14280E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F2A70"/>
    <w:multiLevelType w:val="hybridMultilevel"/>
    <w:tmpl w:val="9DF44054"/>
    <w:lvl w:ilvl="0" w:tplc="680E54C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779048">
    <w:abstractNumId w:val="11"/>
  </w:num>
  <w:num w:numId="2" w16cid:durableId="620310693">
    <w:abstractNumId w:val="27"/>
  </w:num>
  <w:num w:numId="3" w16cid:durableId="1896773642">
    <w:abstractNumId w:val="23"/>
  </w:num>
  <w:num w:numId="4" w16cid:durableId="83889345">
    <w:abstractNumId w:val="16"/>
  </w:num>
  <w:num w:numId="5" w16cid:durableId="214002488">
    <w:abstractNumId w:val="26"/>
  </w:num>
  <w:num w:numId="6" w16cid:durableId="16428097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46152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37518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31619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3608575">
    <w:abstractNumId w:val="28"/>
  </w:num>
  <w:num w:numId="11" w16cid:durableId="1294412094">
    <w:abstractNumId w:val="14"/>
  </w:num>
  <w:num w:numId="12" w16cid:durableId="1761633744">
    <w:abstractNumId w:val="9"/>
  </w:num>
  <w:num w:numId="13" w16cid:durableId="1508328852">
    <w:abstractNumId w:val="19"/>
  </w:num>
  <w:num w:numId="14" w16cid:durableId="996884706">
    <w:abstractNumId w:val="15"/>
  </w:num>
  <w:num w:numId="15" w16cid:durableId="135492335">
    <w:abstractNumId w:val="10"/>
  </w:num>
  <w:num w:numId="16" w16cid:durableId="324867999">
    <w:abstractNumId w:val="13"/>
  </w:num>
  <w:num w:numId="17" w16cid:durableId="1071999340">
    <w:abstractNumId w:val="12"/>
  </w:num>
  <w:num w:numId="18" w16cid:durableId="1545482378">
    <w:abstractNumId w:val="20"/>
  </w:num>
  <w:num w:numId="19" w16cid:durableId="1181310932">
    <w:abstractNumId w:val="17"/>
  </w:num>
  <w:num w:numId="20" w16cid:durableId="113408453">
    <w:abstractNumId w:val="22"/>
  </w:num>
  <w:num w:numId="21" w16cid:durableId="1745566509">
    <w:abstractNumId w:val="25"/>
  </w:num>
  <w:num w:numId="22" w16cid:durableId="179001089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D2"/>
    <w:rsid w:val="0000007C"/>
    <w:rsid w:val="00000D54"/>
    <w:rsid w:val="00001905"/>
    <w:rsid w:val="00001990"/>
    <w:rsid w:val="00001A3C"/>
    <w:rsid w:val="00001CB7"/>
    <w:rsid w:val="00002379"/>
    <w:rsid w:val="000041D7"/>
    <w:rsid w:val="00004406"/>
    <w:rsid w:val="000047DD"/>
    <w:rsid w:val="00005F55"/>
    <w:rsid w:val="000064DF"/>
    <w:rsid w:val="00006A5A"/>
    <w:rsid w:val="00006AF8"/>
    <w:rsid w:val="00010C34"/>
    <w:rsid w:val="000112DF"/>
    <w:rsid w:val="00011A62"/>
    <w:rsid w:val="00011C1B"/>
    <w:rsid w:val="000121B0"/>
    <w:rsid w:val="000122CD"/>
    <w:rsid w:val="00012667"/>
    <w:rsid w:val="0001386B"/>
    <w:rsid w:val="00014405"/>
    <w:rsid w:val="0001466B"/>
    <w:rsid w:val="000146DD"/>
    <w:rsid w:val="000153E3"/>
    <w:rsid w:val="00015579"/>
    <w:rsid w:val="000167C7"/>
    <w:rsid w:val="000174BF"/>
    <w:rsid w:val="000204DC"/>
    <w:rsid w:val="000205AA"/>
    <w:rsid w:val="00022BA7"/>
    <w:rsid w:val="000262C1"/>
    <w:rsid w:val="000279BC"/>
    <w:rsid w:val="000301DC"/>
    <w:rsid w:val="000313CA"/>
    <w:rsid w:val="00035419"/>
    <w:rsid w:val="00036172"/>
    <w:rsid w:val="00037B75"/>
    <w:rsid w:val="00037F06"/>
    <w:rsid w:val="00037FD5"/>
    <w:rsid w:val="0004182F"/>
    <w:rsid w:val="00042A6A"/>
    <w:rsid w:val="00043349"/>
    <w:rsid w:val="000470DB"/>
    <w:rsid w:val="00047780"/>
    <w:rsid w:val="0005034C"/>
    <w:rsid w:val="00051FC5"/>
    <w:rsid w:val="000524CD"/>
    <w:rsid w:val="00052883"/>
    <w:rsid w:val="00054B9E"/>
    <w:rsid w:val="00055E83"/>
    <w:rsid w:val="0005603F"/>
    <w:rsid w:val="00056CE4"/>
    <w:rsid w:val="000570EB"/>
    <w:rsid w:val="00057CC0"/>
    <w:rsid w:val="00060045"/>
    <w:rsid w:val="00061798"/>
    <w:rsid w:val="000617A4"/>
    <w:rsid w:val="00063255"/>
    <w:rsid w:val="00063E44"/>
    <w:rsid w:val="000655F9"/>
    <w:rsid w:val="000657ED"/>
    <w:rsid w:val="0006615C"/>
    <w:rsid w:val="00066382"/>
    <w:rsid w:val="00066C91"/>
    <w:rsid w:val="00070A01"/>
    <w:rsid w:val="00070BE3"/>
    <w:rsid w:val="00071424"/>
    <w:rsid w:val="0007154A"/>
    <w:rsid w:val="0007268A"/>
    <w:rsid w:val="00072B0E"/>
    <w:rsid w:val="00073B4C"/>
    <w:rsid w:val="00073B89"/>
    <w:rsid w:val="00073E22"/>
    <w:rsid w:val="000748A8"/>
    <w:rsid w:val="00074EEC"/>
    <w:rsid w:val="00076C15"/>
    <w:rsid w:val="00080543"/>
    <w:rsid w:val="00080F57"/>
    <w:rsid w:val="000812CA"/>
    <w:rsid w:val="0008328C"/>
    <w:rsid w:val="00084D40"/>
    <w:rsid w:val="0008510B"/>
    <w:rsid w:val="000861DE"/>
    <w:rsid w:val="000872D9"/>
    <w:rsid w:val="00093123"/>
    <w:rsid w:val="00093F79"/>
    <w:rsid w:val="000948F7"/>
    <w:rsid w:val="00094D45"/>
    <w:rsid w:val="00095320"/>
    <w:rsid w:val="00096DB2"/>
    <w:rsid w:val="000A0ECE"/>
    <w:rsid w:val="000A1E4A"/>
    <w:rsid w:val="000A3AEF"/>
    <w:rsid w:val="000A45F4"/>
    <w:rsid w:val="000A5001"/>
    <w:rsid w:val="000A5D08"/>
    <w:rsid w:val="000A5E7E"/>
    <w:rsid w:val="000A75CC"/>
    <w:rsid w:val="000B08EF"/>
    <w:rsid w:val="000B0B38"/>
    <w:rsid w:val="000B1C74"/>
    <w:rsid w:val="000B2055"/>
    <w:rsid w:val="000B25E9"/>
    <w:rsid w:val="000B342B"/>
    <w:rsid w:val="000B380C"/>
    <w:rsid w:val="000B3FAA"/>
    <w:rsid w:val="000B45B1"/>
    <w:rsid w:val="000B4630"/>
    <w:rsid w:val="000B47F9"/>
    <w:rsid w:val="000B5A94"/>
    <w:rsid w:val="000B65E8"/>
    <w:rsid w:val="000B66FB"/>
    <w:rsid w:val="000C1815"/>
    <w:rsid w:val="000C4DD6"/>
    <w:rsid w:val="000C6595"/>
    <w:rsid w:val="000D09B6"/>
    <w:rsid w:val="000D13ED"/>
    <w:rsid w:val="000D2209"/>
    <w:rsid w:val="000D311D"/>
    <w:rsid w:val="000D5415"/>
    <w:rsid w:val="000D6799"/>
    <w:rsid w:val="000D7C44"/>
    <w:rsid w:val="000E0159"/>
    <w:rsid w:val="000E141A"/>
    <w:rsid w:val="000E31E4"/>
    <w:rsid w:val="000E41DF"/>
    <w:rsid w:val="000E5C1C"/>
    <w:rsid w:val="000E6A84"/>
    <w:rsid w:val="000E758C"/>
    <w:rsid w:val="000E7AD4"/>
    <w:rsid w:val="000F0872"/>
    <w:rsid w:val="000F0A23"/>
    <w:rsid w:val="000F0DC1"/>
    <w:rsid w:val="000F187B"/>
    <w:rsid w:val="000F1895"/>
    <w:rsid w:val="000F29BF"/>
    <w:rsid w:val="000F375E"/>
    <w:rsid w:val="000F4B7E"/>
    <w:rsid w:val="000F4D28"/>
    <w:rsid w:val="000F5178"/>
    <w:rsid w:val="000F5735"/>
    <w:rsid w:val="000F68E8"/>
    <w:rsid w:val="000F6C46"/>
    <w:rsid w:val="000F770F"/>
    <w:rsid w:val="00101FA1"/>
    <w:rsid w:val="0010342B"/>
    <w:rsid w:val="00103F95"/>
    <w:rsid w:val="00104998"/>
    <w:rsid w:val="00104ED8"/>
    <w:rsid w:val="00107DD0"/>
    <w:rsid w:val="001102CB"/>
    <w:rsid w:val="00110618"/>
    <w:rsid w:val="00111886"/>
    <w:rsid w:val="00114A1C"/>
    <w:rsid w:val="00115564"/>
    <w:rsid w:val="0011651B"/>
    <w:rsid w:val="001173F0"/>
    <w:rsid w:val="0012066F"/>
    <w:rsid w:val="00121760"/>
    <w:rsid w:val="001220C6"/>
    <w:rsid w:val="00123C88"/>
    <w:rsid w:val="00124DF6"/>
    <w:rsid w:val="00124E24"/>
    <w:rsid w:val="00125807"/>
    <w:rsid w:val="00125832"/>
    <w:rsid w:val="00125966"/>
    <w:rsid w:val="00125BB9"/>
    <w:rsid w:val="001265DD"/>
    <w:rsid w:val="00127532"/>
    <w:rsid w:val="00127584"/>
    <w:rsid w:val="001314DF"/>
    <w:rsid w:val="00132DB9"/>
    <w:rsid w:val="0013301D"/>
    <w:rsid w:val="00134D85"/>
    <w:rsid w:val="0013574B"/>
    <w:rsid w:val="001359FE"/>
    <w:rsid w:val="0013784B"/>
    <w:rsid w:val="0013792C"/>
    <w:rsid w:val="00140A47"/>
    <w:rsid w:val="001412DD"/>
    <w:rsid w:val="00141A49"/>
    <w:rsid w:val="001422CC"/>
    <w:rsid w:val="0014245B"/>
    <w:rsid w:val="00143ACC"/>
    <w:rsid w:val="00143ECF"/>
    <w:rsid w:val="00144625"/>
    <w:rsid w:val="001447C6"/>
    <w:rsid w:val="001451BD"/>
    <w:rsid w:val="00146750"/>
    <w:rsid w:val="00146862"/>
    <w:rsid w:val="00146896"/>
    <w:rsid w:val="00146A34"/>
    <w:rsid w:val="00146CA9"/>
    <w:rsid w:val="00146F7F"/>
    <w:rsid w:val="00150B75"/>
    <w:rsid w:val="00150BC9"/>
    <w:rsid w:val="00150CE5"/>
    <w:rsid w:val="00152CF6"/>
    <w:rsid w:val="00152E24"/>
    <w:rsid w:val="0015490E"/>
    <w:rsid w:val="00155DE3"/>
    <w:rsid w:val="001565FF"/>
    <w:rsid w:val="0015731C"/>
    <w:rsid w:val="001576C9"/>
    <w:rsid w:val="00157AFD"/>
    <w:rsid w:val="00161225"/>
    <w:rsid w:val="00162E02"/>
    <w:rsid w:val="001630C0"/>
    <w:rsid w:val="001642F7"/>
    <w:rsid w:val="001647BF"/>
    <w:rsid w:val="0016524E"/>
    <w:rsid w:val="00165279"/>
    <w:rsid w:val="001674F3"/>
    <w:rsid w:val="001721A6"/>
    <w:rsid w:val="00172A2C"/>
    <w:rsid w:val="00174E0E"/>
    <w:rsid w:val="00174F40"/>
    <w:rsid w:val="00175CBC"/>
    <w:rsid w:val="00177298"/>
    <w:rsid w:val="0017746E"/>
    <w:rsid w:val="00177506"/>
    <w:rsid w:val="001825AB"/>
    <w:rsid w:val="001828C0"/>
    <w:rsid w:val="0018373B"/>
    <w:rsid w:val="00183805"/>
    <w:rsid w:val="00185C04"/>
    <w:rsid w:val="00186492"/>
    <w:rsid w:val="0018724C"/>
    <w:rsid w:val="001903DD"/>
    <w:rsid w:val="001904BD"/>
    <w:rsid w:val="00191315"/>
    <w:rsid w:val="00191529"/>
    <w:rsid w:val="001933AB"/>
    <w:rsid w:val="00193932"/>
    <w:rsid w:val="00193BFD"/>
    <w:rsid w:val="00196433"/>
    <w:rsid w:val="001970A8"/>
    <w:rsid w:val="001974C0"/>
    <w:rsid w:val="0019782A"/>
    <w:rsid w:val="001A0341"/>
    <w:rsid w:val="001A1DD4"/>
    <w:rsid w:val="001A2967"/>
    <w:rsid w:val="001A29CD"/>
    <w:rsid w:val="001A4891"/>
    <w:rsid w:val="001A4CE5"/>
    <w:rsid w:val="001A54EC"/>
    <w:rsid w:val="001A62A4"/>
    <w:rsid w:val="001A671D"/>
    <w:rsid w:val="001A7E30"/>
    <w:rsid w:val="001B2302"/>
    <w:rsid w:val="001B2906"/>
    <w:rsid w:val="001B2D35"/>
    <w:rsid w:val="001B3068"/>
    <w:rsid w:val="001B4795"/>
    <w:rsid w:val="001B4F3B"/>
    <w:rsid w:val="001B5174"/>
    <w:rsid w:val="001B59AE"/>
    <w:rsid w:val="001B63EF"/>
    <w:rsid w:val="001B735D"/>
    <w:rsid w:val="001C1150"/>
    <w:rsid w:val="001C12CA"/>
    <w:rsid w:val="001C1745"/>
    <w:rsid w:val="001C1B40"/>
    <w:rsid w:val="001C1D46"/>
    <w:rsid w:val="001C24B3"/>
    <w:rsid w:val="001C2DD5"/>
    <w:rsid w:val="001C3118"/>
    <w:rsid w:val="001C3AB7"/>
    <w:rsid w:val="001C5032"/>
    <w:rsid w:val="001C526C"/>
    <w:rsid w:val="001C5EB2"/>
    <w:rsid w:val="001C6726"/>
    <w:rsid w:val="001C707E"/>
    <w:rsid w:val="001C7B59"/>
    <w:rsid w:val="001C7CAC"/>
    <w:rsid w:val="001D0B8E"/>
    <w:rsid w:val="001D0F67"/>
    <w:rsid w:val="001D1C16"/>
    <w:rsid w:val="001D2344"/>
    <w:rsid w:val="001D3984"/>
    <w:rsid w:val="001D3B23"/>
    <w:rsid w:val="001D5003"/>
    <w:rsid w:val="001D596B"/>
    <w:rsid w:val="001D59DE"/>
    <w:rsid w:val="001D59FE"/>
    <w:rsid w:val="001D621B"/>
    <w:rsid w:val="001E26F8"/>
    <w:rsid w:val="001E288A"/>
    <w:rsid w:val="001E34AE"/>
    <w:rsid w:val="001E3BD4"/>
    <w:rsid w:val="001E419E"/>
    <w:rsid w:val="001E4B58"/>
    <w:rsid w:val="001E6817"/>
    <w:rsid w:val="001E75E1"/>
    <w:rsid w:val="001F100B"/>
    <w:rsid w:val="001F1CAE"/>
    <w:rsid w:val="001F2116"/>
    <w:rsid w:val="001F420B"/>
    <w:rsid w:val="0020228C"/>
    <w:rsid w:val="00204053"/>
    <w:rsid w:val="00205306"/>
    <w:rsid w:val="002059E8"/>
    <w:rsid w:val="00205A82"/>
    <w:rsid w:val="00206710"/>
    <w:rsid w:val="0020689F"/>
    <w:rsid w:val="00206C22"/>
    <w:rsid w:val="00206FF2"/>
    <w:rsid w:val="00207C1D"/>
    <w:rsid w:val="00210101"/>
    <w:rsid w:val="0021075B"/>
    <w:rsid w:val="00211A5A"/>
    <w:rsid w:val="0021654B"/>
    <w:rsid w:val="00216550"/>
    <w:rsid w:val="00217765"/>
    <w:rsid w:val="00217CAE"/>
    <w:rsid w:val="00220FF4"/>
    <w:rsid w:val="00221DBD"/>
    <w:rsid w:val="002221AD"/>
    <w:rsid w:val="00222F2F"/>
    <w:rsid w:val="0022325C"/>
    <w:rsid w:val="00223AED"/>
    <w:rsid w:val="00223ED6"/>
    <w:rsid w:val="0022440C"/>
    <w:rsid w:val="00224A09"/>
    <w:rsid w:val="002261C2"/>
    <w:rsid w:val="00230EFB"/>
    <w:rsid w:val="00234638"/>
    <w:rsid w:val="0023471C"/>
    <w:rsid w:val="0023481A"/>
    <w:rsid w:val="002348F1"/>
    <w:rsid w:val="00235BD3"/>
    <w:rsid w:val="00236271"/>
    <w:rsid w:val="002366A1"/>
    <w:rsid w:val="002401D6"/>
    <w:rsid w:val="0024055F"/>
    <w:rsid w:val="00242325"/>
    <w:rsid w:val="00242D65"/>
    <w:rsid w:val="00244036"/>
    <w:rsid w:val="002459A4"/>
    <w:rsid w:val="00246179"/>
    <w:rsid w:val="0024662C"/>
    <w:rsid w:val="00246DB7"/>
    <w:rsid w:val="0025016C"/>
    <w:rsid w:val="0025043C"/>
    <w:rsid w:val="002505F9"/>
    <w:rsid w:val="00250A52"/>
    <w:rsid w:val="00251E34"/>
    <w:rsid w:val="00252315"/>
    <w:rsid w:val="0025247E"/>
    <w:rsid w:val="00253716"/>
    <w:rsid w:val="00254267"/>
    <w:rsid w:val="00254E9F"/>
    <w:rsid w:val="002550E1"/>
    <w:rsid w:val="002568FC"/>
    <w:rsid w:val="002570F0"/>
    <w:rsid w:val="00260D8B"/>
    <w:rsid w:val="00261FFF"/>
    <w:rsid w:val="002622E1"/>
    <w:rsid w:val="00262714"/>
    <w:rsid w:val="002632BE"/>
    <w:rsid w:val="00263CB4"/>
    <w:rsid w:val="002664D7"/>
    <w:rsid w:val="00266526"/>
    <w:rsid w:val="002672CC"/>
    <w:rsid w:val="002708C4"/>
    <w:rsid w:val="00271D38"/>
    <w:rsid w:val="00271FDD"/>
    <w:rsid w:val="002723A9"/>
    <w:rsid w:val="00273432"/>
    <w:rsid w:val="0027381C"/>
    <w:rsid w:val="00273CFB"/>
    <w:rsid w:val="00274A0B"/>
    <w:rsid w:val="00274F62"/>
    <w:rsid w:val="002750EA"/>
    <w:rsid w:val="00275350"/>
    <w:rsid w:val="00276C66"/>
    <w:rsid w:val="00277DAE"/>
    <w:rsid w:val="00280045"/>
    <w:rsid w:val="0028006B"/>
    <w:rsid w:val="00280127"/>
    <w:rsid w:val="00282E62"/>
    <w:rsid w:val="002842BE"/>
    <w:rsid w:val="002848E0"/>
    <w:rsid w:val="00284C18"/>
    <w:rsid w:val="0028509D"/>
    <w:rsid w:val="00285467"/>
    <w:rsid w:val="002857E9"/>
    <w:rsid w:val="0028608E"/>
    <w:rsid w:val="0028793D"/>
    <w:rsid w:val="00287F2D"/>
    <w:rsid w:val="002912F3"/>
    <w:rsid w:val="002920E0"/>
    <w:rsid w:val="00292568"/>
    <w:rsid w:val="0029280F"/>
    <w:rsid w:val="00292902"/>
    <w:rsid w:val="00293B15"/>
    <w:rsid w:val="002944C4"/>
    <w:rsid w:val="00294FFD"/>
    <w:rsid w:val="002A0405"/>
    <w:rsid w:val="002A0E3D"/>
    <w:rsid w:val="002A1CF1"/>
    <w:rsid w:val="002A2F34"/>
    <w:rsid w:val="002A4CBB"/>
    <w:rsid w:val="002A6642"/>
    <w:rsid w:val="002A6AFB"/>
    <w:rsid w:val="002A6D83"/>
    <w:rsid w:val="002A6E7A"/>
    <w:rsid w:val="002B00E2"/>
    <w:rsid w:val="002B07D9"/>
    <w:rsid w:val="002B098B"/>
    <w:rsid w:val="002B140D"/>
    <w:rsid w:val="002B259D"/>
    <w:rsid w:val="002B38CD"/>
    <w:rsid w:val="002B416E"/>
    <w:rsid w:val="002B49CE"/>
    <w:rsid w:val="002B6388"/>
    <w:rsid w:val="002B651C"/>
    <w:rsid w:val="002B6531"/>
    <w:rsid w:val="002C0204"/>
    <w:rsid w:val="002C0A81"/>
    <w:rsid w:val="002C1A94"/>
    <w:rsid w:val="002C2AB6"/>
    <w:rsid w:val="002C321C"/>
    <w:rsid w:val="002C366B"/>
    <w:rsid w:val="002C41FA"/>
    <w:rsid w:val="002C5167"/>
    <w:rsid w:val="002C5485"/>
    <w:rsid w:val="002C74EF"/>
    <w:rsid w:val="002D0A89"/>
    <w:rsid w:val="002D32FD"/>
    <w:rsid w:val="002D42FE"/>
    <w:rsid w:val="002D50EC"/>
    <w:rsid w:val="002D5F4A"/>
    <w:rsid w:val="002D75B8"/>
    <w:rsid w:val="002D75D8"/>
    <w:rsid w:val="002E04AE"/>
    <w:rsid w:val="002E2301"/>
    <w:rsid w:val="002E301A"/>
    <w:rsid w:val="002E3A6B"/>
    <w:rsid w:val="002E4901"/>
    <w:rsid w:val="002E4AE9"/>
    <w:rsid w:val="002E4AF6"/>
    <w:rsid w:val="002E6182"/>
    <w:rsid w:val="002F096D"/>
    <w:rsid w:val="002F0B5D"/>
    <w:rsid w:val="002F3346"/>
    <w:rsid w:val="002F3B59"/>
    <w:rsid w:val="002F601C"/>
    <w:rsid w:val="002F6156"/>
    <w:rsid w:val="002F67A1"/>
    <w:rsid w:val="002F7A4C"/>
    <w:rsid w:val="002F7B28"/>
    <w:rsid w:val="003032E9"/>
    <w:rsid w:val="00304801"/>
    <w:rsid w:val="003049B9"/>
    <w:rsid w:val="00305BD8"/>
    <w:rsid w:val="0030681B"/>
    <w:rsid w:val="00307BFF"/>
    <w:rsid w:val="003121C7"/>
    <w:rsid w:val="00312292"/>
    <w:rsid w:val="00312B13"/>
    <w:rsid w:val="00312D3C"/>
    <w:rsid w:val="00313163"/>
    <w:rsid w:val="003131D5"/>
    <w:rsid w:val="00314A40"/>
    <w:rsid w:val="00315D23"/>
    <w:rsid w:val="003160C4"/>
    <w:rsid w:val="00316BBF"/>
    <w:rsid w:val="00317B98"/>
    <w:rsid w:val="003205D5"/>
    <w:rsid w:val="00320658"/>
    <w:rsid w:val="0032181F"/>
    <w:rsid w:val="00321DFE"/>
    <w:rsid w:val="00326895"/>
    <w:rsid w:val="00327489"/>
    <w:rsid w:val="00327730"/>
    <w:rsid w:val="0032776E"/>
    <w:rsid w:val="00330F63"/>
    <w:rsid w:val="003327B0"/>
    <w:rsid w:val="00332896"/>
    <w:rsid w:val="00332D07"/>
    <w:rsid w:val="00334337"/>
    <w:rsid w:val="003347B1"/>
    <w:rsid w:val="00335489"/>
    <w:rsid w:val="003358ED"/>
    <w:rsid w:val="00335A87"/>
    <w:rsid w:val="00337068"/>
    <w:rsid w:val="00337195"/>
    <w:rsid w:val="00337C5C"/>
    <w:rsid w:val="00343539"/>
    <w:rsid w:val="003447C1"/>
    <w:rsid w:val="00345720"/>
    <w:rsid w:val="00347035"/>
    <w:rsid w:val="003471BA"/>
    <w:rsid w:val="00347C6F"/>
    <w:rsid w:val="003525C0"/>
    <w:rsid w:val="003554E4"/>
    <w:rsid w:val="00356F2E"/>
    <w:rsid w:val="0036098E"/>
    <w:rsid w:val="00361027"/>
    <w:rsid w:val="00361225"/>
    <w:rsid w:val="0036172F"/>
    <w:rsid w:val="00361C4B"/>
    <w:rsid w:val="00362556"/>
    <w:rsid w:val="00362CA7"/>
    <w:rsid w:val="00364B2F"/>
    <w:rsid w:val="00365650"/>
    <w:rsid w:val="003664BD"/>
    <w:rsid w:val="00367AE5"/>
    <w:rsid w:val="00370905"/>
    <w:rsid w:val="00375727"/>
    <w:rsid w:val="00375D12"/>
    <w:rsid w:val="0037664D"/>
    <w:rsid w:val="00376921"/>
    <w:rsid w:val="00380EB8"/>
    <w:rsid w:val="003814B8"/>
    <w:rsid w:val="00381A5D"/>
    <w:rsid w:val="00381FC1"/>
    <w:rsid w:val="0038333B"/>
    <w:rsid w:val="0038368D"/>
    <w:rsid w:val="0038378D"/>
    <w:rsid w:val="0038476D"/>
    <w:rsid w:val="00386F2D"/>
    <w:rsid w:val="00386F4A"/>
    <w:rsid w:val="00390873"/>
    <w:rsid w:val="00391A10"/>
    <w:rsid w:val="0039226F"/>
    <w:rsid w:val="003947D4"/>
    <w:rsid w:val="00394A7E"/>
    <w:rsid w:val="00395FC3"/>
    <w:rsid w:val="003975BA"/>
    <w:rsid w:val="003976D7"/>
    <w:rsid w:val="003A1B7D"/>
    <w:rsid w:val="003A1E6D"/>
    <w:rsid w:val="003A3C5C"/>
    <w:rsid w:val="003A4E2B"/>
    <w:rsid w:val="003A581B"/>
    <w:rsid w:val="003A654F"/>
    <w:rsid w:val="003A67FA"/>
    <w:rsid w:val="003A6D61"/>
    <w:rsid w:val="003A737A"/>
    <w:rsid w:val="003A74D8"/>
    <w:rsid w:val="003B3362"/>
    <w:rsid w:val="003B6029"/>
    <w:rsid w:val="003C081C"/>
    <w:rsid w:val="003C0891"/>
    <w:rsid w:val="003C1CFF"/>
    <w:rsid w:val="003C1D89"/>
    <w:rsid w:val="003C2764"/>
    <w:rsid w:val="003C323A"/>
    <w:rsid w:val="003C4895"/>
    <w:rsid w:val="003C4CFD"/>
    <w:rsid w:val="003C5E66"/>
    <w:rsid w:val="003C6301"/>
    <w:rsid w:val="003C75B9"/>
    <w:rsid w:val="003C7CDC"/>
    <w:rsid w:val="003C7F0C"/>
    <w:rsid w:val="003D1C62"/>
    <w:rsid w:val="003D3EC5"/>
    <w:rsid w:val="003D3F0C"/>
    <w:rsid w:val="003D4478"/>
    <w:rsid w:val="003D4A51"/>
    <w:rsid w:val="003D51A2"/>
    <w:rsid w:val="003D5366"/>
    <w:rsid w:val="003D5D50"/>
    <w:rsid w:val="003D6928"/>
    <w:rsid w:val="003D69F2"/>
    <w:rsid w:val="003D7238"/>
    <w:rsid w:val="003D7977"/>
    <w:rsid w:val="003D7FD5"/>
    <w:rsid w:val="003E23E3"/>
    <w:rsid w:val="003E2F19"/>
    <w:rsid w:val="003E3055"/>
    <w:rsid w:val="003E4133"/>
    <w:rsid w:val="003E56CB"/>
    <w:rsid w:val="003E5A74"/>
    <w:rsid w:val="003E652F"/>
    <w:rsid w:val="003E792D"/>
    <w:rsid w:val="003F04BF"/>
    <w:rsid w:val="003F0A28"/>
    <w:rsid w:val="003F2D27"/>
    <w:rsid w:val="003F2D3F"/>
    <w:rsid w:val="003F50B2"/>
    <w:rsid w:val="003F5A6C"/>
    <w:rsid w:val="003F60D3"/>
    <w:rsid w:val="003F615A"/>
    <w:rsid w:val="003F64BD"/>
    <w:rsid w:val="003F77B4"/>
    <w:rsid w:val="00401A55"/>
    <w:rsid w:val="00401D5A"/>
    <w:rsid w:val="0040234E"/>
    <w:rsid w:val="0040373A"/>
    <w:rsid w:val="0040405D"/>
    <w:rsid w:val="004071F4"/>
    <w:rsid w:val="00410C2B"/>
    <w:rsid w:val="00410F02"/>
    <w:rsid w:val="00414716"/>
    <w:rsid w:val="004152CB"/>
    <w:rsid w:val="00416510"/>
    <w:rsid w:val="00417A46"/>
    <w:rsid w:val="00417B2C"/>
    <w:rsid w:val="0042131E"/>
    <w:rsid w:val="00421BD9"/>
    <w:rsid w:val="00422775"/>
    <w:rsid w:val="00422EEB"/>
    <w:rsid w:val="004249AF"/>
    <w:rsid w:val="00424F55"/>
    <w:rsid w:val="0042502A"/>
    <w:rsid w:val="0042585F"/>
    <w:rsid w:val="004267ED"/>
    <w:rsid w:val="00430080"/>
    <w:rsid w:val="004303D4"/>
    <w:rsid w:val="00432237"/>
    <w:rsid w:val="00432500"/>
    <w:rsid w:val="0043315D"/>
    <w:rsid w:val="00433EFB"/>
    <w:rsid w:val="004360DB"/>
    <w:rsid w:val="004368E2"/>
    <w:rsid w:val="004407F2"/>
    <w:rsid w:val="004409F0"/>
    <w:rsid w:val="00440A03"/>
    <w:rsid w:val="00440DFC"/>
    <w:rsid w:val="00441557"/>
    <w:rsid w:val="0044269B"/>
    <w:rsid w:val="00442D9A"/>
    <w:rsid w:val="0044333B"/>
    <w:rsid w:val="004442F7"/>
    <w:rsid w:val="00445A00"/>
    <w:rsid w:val="00445AA5"/>
    <w:rsid w:val="004469B8"/>
    <w:rsid w:val="004510DE"/>
    <w:rsid w:val="0045334D"/>
    <w:rsid w:val="004542F9"/>
    <w:rsid w:val="004546D0"/>
    <w:rsid w:val="00456147"/>
    <w:rsid w:val="004564D1"/>
    <w:rsid w:val="004600D0"/>
    <w:rsid w:val="0046076A"/>
    <w:rsid w:val="00460BF4"/>
    <w:rsid w:val="0046231A"/>
    <w:rsid w:val="00462901"/>
    <w:rsid w:val="00462CD7"/>
    <w:rsid w:val="00462FAC"/>
    <w:rsid w:val="0046361A"/>
    <w:rsid w:val="00464891"/>
    <w:rsid w:val="00465EDE"/>
    <w:rsid w:val="00466DD3"/>
    <w:rsid w:val="00470304"/>
    <w:rsid w:val="00470F32"/>
    <w:rsid w:val="00471CD6"/>
    <w:rsid w:val="00472ADD"/>
    <w:rsid w:val="0047343C"/>
    <w:rsid w:val="00473AF5"/>
    <w:rsid w:val="00475AA4"/>
    <w:rsid w:val="00475D9B"/>
    <w:rsid w:val="004761AF"/>
    <w:rsid w:val="00477398"/>
    <w:rsid w:val="00477AFA"/>
    <w:rsid w:val="00480A63"/>
    <w:rsid w:val="00480B8B"/>
    <w:rsid w:val="00481358"/>
    <w:rsid w:val="004829DF"/>
    <w:rsid w:val="00482F08"/>
    <w:rsid w:val="0048321A"/>
    <w:rsid w:val="00483292"/>
    <w:rsid w:val="00483C91"/>
    <w:rsid w:val="00484B7B"/>
    <w:rsid w:val="00485B05"/>
    <w:rsid w:val="004874E3"/>
    <w:rsid w:val="00490582"/>
    <w:rsid w:val="0049298D"/>
    <w:rsid w:val="00493705"/>
    <w:rsid w:val="0049382A"/>
    <w:rsid w:val="00493B35"/>
    <w:rsid w:val="00493D38"/>
    <w:rsid w:val="0049425B"/>
    <w:rsid w:val="00494532"/>
    <w:rsid w:val="00495344"/>
    <w:rsid w:val="00495510"/>
    <w:rsid w:val="004961B9"/>
    <w:rsid w:val="004970F3"/>
    <w:rsid w:val="004A4801"/>
    <w:rsid w:val="004A4C42"/>
    <w:rsid w:val="004A6843"/>
    <w:rsid w:val="004A69E8"/>
    <w:rsid w:val="004A7640"/>
    <w:rsid w:val="004B0CAA"/>
    <w:rsid w:val="004B147F"/>
    <w:rsid w:val="004B1735"/>
    <w:rsid w:val="004B2716"/>
    <w:rsid w:val="004B5396"/>
    <w:rsid w:val="004B715B"/>
    <w:rsid w:val="004B72F1"/>
    <w:rsid w:val="004B7415"/>
    <w:rsid w:val="004C0199"/>
    <w:rsid w:val="004C0454"/>
    <w:rsid w:val="004C3233"/>
    <w:rsid w:val="004C3605"/>
    <w:rsid w:val="004C442A"/>
    <w:rsid w:val="004C6993"/>
    <w:rsid w:val="004C6BCE"/>
    <w:rsid w:val="004C6D26"/>
    <w:rsid w:val="004D151A"/>
    <w:rsid w:val="004D29B1"/>
    <w:rsid w:val="004D3F28"/>
    <w:rsid w:val="004D7B29"/>
    <w:rsid w:val="004E0BE3"/>
    <w:rsid w:val="004E1C6E"/>
    <w:rsid w:val="004E2280"/>
    <w:rsid w:val="004E4221"/>
    <w:rsid w:val="004E4A1E"/>
    <w:rsid w:val="004E4B8E"/>
    <w:rsid w:val="004E5DBC"/>
    <w:rsid w:val="004E5E40"/>
    <w:rsid w:val="004E63BE"/>
    <w:rsid w:val="004E6F1D"/>
    <w:rsid w:val="004F0003"/>
    <w:rsid w:val="004F1EC5"/>
    <w:rsid w:val="004F47DE"/>
    <w:rsid w:val="004F4E14"/>
    <w:rsid w:val="004F5D0F"/>
    <w:rsid w:val="004F7015"/>
    <w:rsid w:val="004F735C"/>
    <w:rsid w:val="00500EF5"/>
    <w:rsid w:val="00502A51"/>
    <w:rsid w:val="00506373"/>
    <w:rsid w:val="00506A24"/>
    <w:rsid w:val="00510122"/>
    <w:rsid w:val="00510BB8"/>
    <w:rsid w:val="00511D97"/>
    <w:rsid w:val="005133F2"/>
    <w:rsid w:val="005166F9"/>
    <w:rsid w:val="005209FA"/>
    <w:rsid w:val="00520D19"/>
    <w:rsid w:val="005212C1"/>
    <w:rsid w:val="00521898"/>
    <w:rsid w:val="00521E0E"/>
    <w:rsid w:val="00522015"/>
    <w:rsid w:val="005220C7"/>
    <w:rsid w:val="00522D4C"/>
    <w:rsid w:val="00523040"/>
    <w:rsid w:val="00523CA2"/>
    <w:rsid w:val="00524325"/>
    <w:rsid w:val="005266EB"/>
    <w:rsid w:val="005339FF"/>
    <w:rsid w:val="0053462F"/>
    <w:rsid w:val="00535DD3"/>
    <w:rsid w:val="00536401"/>
    <w:rsid w:val="005403F0"/>
    <w:rsid w:val="005412B2"/>
    <w:rsid w:val="005418FD"/>
    <w:rsid w:val="00541CE3"/>
    <w:rsid w:val="00541E38"/>
    <w:rsid w:val="00542B21"/>
    <w:rsid w:val="00543AE8"/>
    <w:rsid w:val="00547413"/>
    <w:rsid w:val="005508A8"/>
    <w:rsid w:val="00551241"/>
    <w:rsid w:val="005528DA"/>
    <w:rsid w:val="00552B59"/>
    <w:rsid w:val="00552CEC"/>
    <w:rsid w:val="005534A3"/>
    <w:rsid w:val="00554E9B"/>
    <w:rsid w:val="0056048A"/>
    <w:rsid w:val="00560A01"/>
    <w:rsid w:val="00561E98"/>
    <w:rsid w:val="0056205A"/>
    <w:rsid w:val="005637CD"/>
    <w:rsid w:val="00563D14"/>
    <w:rsid w:val="005645A7"/>
    <w:rsid w:val="00570C6A"/>
    <w:rsid w:val="005714E6"/>
    <w:rsid w:val="005715EB"/>
    <w:rsid w:val="005734A9"/>
    <w:rsid w:val="00574EF8"/>
    <w:rsid w:val="00575CB8"/>
    <w:rsid w:val="00576166"/>
    <w:rsid w:val="00580419"/>
    <w:rsid w:val="00580EEA"/>
    <w:rsid w:val="0058231B"/>
    <w:rsid w:val="005825ED"/>
    <w:rsid w:val="00582997"/>
    <w:rsid w:val="00583D67"/>
    <w:rsid w:val="00584C9B"/>
    <w:rsid w:val="00585EE0"/>
    <w:rsid w:val="0058615D"/>
    <w:rsid w:val="00586453"/>
    <w:rsid w:val="00586CFA"/>
    <w:rsid w:val="0059046D"/>
    <w:rsid w:val="00590844"/>
    <w:rsid w:val="00590B0E"/>
    <w:rsid w:val="00590EEF"/>
    <w:rsid w:val="00592A42"/>
    <w:rsid w:val="00592A57"/>
    <w:rsid w:val="005943CE"/>
    <w:rsid w:val="00594B82"/>
    <w:rsid w:val="00595CD2"/>
    <w:rsid w:val="0059659A"/>
    <w:rsid w:val="0059787A"/>
    <w:rsid w:val="005978D6"/>
    <w:rsid w:val="005A0A21"/>
    <w:rsid w:val="005A0D77"/>
    <w:rsid w:val="005A143F"/>
    <w:rsid w:val="005A1864"/>
    <w:rsid w:val="005A2494"/>
    <w:rsid w:val="005A3028"/>
    <w:rsid w:val="005A3296"/>
    <w:rsid w:val="005A4323"/>
    <w:rsid w:val="005A6BC8"/>
    <w:rsid w:val="005B2A6D"/>
    <w:rsid w:val="005B34CB"/>
    <w:rsid w:val="005B41C6"/>
    <w:rsid w:val="005B47FA"/>
    <w:rsid w:val="005B4B47"/>
    <w:rsid w:val="005B4E0B"/>
    <w:rsid w:val="005B5047"/>
    <w:rsid w:val="005B568D"/>
    <w:rsid w:val="005B6D0F"/>
    <w:rsid w:val="005B6D35"/>
    <w:rsid w:val="005C011C"/>
    <w:rsid w:val="005C0929"/>
    <w:rsid w:val="005C1D64"/>
    <w:rsid w:val="005C1EF3"/>
    <w:rsid w:val="005C20C6"/>
    <w:rsid w:val="005C2777"/>
    <w:rsid w:val="005C291E"/>
    <w:rsid w:val="005C2F7F"/>
    <w:rsid w:val="005C3B84"/>
    <w:rsid w:val="005C47DF"/>
    <w:rsid w:val="005C48BF"/>
    <w:rsid w:val="005C5D8C"/>
    <w:rsid w:val="005D0B6E"/>
    <w:rsid w:val="005D10AD"/>
    <w:rsid w:val="005D140A"/>
    <w:rsid w:val="005D242B"/>
    <w:rsid w:val="005D3056"/>
    <w:rsid w:val="005D48BB"/>
    <w:rsid w:val="005D4D39"/>
    <w:rsid w:val="005D6753"/>
    <w:rsid w:val="005D6ACA"/>
    <w:rsid w:val="005D77ED"/>
    <w:rsid w:val="005D786E"/>
    <w:rsid w:val="005E054A"/>
    <w:rsid w:val="005E0EC8"/>
    <w:rsid w:val="005E1819"/>
    <w:rsid w:val="005E23B8"/>
    <w:rsid w:val="005E3225"/>
    <w:rsid w:val="005E36DC"/>
    <w:rsid w:val="005E3E94"/>
    <w:rsid w:val="005E3F8A"/>
    <w:rsid w:val="005E40D9"/>
    <w:rsid w:val="005E4270"/>
    <w:rsid w:val="005E4B08"/>
    <w:rsid w:val="005E6400"/>
    <w:rsid w:val="005E64F2"/>
    <w:rsid w:val="005E7307"/>
    <w:rsid w:val="005E7360"/>
    <w:rsid w:val="005E7791"/>
    <w:rsid w:val="005E796F"/>
    <w:rsid w:val="005F05BF"/>
    <w:rsid w:val="005F151C"/>
    <w:rsid w:val="005F3683"/>
    <w:rsid w:val="005F3D75"/>
    <w:rsid w:val="005F573D"/>
    <w:rsid w:val="005F637C"/>
    <w:rsid w:val="005F68AB"/>
    <w:rsid w:val="005F6C40"/>
    <w:rsid w:val="005F6F76"/>
    <w:rsid w:val="005F78A4"/>
    <w:rsid w:val="00600560"/>
    <w:rsid w:val="00600E72"/>
    <w:rsid w:val="006019A7"/>
    <w:rsid w:val="0060221E"/>
    <w:rsid w:val="006024D6"/>
    <w:rsid w:val="00602C88"/>
    <w:rsid w:val="00605207"/>
    <w:rsid w:val="006065E1"/>
    <w:rsid w:val="006067D6"/>
    <w:rsid w:val="00606C96"/>
    <w:rsid w:val="006077C9"/>
    <w:rsid w:val="006110A6"/>
    <w:rsid w:val="006130FC"/>
    <w:rsid w:val="006138B6"/>
    <w:rsid w:val="006141B8"/>
    <w:rsid w:val="00615718"/>
    <w:rsid w:val="00615B66"/>
    <w:rsid w:val="006175DE"/>
    <w:rsid w:val="00620E78"/>
    <w:rsid w:val="00627810"/>
    <w:rsid w:val="006316C5"/>
    <w:rsid w:val="006336DB"/>
    <w:rsid w:val="00634DED"/>
    <w:rsid w:val="00635260"/>
    <w:rsid w:val="006379C2"/>
    <w:rsid w:val="00637DF9"/>
    <w:rsid w:val="00637F49"/>
    <w:rsid w:val="006401CA"/>
    <w:rsid w:val="006413A7"/>
    <w:rsid w:val="00641548"/>
    <w:rsid w:val="0064246D"/>
    <w:rsid w:val="00644900"/>
    <w:rsid w:val="00645983"/>
    <w:rsid w:val="00646516"/>
    <w:rsid w:val="00650604"/>
    <w:rsid w:val="00651BEA"/>
    <w:rsid w:val="00653EE4"/>
    <w:rsid w:val="00655B31"/>
    <w:rsid w:val="0065611C"/>
    <w:rsid w:val="006563A0"/>
    <w:rsid w:val="00657417"/>
    <w:rsid w:val="00660731"/>
    <w:rsid w:val="00662470"/>
    <w:rsid w:val="006624D2"/>
    <w:rsid w:val="0066268A"/>
    <w:rsid w:val="0066349A"/>
    <w:rsid w:val="006637DD"/>
    <w:rsid w:val="00663A4F"/>
    <w:rsid w:val="00664428"/>
    <w:rsid w:val="00664CC5"/>
    <w:rsid w:val="00666187"/>
    <w:rsid w:val="0066755E"/>
    <w:rsid w:val="00667EA2"/>
    <w:rsid w:val="00667EBD"/>
    <w:rsid w:val="0067062B"/>
    <w:rsid w:val="00670D24"/>
    <w:rsid w:val="00671D3D"/>
    <w:rsid w:val="00671E2F"/>
    <w:rsid w:val="006732A7"/>
    <w:rsid w:val="00673672"/>
    <w:rsid w:val="00674091"/>
    <w:rsid w:val="006747F2"/>
    <w:rsid w:val="00674CEA"/>
    <w:rsid w:val="00675CF3"/>
    <w:rsid w:val="00675F92"/>
    <w:rsid w:val="0067791A"/>
    <w:rsid w:val="00680127"/>
    <w:rsid w:val="00680136"/>
    <w:rsid w:val="00680269"/>
    <w:rsid w:val="00682DDC"/>
    <w:rsid w:val="00684CE8"/>
    <w:rsid w:val="00685841"/>
    <w:rsid w:val="00692171"/>
    <w:rsid w:val="00692703"/>
    <w:rsid w:val="00692B51"/>
    <w:rsid w:val="00693409"/>
    <w:rsid w:val="00693719"/>
    <w:rsid w:val="00693EF7"/>
    <w:rsid w:val="0069564D"/>
    <w:rsid w:val="00695983"/>
    <w:rsid w:val="00697A6C"/>
    <w:rsid w:val="00697ADF"/>
    <w:rsid w:val="006A3281"/>
    <w:rsid w:val="006A3B67"/>
    <w:rsid w:val="006A44A8"/>
    <w:rsid w:val="006A4AA9"/>
    <w:rsid w:val="006A5255"/>
    <w:rsid w:val="006A540C"/>
    <w:rsid w:val="006A56C0"/>
    <w:rsid w:val="006A5D9E"/>
    <w:rsid w:val="006A7BEE"/>
    <w:rsid w:val="006B0742"/>
    <w:rsid w:val="006B2B05"/>
    <w:rsid w:val="006B2EEF"/>
    <w:rsid w:val="006B3CEC"/>
    <w:rsid w:val="006B4B97"/>
    <w:rsid w:val="006B4EA9"/>
    <w:rsid w:val="006B50C9"/>
    <w:rsid w:val="006B52F2"/>
    <w:rsid w:val="006B5946"/>
    <w:rsid w:val="006B5C9B"/>
    <w:rsid w:val="006B7BCD"/>
    <w:rsid w:val="006C0C4C"/>
    <w:rsid w:val="006C1955"/>
    <w:rsid w:val="006C1E22"/>
    <w:rsid w:val="006C3E8F"/>
    <w:rsid w:val="006C45CD"/>
    <w:rsid w:val="006C57E8"/>
    <w:rsid w:val="006C65C3"/>
    <w:rsid w:val="006C7934"/>
    <w:rsid w:val="006D237A"/>
    <w:rsid w:val="006D2439"/>
    <w:rsid w:val="006D31FD"/>
    <w:rsid w:val="006D3754"/>
    <w:rsid w:val="006D43F3"/>
    <w:rsid w:val="006D460C"/>
    <w:rsid w:val="006D4EEC"/>
    <w:rsid w:val="006D70D5"/>
    <w:rsid w:val="006D75E8"/>
    <w:rsid w:val="006E13BF"/>
    <w:rsid w:val="006E1C99"/>
    <w:rsid w:val="006E1FE4"/>
    <w:rsid w:val="006E2256"/>
    <w:rsid w:val="006E25C5"/>
    <w:rsid w:val="006E2E91"/>
    <w:rsid w:val="006E3760"/>
    <w:rsid w:val="006E3F14"/>
    <w:rsid w:val="006E4264"/>
    <w:rsid w:val="006E4971"/>
    <w:rsid w:val="006E4D20"/>
    <w:rsid w:val="006E523E"/>
    <w:rsid w:val="006E69A6"/>
    <w:rsid w:val="006E6C31"/>
    <w:rsid w:val="006E726A"/>
    <w:rsid w:val="006E752D"/>
    <w:rsid w:val="006E798D"/>
    <w:rsid w:val="006F13B0"/>
    <w:rsid w:val="006F1EE0"/>
    <w:rsid w:val="006F3B54"/>
    <w:rsid w:val="006F4235"/>
    <w:rsid w:val="006F5CE8"/>
    <w:rsid w:val="006F5E72"/>
    <w:rsid w:val="006F5E84"/>
    <w:rsid w:val="0070002A"/>
    <w:rsid w:val="00701D6C"/>
    <w:rsid w:val="007029F5"/>
    <w:rsid w:val="00702A3C"/>
    <w:rsid w:val="007046CB"/>
    <w:rsid w:val="007068D3"/>
    <w:rsid w:val="00706C0E"/>
    <w:rsid w:val="0070740C"/>
    <w:rsid w:val="00711C87"/>
    <w:rsid w:val="0071203F"/>
    <w:rsid w:val="00712E0B"/>
    <w:rsid w:val="00713FBB"/>
    <w:rsid w:val="0071535A"/>
    <w:rsid w:val="0071669D"/>
    <w:rsid w:val="007177E0"/>
    <w:rsid w:val="00717A4C"/>
    <w:rsid w:val="00717D3C"/>
    <w:rsid w:val="00720CD5"/>
    <w:rsid w:val="0072146B"/>
    <w:rsid w:val="00721BCC"/>
    <w:rsid w:val="00721DD5"/>
    <w:rsid w:val="0072214E"/>
    <w:rsid w:val="00722614"/>
    <w:rsid w:val="007233D0"/>
    <w:rsid w:val="00723E31"/>
    <w:rsid w:val="00723FA2"/>
    <w:rsid w:val="007250B6"/>
    <w:rsid w:val="0072510D"/>
    <w:rsid w:val="00727C48"/>
    <w:rsid w:val="00727CEE"/>
    <w:rsid w:val="00731757"/>
    <w:rsid w:val="007326A7"/>
    <w:rsid w:val="007330FD"/>
    <w:rsid w:val="0073465E"/>
    <w:rsid w:val="0073512C"/>
    <w:rsid w:val="00735372"/>
    <w:rsid w:val="00735FDB"/>
    <w:rsid w:val="007406DE"/>
    <w:rsid w:val="00740CA7"/>
    <w:rsid w:val="00740DB8"/>
    <w:rsid w:val="007427A2"/>
    <w:rsid w:val="007442E5"/>
    <w:rsid w:val="00744909"/>
    <w:rsid w:val="00745994"/>
    <w:rsid w:val="0074732C"/>
    <w:rsid w:val="007501D0"/>
    <w:rsid w:val="00750C2F"/>
    <w:rsid w:val="00750C88"/>
    <w:rsid w:val="0075125C"/>
    <w:rsid w:val="007534BA"/>
    <w:rsid w:val="00754E6E"/>
    <w:rsid w:val="00755C79"/>
    <w:rsid w:val="00756BB7"/>
    <w:rsid w:val="007605AF"/>
    <w:rsid w:val="00761ED0"/>
    <w:rsid w:val="00763502"/>
    <w:rsid w:val="00763B0B"/>
    <w:rsid w:val="00766561"/>
    <w:rsid w:val="007665EC"/>
    <w:rsid w:val="007668ED"/>
    <w:rsid w:val="00770E69"/>
    <w:rsid w:val="00771689"/>
    <w:rsid w:val="0077172A"/>
    <w:rsid w:val="007717B9"/>
    <w:rsid w:val="007723AE"/>
    <w:rsid w:val="00772816"/>
    <w:rsid w:val="00772D64"/>
    <w:rsid w:val="00773950"/>
    <w:rsid w:val="00774A17"/>
    <w:rsid w:val="00775219"/>
    <w:rsid w:val="00776030"/>
    <w:rsid w:val="00776724"/>
    <w:rsid w:val="00776DD9"/>
    <w:rsid w:val="00777233"/>
    <w:rsid w:val="00781A8C"/>
    <w:rsid w:val="00783BE1"/>
    <w:rsid w:val="007841BC"/>
    <w:rsid w:val="007855DE"/>
    <w:rsid w:val="00785A36"/>
    <w:rsid w:val="007878C1"/>
    <w:rsid w:val="007900B7"/>
    <w:rsid w:val="007913FC"/>
    <w:rsid w:val="007919DF"/>
    <w:rsid w:val="00791C92"/>
    <w:rsid w:val="00791EF6"/>
    <w:rsid w:val="00793849"/>
    <w:rsid w:val="00793FCF"/>
    <w:rsid w:val="00794941"/>
    <w:rsid w:val="00794E78"/>
    <w:rsid w:val="00795A01"/>
    <w:rsid w:val="00795ACA"/>
    <w:rsid w:val="00795C08"/>
    <w:rsid w:val="00796CC3"/>
    <w:rsid w:val="0079702C"/>
    <w:rsid w:val="00797CFE"/>
    <w:rsid w:val="007A07A8"/>
    <w:rsid w:val="007A1B68"/>
    <w:rsid w:val="007A1EA1"/>
    <w:rsid w:val="007A24A8"/>
    <w:rsid w:val="007A2C2F"/>
    <w:rsid w:val="007A2F84"/>
    <w:rsid w:val="007A4749"/>
    <w:rsid w:val="007A56C7"/>
    <w:rsid w:val="007A67FD"/>
    <w:rsid w:val="007A69B4"/>
    <w:rsid w:val="007A6E8D"/>
    <w:rsid w:val="007A76C0"/>
    <w:rsid w:val="007A7E2E"/>
    <w:rsid w:val="007A7F1E"/>
    <w:rsid w:val="007B08EC"/>
    <w:rsid w:val="007B1EFB"/>
    <w:rsid w:val="007B540C"/>
    <w:rsid w:val="007B69AC"/>
    <w:rsid w:val="007B72EC"/>
    <w:rsid w:val="007B7B39"/>
    <w:rsid w:val="007B7C92"/>
    <w:rsid w:val="007C003A"/>
    <w:rsid w:val="007C04FD"/>
    <w:rsid w:val="007C0D3D"/>
    <w:rsid w:val="007C192F"/>
    <w:rsid w:val="007C1B5F"/>
    <w:rsid w:val="007C28C4"/>
    <w:rsid w:val="007C388F"/>
    <w:rsid w:val="007C4020"/>
    <w:rsid w:val="007C4486"/>
    <w:rsid w:val="007C4CB1"/>
    <w:rsid w:val="007C599C"/>
    <w:rsid w:val="007C7A32"/>
    <w:rsid w:val="007D033D"/>
    <w:rsid w:val="007D0670"/>
    <w:rsid w:val="007D0E08"/>
    <w:rsid w:val="007D2A25"/>
    <w:rsid w:val="007D3D6E"/>
    <w:rsid w:val="007D48E7"/>
    <w:rsid w:val="007D4AE8"/>
    <w:rsid w:val="007D4C5F"/>
    <w:rsid w:val="007D52AA"/>
    <w:rsid w:val="007D5478"/>
    <w:rsid w:val="007D64D8"/>
    <w:rsid w:val="007D69E6"/>
    <w:rsid w:val="007D6CF9"/>
    <w:rsid w:val="007D7089"/>
    <w:rsid w:val="007E04DF"/>
    <w:rsid w:val="007E0AF4"/>
    <w:rsid w:val="007E2AE3"/>
    <w:rsid w:val="007E42FB"/>
    <w:rsid w:val="007E5538"/>
    <w:rsid w:val="007E5981"/>
    <w:rsid w:val="007E638F"/>
    <w:rsid w:val="007E692C"/>
    <w:rsid w:val="007E6C30"/>
    <w:rsid w:val="007E7AAA"/>
    <w:rsid w:val="007F0C8B"/>
    <w:rsid w:val="007F0FDA"/>
    <w:rsid w:val="007F1084"/>
    <w:rsid w:val="007F178B"/>
    <w:rsid w:val="007F1973"/>
    <w:rsid w:val="007F2102"/>
    <w:rsid w:val="007F22FC"/>
    <w:rsid w:val="007F2695"/>
    <w:rsid w:val="007F397B"/>
    <w:rsid w:val="007F4570"/>
    <w:rsid w:val="007F4ACF"/>
    <w:rsid w:val="007F4C07"/>
    <w:rsid w:val="007F5867"/>
    <w:rsid w:val="007F5CCF"/>
    <w:rsid w:val="007F64A8"/>
    <w:rsid w:val="007F6A5E"/>
    <w:rsid w:val="007F7885"/>
    <w:rsid w:val="008003C4"/>
    <w:rsid w:val="00800ECA"/>
    <w:rsid w:val="0080164A"/>
    <w:rsid w:val="00802211"/>
    <w:rsid w:val="008036A2"/>
    <w:rsid w:val="00803B1C"/>
    <w:rsid w:val="00804E73"/>
    <w:rsid w:val="00805902"/>
    <w:rsid w:val="00805ED8"/>
    <w:rsid w:val="00806C24"/>
    <w:rsid w:val="00807E73"/>
    <w:rsid w:val="00810A47"/>
    <w:rsid w:val="00812EDF"/>
    <w:rsid w:val="00813C4D"/>
    <w:rsid w:val="0081486E"/>
    <w:rsid w:val="008154B1"/>
    <w:rsid w:val="00816C74"/>
    <w:rsid w:val="00820323"/>
    <w:rsid w:val="008210A0"/>
    <w:rsid w:val="00821BB8"/>
    <w:rsid w:val="00822DE3"/>
    <w:rsid w:val="008256F8"/>
    <w:rsid w:val="00825FDB"/>
    <w:rsid w:val="00826581"/>
    <w:rsid w:val="0083082A"/>
    <w:rsid w:val="00831232"/>
    <w:rsid w:val="008313FC"/>
    <w:rsid w:val="00831446"/>
    <w:rsid w:val="008316B5"/>
    <w:rsid w:val="00832241"/>
    <w:rsid w:val="0083293A"/>
    <w:rsid w:val="00832B3C"/>
    <w:rsid w:val="00833225"/>
    <w:rsid w:val="0083353D"/>
    <w:rsid w:val="008345BD"/>
    <w:rsid w:val="00834C3D"/>
    <w:rsid w:val="00834EBA"/>
    <w:rsid w:val="00835BA8"/>
    <w:rsid w:val="00836390"/>
    <w:rsid w:val="0083700C"/>
    <w:rsid w:val="008407DA"/>
    <w:rsid w:val="00841340"/>
    <w:rsid w:val="00842BA7"/>
    <w:rsid w:val="00844F16"/>
    <w:rsid w:val="008451B6"/>
    <w:rsid w:val="008453C0"/>
    <w:rsid w:val="00846496"/>
    <w:rsid w:val="00847664"/>
    <w:rsid w:val="008503BD"/>
    <w:rsid w:val="00850E20"/>
    <w:rsid w:val="00851111"/>
    <w:rsid w:val="00852E0D"/>
    <w:rsid w:val="00853EE9"/>
    <w:rsid w:val="00853F4B"/>
    <w:rsid w:val="00854713"/>
    <w:rsid w:val="008547C7"/>
    <w:rsid w:val="0085588A"/>
    <w:rsid w:val="00856E56"/>
    <w:rsid w:val="0085787C"/>
    <w:rsid w:val="00857C0B"/>
    <w:rsid w:val="008601DF"/>
    <w:rsid w:val="00861043"/>
    <w:rsid w:val="00861A99"/>
    <w:rsid w:val="00862A71"/>
    <w:rsid w:val="0086355D"/>
    <w:rsid w:val="00864AD1"/>
    <w:rsid w:val="0086502C"/>
    <w:rsid w:val="00865488"/>
    <w:rsid w:val="00866056"/>
    <w:rsid w:val="008679AB"/>
    <w:rsid w:val="00867B07"/>
    <w:rsid w:val="0087017E"/>
    <w:rsid w:val="00871288"/>
    <w:rsid w:val="0087158C"/>
    <w:rsid w:val="00873D2F"/>
    <w:rsid w:val="008742C6"/>
    <w:rsid w:val="00874B4A"/>
    <w:rsid w:val="00875157"/>
    <w:rsid w:val="008751E8"/>
    <w:rsid w:val="00875A1B"/>
    <w:rsid w:val="008762A2"/>
    <w:rsid w:val="00876932"/>
    <w:rsid w:val="00881E2A"/>
    <w:rsid w:val="00882C34"/>
    <w:rsid w:val="00883592"/>
    <w:rsid w:val="00883E78"/>
    <w:rsid w:val="0088407E"/>
    <w:rsid w:val="00884D5E"/>
    <w:rsid w:val="00884FEA"/>
    <w:rsid w:val="00885BF0"/>
    <w:rsid w:val="00886788"/>
    <w:rsid w:val="00886F1E"/>
    <w:rsid w:val="0088761D"/>
    <w:rsid w:val="00887ECD"/>
    <w:rsid w:val="0089179F"/>
    <w:rsid w:val="00894E01"/>
    <w:rsid w:val="00895032"/>
    <w:rsid w:val="008951FB"/>
    <w:rsid w:val="0089579A"/>
    <w:rsid w:val="00896B24"/>
    <w:rsid w:val="008A021D"/>
    <w:rsid w:val="008A153D"/>
    <w:rsid w:val="008A1CEE"/>
    <w:rsid w:val="008A250A"/>
    <w:rsid w:val="008A3227"/>
    <w:rsid w:val="008A351B"/>
    <w:rsid w:val="008A47E9"/>
    <w:rsid w:val="008A4C70"/>
    <w:rsid w:val="008A56D6"/>
    <w:rsid w:val="008A5B82"/>
    <w:rsid w:val="008A7D12"/>
    <w:rsid w:val="008B295F"/>
    <w:rsid w:val="008B3DF2"/>
    <w:rsid w:val="008B44C6"/>
    <w:rsid w:val="008B4D35"/>
    <w:rsid w:val="008B5FA5"/>
    <w:rsid w:val="008C0F93"/>
    <w:rsid w:val="008C1403"/>
    <w:rsid w:val="008C1431"/>
    <w:rsid w:val="008C15A0"/>
    <w:rsid w:val="008C1EA9"/>
    <w:rsid w:val="008C38C0"/>
    <w:rsid w:val="008C54D1"/>
    <w:rsid w:val="008C59D6"/>
    <w:rsid w:val="008C6BDF"/>
    <w:rsid w:val="008C7815"/>
    <w:rsid w:val="008D2356"/>
    <w:rsid w:val="008D46F3"/>
    <w:rsid w:val="008D7246"/>
    <w:rsid w:val="008D7B57"/>
    <w:rsid w:val="008E0D96"/>
    <w:rsid w:val="008E1626"/>
    <w:rsid w:val="008E1957"/>
    <w:rsid w:val="008E1ECE"/>
    <w:rsid w:val="008E1F15"/>
    <w:rsid w:val="008E4462"/>
    <w:rsid w:val="008E460E"/>
    <w:rsid w:val="008E5738"/>
    <w:rsid w:val="008E5E2B"/>
    <w:rsid w:val="008E70CA"/>
    <w:rsid w:val="008E7B38"/>
    <w:rsid w:val="008E7CA8"/>
    <w:rsid w:val="008F0B12"/>
    <w:rsid w:val="008F127A"/>
    <w:rsid w:val="008F2319"/>
    <w:rsid w:val="008F253B"/>
    <w:rsid w:val="008F3842"/>
    <w:rsid w:val="008F5014"/>
    <w:rsid w:val="008F5077"/>
    <w:rsid w:val="008F5684"/>
    <w:rsid w:val="008F5D65"/>
    <w:rsid w:val="008F68C7"/>
    <w:rsid w:val="008F73F0"/>
    <w:rsid w:val="008F748F"/>
    <w:rsid w:val="008F7D1D"/>
    <w:rsid w:val="00900D4A"/>
    <w:rsid w:val="00900DA0"/>
    <w:rsid w:val="009016A5"/>
    <w:rsid w:val="00902978"/>
    <w:rsid w:val="00902E2C"/>
    <w:rsid w:val="00903DF7"/>
    <w:rsid w:val="00904F16"/>
    <w:rsid w:val="00904FFE"/>
    <w:rsid w:val="00907717"/>
    <w:rsid w:val="0090792B"/>
    <w:rsid w:val="0091020F"/>
    <w:rsid w:val="00911DA9"/>
    <w:rsid w:val="009126CB"/>
    <w:rsid w:val="00913346"/>
    <w:rsid w:val="00913B45"/>
    <w:rsid w:val="0091439D"/>
    <w:rsid w:val="0091538F"/>
    <w:rsid w:val="00916CBD"/>
    <w:rsid w:val="00917A6A"/>
    <w:rsid w:val="009211DF"/>
    <w:rsid w:val="0092294F"/>
    <w:rsid w:val="00922BB0"/>
    <w:rsid w:val="009232F7"/>
    <w:rsid w:val="0092407C"/>
    <w:rsid w:val="00924DC1"/>
    <w:rsid w:val="009252B0"/>
    <w:rsid w:val="00926B3C"/>
    <w:rsid w:val="00927DF6"/>
    <w:rsid w:val="009306D6"/>
    <w:rsid w:val="00931543"/>
    <w:rsid w:val="00932949"/>
    <w:rsid w:val="00932B92"/>
    <w:rsid w:val="00935604"/>
    <w:rsid w:val="0093693B"/>
    <w:rsid w:val="00936D1A"/>
    <w:rsid w:val="00936D4E"/>
    <w:rsid w:val="00937D62"/>
    <w:rsid w:val="0094023B"/>
    <w:rsid w:val="009425FE"/>
    <w:rsid w:val="0094340F"/>
    <w:rsid w:val="009434EB"/>
    <w:rsid w:val="00943FE0"/>
    <w:rsid w:val="00945AB7"/>
    <w:rsid w:val="00946C25"/>
    <w:rsid w:val="009474A1"/>
    <w:rsid w:val="00947570"/>
    <w:rsid w:val="00947B5D"/>
    <w:rsid w:val="00947CF7"/>
    <w:rsid w:val="00950209"/>
    <w:rsid w:val="00950492"/>
    <w:rsid w:val="0095092B"/>
    <w:rsid w:val="00952100"/>
    <w:rsid w:val="00952BC4"/>
    <w:rsid w:val="00953719"/>
    <w:rsid w:val="00954F11"/>
    <w:rsid w:val="00954F5D"/>
    <w:rsid w:val="009550A6"/>
    <w:rsid w:val="00955EEE"/>
    <w:rsid w:val="00957BA9"/>
    <w:rsid w:val="00960E9B"/>
    <w:rsid w:val="00963059"/>
    <w:rsid w:val="0096319F"/>
    <w:rsid w:val="00964042"/>
    <w:rsid w:val="009651F2"/>
    <w:rsid w:val="0096585B"/>
    <w:rsid w:val="00965A36"/>
    <w:rsid w:val="009676D2"/>
    <w:rsid w:val="009734BC"/>
    <w:rsid w:val="00975FFF"/>
    <w:rsid w:val="00976002"/>
    <w:rsid w:val="00976864"/>
    <w:rsid w:val="00976A94"/>
    <w:rsid w:val="00976F33"/>
    <w:rsid w:val="00977245"/>
    <w:rsid w:val="00980178"/>
    <w:rsid w:val="00981610"/>
    <w:rsid w:val="00984ABD"/>
    <w:rsid w:val="00986562"/>
    <w:rsid w:val="009867E1"/>
    <w:rsid w:val="00986E39"/>
    <w:rsid w:val="009877E9"/>
    <w:rsid w:val="00990ECF"/>
    <w:rsid w:val="00992475"/>
    <w:rsid w:val="0099381A"/>
    <w:rsid w:val="009A16D5"/>
    <w:rsid w:val="009A25F9"/>
    <w:rsid w:val="009A3271"/>
    <w:rsid w:val="009A3DC9"/>
    <w:rsid w:val="009A5C28"/>
    <w:rsid w:val="009A6866"/>
    <w:rsid w:val="009A77B2"/>
    <w:rsid w:val="009B0E61"/>
    <w:rsid w:val="009B1BD2"/>
    <w:rsid w:val="009B32F4"/>
    <w:rsid w:val="009B4AF0"/>
    <w:rsid w:val="009B58D8"/>
    <w:rsid w:val="009B6212"/>
    <w:rsid w:val="009B7FFC"/>
    <w:rsid w:val="009C1093"/>
    <w:rsid w:val="009C2002"/>
    <w:rsid w:val="009C61C9"/>
    <w:rsid w:val="009C62D4"/>
    <w:rsid w:val="009C6B12"/>
    <w:rsid w:val="009D00A3"/>
    <w:rsid w:val="009D049A"/>
    <w:rsid w:val="009D04AF"/>
    <w:rsid w:val="009D121C"/>
    <w:rsid w:val="009D1D31"/>
    <w:rsid w:val="009D20B7"/>
    <w:rsid w:val="009D2263"/>
    <w:rsid w:val="009D28AD"/>
    <w:rsid w:val="009D4F1A"/>
    <w:rsid w:val="009D6397"/>
    <w:rsid w:val="009D7840"/>
    <w:rsid w:val="009E0B1C"/>
    <w:rsid w:val="009E3B1E"/>
    <w:rsid w:val="009E4B1E"/>
    <w:rsid w:val="009E57BC"/>
    <w:rsid w:val="009E5AB4"/>
    <w:rsid w:val="009E6423"/>
    <w:rsid w:val="009E7B3A"/>
    <w:rsid w:val="009F0EF9"/>
    <w:rsid w:val="009F23F7"/>
    <w:rsid w:val="009F2BDE"/>
    <w:rsid w:val="009F361E"/>
    <w:rsid w:val="009F399D"/>
    <w:rsid w:val="009F43A5"/>
    <w:rsid w:val="009F49BF"/>
    <w:rsid w:val="009F5587"/>
    <w:rsid w:val="009F5E18"/>
    <w:rsid w:val="009F631D"/>
    <w:rsid w:val="009F698F"/>
    <w:rsid w:val="009F733D"/>
    <w:rsid w:val="009F79C2"/>
    <w:rsid w:val="009F7E41"/>
    <w:rsid w:val="00A00106"/>
    <w:rsid w:val="00A00339"/>
    <w:rsid w:val="00A00A54"/>
    <w:rsid w:val="00A00EE5"/>
    <w:rsid w:val="00A02101"/>
    <w:rsid w:val="00A022F7"/>
    <w:rsid w:val="00A026F8"/>
    <w:rsid w:val="00A02E89"/>
    <w:rsid w:val="00A0438F"/>
    <w:rsid w:val="00A0497D"/>
    <w:rsid w:val="00A05B12"/>
    <w:rsid w:val="00A05D95"/>
    <w:rsid w:val="00A05EB7"/>
    <w:rsid w:val="00A06DDC"/>
    <w:rsid w:val="00A111A4"/>
    <w:rsid w:val="00A113EC"/>
    <w:rsid w:val="00A11D02"/>
    <w:rsid w:val="00A12AC8"/>
    <w:rsid w:val="00A135F9"/>
    <w:rsid w:val="00A13668"/>
    <w:rsid w:val="00A1434A"/>
    <w:rsid w:val="00A161E1"/>
    <w:rsid w:val="00A179A7"/>
    <w:rsid w:val="00A2209D"/>
    <w:rsid w:val="00A249A4"/>
    <w:rsid w:val="00A24E1B"/>
    <w:rsid w:val="00A25488"/>
    <w:rsid w:val="00A25E7F"/>
    <w:rsid w:val="00A27F1A"/>
    <w:rsid w:val="00A301ED"/>
    <w:rsid w:val="00A32DA3"/>
    <w:rsid w:val="00A357F0"/>
    <w:rsid w:val="00A35D7C"/>
    <w:rsid w:val="00A362DB"/>
    <w:rsid w:val="00A37B3D"/>
    <w:rsid w:val="00A410A7"/>
    <w:rsid w:val="00A410B4"/>
    <w:rsid w:val="00A41254"/>
    <w:rsid w:val="00A4209D"/>
    <w:rsid w:val="00A42E6B"/>
    <w:rsid w:val="00A42FB3"/>
    <w:rsid w:val="00A43A36"/>
    <w:rsid w:val="00A43FE3"/>
    <w:rsid w:val="00A456B4"/>
    <w:rsid w:val="00A45C7D"/>
    <w:rsid w:val="00A45ED0"/>
    <w:rsid w:val="00A4713B"/>
    <w:rsid w:val="00A51A00"/>
    <w:rsid w:val="00A53402"/>
    <w:rsid w:val="00A53E80"/>
    <w:rsid w:val="00A53EAC"/>
    <w:rsid w:val="00A54503"/>
    <w:rsid w:val="00A549AF"/>
    <w:rsid w:val="00A55D23"/>
    <w:rsid w:val="00A565D9"/>
    <w:rsid w:val="00A56603"/>
    <w:rsid w:val="00A572A1"/>
    <w:rsid w:val="00A606F0"/>
    <w:rsid w:val="00A60772"/>
    <w:rsid w:val="00A60DD8"/>
    <w:rsid w:val="00A61BDA"/>
    <w:rsid w:val="00A62F33"/>
    <w:rsid w:val="00A63511"/>
    <w:rsid w:val="00A63538"/>
    <w:rsid w:val="00A644FB"/>
    <w:rsid w:val="00A6488D"/>
    <w:rsid w:val="00A666D7"/>
    <w:rsid w:val="00A66E85"/>
    <w:rsid w:val="00A67B4C"/>
    <w:rsid w:val="00A700B6"/>
    <w:rsid w:val="00A726FE"/>
    <w:rsid w:val="00A72CF9"/>
    <w:rsid w:val="00A760D8"/>
    <w:rsid w:val="00A816A7"/>
    <w:rsid w:val="00A8297D"/>
    <w:rsid w:val="00A82CBF"/>
    <w:rsid w:val="00A8554C"/>
    <w:rsid w:val="00A85E0D"/>
    <w:rsid w:val="00A86E77"/>
    <w:rsid w:val="00A86E8A"/>
    <w:rsid w:val="00A87CFC"/>
    <w:rsid w:val="00A90048"/>
    <w:rsid w:val="00A9049D"/>
    <w:rsid w:val="00A90C11"/>
    <w:rsid w:val="00A9172D"/>
    <w:rsid w:val="00A92060"/>
    <w:rsid w:val="00A93079"/>
    <w:rsid w:val="00A93D61"/>
    <w:rsid w:val="00A940BB"/>
    <w:rsid w:val="00A94249"/>
    <w:rsid w:val="00A94561"/>
    <w:rsid w:val="00A95036"/>
    <w:rsid w:val="00A95A19"/>
    <w:rsid w:val="00A95AD9"/>
    <w:rsid w:val="00AA0542"/>
    <w:rsid w:val="00AA1448"/>
    <w:rsid w:val="00AA21AC"/>
    <w:rsid w:val="00AA5247"/>
    <w:rsid w:val="00AB00D3"/>
    <w:rsid w:val="00AB05FF"/>
    <w:rsid w:val="00AB16A2"/>
    <w:rsid w:val="00AB1A3D"/>
    <w:rsid w:val="00AB38D0"/>
    <w:rsid w:val="00AB43F1"/>
    <w:rsid w:val="00AB53DF"/>
    <w:rsid w:val="00AB67CF"/>
    <w:rsid w:val="00AB6B1E"/>
    <w:rsid w:val="00AB6F12"/>
    <w:rsid w:val="00AB74AD"/>
    <w:rsid w:val="00AB77BF"/>
    <w:rsid w:val="00AB7939"/>
    <w:rsid w:val="00AC0303"/>
    <w:rsid w:val="00AC15ED"/>
    <w:rsid w:val="00AC1AFC"/>
    <w:rsid w:val="00AC245C"/>
    <w:rsid w:val="00AC465C"/>
    <w:rsid w:val="00AC6E1E"/>
    <w:rsid w:val="00AC78B8"/>
    <w:rsid w:val="00AD1DCF"/>
    <w:rsid w:val="00AD6741"/>
    <w:rsid w:val="00AD77D1"/>
    <w:rsid w:val="00AD7F9F"/>
    <w:rsid w:val="00AE09AD"/>
    <w:rsid w:val="00AE1126"/>
    <w:rsid w:val="00AE20C3"/>
    <w:rsid w:val="00AE22DD"/>
    <w:rsid w:val="00AE35A3"/>
    <w:rsid w:val="00AE3B91"/>
    <w:rsid w:val="00AE5192"/>
    <w:rsid w:val="00AE524C"/>
    <w:rsid w:val="00AE5EF9"/>
    <w:rsid w:val="00AE772A"/>
    <w:rsid w:val="00AF06DD"/>
    <w:rsid w:val="00AF20C4"/>
    <w:rsid w:val="00AF2DD8"/>
    <w:rsid w:val="00AF320E"/>
    <w:rsid w:val="00AF537B"/>
    <w:rsid w:val="00AF63B1"/>
    <w:rsid w:val="00AF6650"/>
    <w:rsid w:val="00AF7024"/>
    <w:rsid w:val="00AF776A"/>
    <w:rsid w:val="00AF7978"/>
    <w:rsid w:val="00B003EB"/>
    <w:rsid w:val="00B004C0"/>
    <w:rsid w:val="00B005B6"/>
    <w:rsid w:val="00B02A71"/>
    <w:rsid w:val="00B0302E"/>
    <w:rsid w:val="00B03243"/>
    <w:rsid w:val="00B040AD"/>
    <w:rsid w:val="00B042CF"/>
    <w:rsid w:val="00B04C62"/>
    <w:rsid w:val="00B05459"/>
    <w:rsid w:val="00B07C08"/>
    <w:rsid w:val="00B07C3B"/>
    <w:rsid w:val="00B07CDE"/>
    <w:rsid w:val="00B07FE4"/>
    <w:rsid w:val="00B10696"/>
    <w:rsid w:val="00B10BDC"/>
    <w:rsid w:val="00B10BE2"/>
    <w:rsid w:val="00B11552"/>
    <w:rsid w:val="00B135A6"/>
    <w:rsid w:val="00B13CCF"/>
    <w:rsid w:val="00B14C60"/>
    <w:rsid w:val="00B1567D"/>
    <w:rsid w:val="00B1686A"/>
    <w:rsid w:val="00B16F15"/>
    <w:rsid w:val="00B174AD"/>
    <w:rsid w:val="00B208E5"/>
    <w:rsid w:val="00B232A2"/>
    <w:rsid w:val="00B27349"/>
    <w:rsid w:val="00B27D58"/>
    <w:rsid w:val="00B307F6"/>
    <w:rsid w:val="00B30A1D"/>
    <w:rsid w:val="00B30E6E"/>
    <w:rsid w:val="00B31006"/>
    <w:rsid w:val="00B31212"/>
    <w:rsid w:val="00B319A6"/>
    <w:rsid w:val="00B31C14"/>
    <w:rsid w:val="00B31D96"/>
    <w:rsid w:val="00B32220"/>
    <w:rsid w:val="00B32264"/>
    <w:rsid w:val="00B36839"/>
    <w:rsid w:val="00B3713A"/>
    <w:rsid w:val="00B372B6"/>
    <w:rsid w:val="00B37377"/>
    <w:rsid w:val="00B37548"/>
    <w:rsid w:val="00B37E10"/>
    <w:rsid w:val="00B40808"/>
    <w:rsid w:val="00B41C6C"/>
    <w:rsid w:val="00B427EA"/>
    <w:rsid w:val="00B44570"/>
    <w:rsid w:val="00B47383"/>
    <w:rsid w:val="00B47DDF"/>
    <w:rsid w:val="00B50B97"/>
    <w:rsid w:val="00B50ECF"/>
    <w:rsid w:val="00B520B7"/>
    <w:rsid w:val="00B52D48"/>
    <w:rsid w:val="00B535E8"/>
    <w:rsid w:val="00B540C8"/>
    <w:rsid w:val="00B541B2"/>
    <w:rsid w:val="00B560F5"/>
    <w:rsid w:val="00B5761C"/>
    <w:rsid w:val="00B57994"/>
    <w:rsid w:val="00B61665"/>
    <w:rsid w:val="00B62489"/>
    <w:rsid w:val="00B62E29"/>
    <w:rsid w:val="00B639A8"/>
    <w:rsid w:val="00B65CEF"/>
    <w:rsid w:val="00B71AD0"/>
    <w:rsid w:val="00B722A2"/>
    <w:rsid w:val="00B738EA"/>
    <w:rsid w:val="00B741F2"/>
    <w:rsid w:val="00B74800"/>
    <w:rsid w:val="00B75D7E"/>
    <w:rsid w:val="00B761B3"/>
    <w:rsid w:val="00B768BE"/>
    <w:rsid w:val="00B76C2C"/>
    <w:rsid w:val="00B802B7"/>
    <w:rsid w:val="00B80889"/>
    <w:rsid w:val="00B82263"/>
    <w:rsid w:val="00B8266C"/>
    <w:rsid w:val="00B8353D"/>
    <w:rsid w:val="00B8420F"/>
    <w:rsid w:val="00B906D1"/>
    <w:rsid w:val="00B907C5"/>
    <w:rsid w:val="00B90CF4"/>
    <w:rsid w:val="00B91221"/>
    <w:rsid w:val="00B92C16"/>
    <w:rsid w:val="00B93041"/>
    <w:rsid w:val="00B93748"/>
    <w:rsid w:val="00B94199"/>
    <w:rsid w:val="00B94E6C"/>
    <w:rsid w:val="00B958E5"/>
    <w:rsid w:val="00B96598"/>
    <w:rsid w:val="00B96AB6"/>
    <w:rsid w:val="00B97F67"/>
    <w:rsid w:val="00BA01F3"/>
    <w:rsid w:val="00BA0D44"/>
    <w:rsid w:val="00BA0E74"/>
    <w:rsid w:val="00BA10D3"/>
    <w:rsid w:val="00BA1544"/>
    <w:rsid w:val="00BA176F"/>
    <w:rsid w:val="00BA17BC"/>
    <w:rsid w:val="00BA474F"/>
    <w:rsid w:val="00BA65AB"/>
    <w:rsid w:val="00BA68A1"/>
    <w:rsid w:val="00BB0707"/>
    <w:rsid w:val="00BB20D6"/>
    <w:rsid w:val="00BB2396"/>
    <w:rsid w:val="00BB3285"/>
    <w:rsid w:val="00BB4C69"/>
    <w:rsid w:val="00BB7F80"/>
    <w:rsid w:val="00BC08AC"/>
    <w:rsid w:val="00BC3400"/>
    <w:rsid w:val="00BC4FBD"/>
    <w:rsid w:val="00BC60AB"/>
    <w:rsid w:val="00BC7D51"/>
    <w:rsid w:val="00BD005E"/>
    <w:rsid w:val="00BD06E8"/>
    <w:rsid w:val="00BD0889"/>
    <w:rsid w:val="00BD3872"/>
    <w:rsid w:val="00BD3B7F"/>
    <w:rsid w:val="00BD479B"/>
    <w:rsid w:val="00BD6DC1"/>
    <w:rsid w:val="00BD7854"/>
    <w:rsid w:val="00BE029C"/>
    <w:rsid w:val="00BE03C3"/>
    <w:rsid w:val="00BE1F62"/>
    <w:rsid w:val="00BE3314"/>
    <w:rsid w:val="00BE4045"/>
    <w:rsid w:val="00BE44B1"/>
    <w:rsid w:val="00BE635A"/>
    <w:rsid w:val="00BE64BF"/>
    <w:rsid w:val="00BE713C"/>
    <w:rsid w:val="00BE71B4"/>
    <w:rsid w:val="00BF0AF0"/>
    <w:rsid w:val="00BF125B"/>
    <w:rsid w:val="00BF1C16"/>
    <w:rsid w:val="00BF25CA"/>
    <w:rsid w:val="00BF2EE2"/>
    <w:rsid w:val="00BF2F25"/>
    <w:rsid w:val="00BF483D"/>
    <w:rsid w:val="00BF4A31"/>
    <w:rsid w:val="00BF4B75"/>
    <w:rsid w:val="00BF5E48"/>
    <w:rsid w:val="00BF5EA9"/>
    <w:rsid w:val="00BF6181"/>
    <w:rsid w:val="00C01DF0"/>
    <w:rsid w:val="00C02B5E"/>
    <w:rsid w:val="00C02CE1"/>
    <w:rsid w:val="00C03649"/>
    <w:rsid w:val="00C03CAE"/>
    <w:rsid w:val="00C03DD9"/>
    <w:rsid w:val="00C04476"/>
    <w:rsid w:val="00C04C27"/>
    <w:rsid w:val="00C1131B"/>
    <w:rsid w:val="00C1372D"/>
    <w:rsid w:val="00C1580A"/>
    <w:rsid w:val="00C15B5E"/>
    <w:rsid w:val="00C15B8C"/>
    <w:rsid w:val="00C16A7E"/>
    <w:rsid w:val="00C17F2C"/>
    <w:rsid w:val="00C2093C"/>
    <w:rsid w:val="00C20E38"/>
    <w:rsid w:val="00C21701"/>
    <w:rsid w:val="00C22B63"/>
    <w:rsid w:val="00C22F1C"/>
    <w:rsid w:val="00C23BD1"/>
    <w:rsid w:val="00C248CD"/>
    <w:rsid w:val="00C25373"/>
    <w:rsid w:val="00C30E03"/>
    <w:rsid w:val="00C316E7"/>
    <w:rsid w:val="00C317A5"/>
    <w:rsid w:val="00C32CB1"/>
    <w:rsid w:val="00C345F1"/>
    <w:rsid w:val="00C34B9D"/>
    <w:rsid w:val="00C3569F"/>
    <w:rsid w:val="00C35DFD"/>
    <w:rsid w:val="00C36219"/>
    <w:rsid w:val="00C36267"/>
    <w:rsid w:val="00C37583"/>
    <w:rsid w:val="00C37939"/>
    <w:rsid w:val="00C42814"/>
    <w:rsid w:val="00C42ADF"/>
    <w:rsid w:val="00C44113"/>
    <w:rsid w:val="00C443A1"/>
    <w:rsid w:val="00C44B5C"/>
    <w:rsid w:val="00C4594B"/>
    <w:rsid w:val="00C45D15"/>
    <w:rsid w:val="00C45FCB"/>
    <w:rsid w:val="00C46674"/>
    <w:rsid w:val="00C467F9"/>
    <w:rsid w:val="00C47743"/>
    <w:rsid w:val="00C47D93"/>
    <w:rsid w:val="00C50E2E"/>
    <w:rsid w:val="00C51932"/>
    <w:rsid w:val="00C52467"/>
    <w:rsid w:val="00C52D7A"/>
    <w:rsid w:val="00C531FF"/>
    <w:rsid w:val="00C532EA"/>
    <w:rsid w:val="00C54953"/>
    <w:rsid w:val="00C55B9B"/>
    <w:rsid w:val="00C55E3F"/>
    <w:rsid w:val="00C561B5"/>
    <w:rsid w:val="00C56BB2"/>
    <w:rsid w:val="00C56D04"/>
    <w:rsid w:val="00C576C7"/>
    <w:rsid w:val="00C57DE8"/>
    <w:rsid w:val="00C60218"/>
    <w:rsid w:val="00C60CF5"/>
    <w:rsid w:val="00C611AA"/>
    <w:rsid w:val="00C61807"/>
    <w:rsid w:val="00C61C53"/>
    <w:rsid w:val="00C63A8D"/>
    <w:rsid w:val="00C65318"/>
    <w:rsid w:val="00C656B7"/>
    <w:rsid w:val="00C65F49"/>
    <w:rsid w:val="00C65F8D"/>
    <w:rsid w:val="00C66CD2"/>
    <w:rsid w:val="00C67150"/>
    <w:rsid w:val="00C679B3"/>
    <w:rsid w:val="00C70629"/>
    <w:rsid w:val="00C73579"/>
    <w:rsid w:val="00C745EA"/>
    <w:rsid w:val="00C7470C"/>
    <w:rsid w:val="00C754BC"/>
    <w:rsid w:val="00C75C3E"/>
    <w:rsid w:val="00C7647B"/>
    <w:rsid w:val="00C765FD"/>
    <w:rsid w:val="00C76DD8"/>
    <w:rsid w:val="00C80085"/>
    <w:rsid w:val="00C82CEA"/>
    <w:rsid w:val="00C8305C"/>
    <w:rsid w:val="00C84E11"/>
    <w:rsid w:val="00C85089"/>
    <w:rsid w:val="00C865A5"/>
    <w:rsid w:val="00C87456"/>
    <w:rsid w:val="00C87469"/>
    <w:rsid w:val="00C8750C"/>
    <w:rsid w:val="00C87DD5"/>
    <w:rsid w:val="00C90957"/>
    <w:rsid w:val="00C928F7"/>
    <w:rsid w:val="00C92FFA"/>
    <w:rsid w:val="00C94DFA"/>
    <w:rsid w:val="00C954F4"/>
    <w:rsid w:val="00C95906"/>
    <w:rsid w:val="00C97A36"/>
    <w:rsid w:val="00C97F1D"/>
    <w:rsid w:val="00CA0383"/>
    <w:rsid w:val="00CA0EA5"/>
    <w:rsid w:val="00CA18E5"/>
    <w:rsid w:val="00CA34FC"/>
    <w:rsid w:val="00CA53D6"/>
    <w:rsid w:val="00CB01A2"/>
    <w:rsid w:val="00CB03B9"/>
    <w:rsid w:val="00CB0590"/>
    <w:rsid w:val="00CB2463"/>
    <w:rsid w:val="00CB2DEB"/>
    <w:rsid w:val="00CB3524"/>
    <w:rsid w:val="00CB5365"/>
    <w:rsid w:val="00CB641A"/>
    <w:rsid w:val="00CB6659"/>
    <w:rsid w:val="00CB7B10"/>
    <w:rsid w:val="00CB7BD5"/>
    <w:rsid w:val="00CC045E"/>
    <w:rsid w:val="00CC08A8"/>
    <w:rsid w:val="00CC2FB3"/>
    <w:rsid w:val="00CC32F4"/>
    <w:rsid w:val="00CC3784"/>
    <w:rsid w:val="00CC3F68"/>
    <w:rsid w:val="00CC4CC0"/>
    <w:rsid w:val="00CC4F64"/>
    <w:rsid w:val="00CC4FA9"/>
    <w:rsid w:val="00CC6633"/>
    <w:rsid w:val="00CC71ED"/>
    <w:rsid w:val="00CC720D"/>
    <w:rsid w:val="00CC7715"/>
    <w:rsid w:val="00CC778D"/>
    <w:rsid w:val="00CD20AD"/>
    <w:rsid w:val="00CD3E71"/>
    <w:rsid w:val="00CD484E"/>
    <w:rsid w:val="00CD5E3A"/>
    <w:rsid w:val="00CD737C"/>
    <w:rsid w:val="00CE1F0C"/>
    <w:rsid w:val="00CE2454"/>
    <w:rsid w:val="00CE2BC8"/>
    <w:rsid w:val="00CE2EA5"/>
    <w:rsid w:val="00CE3636"/>
    <w:rsid w:val="00CE57BB"/>
    <w:rsid w:val="00CE6A8B"/>
    <w:rsid w:val="00CE7B2B"/>
    <w:rsid w:val="00CF0CC8"/>
    <w:rsid w:val="00CF0D97"/>
    <w:rsid w:val="00CF3BC8"/>
    <w:rsid w:val="00CF40FE"/>
    <w:rsid w:val="00CF54C5"/>
    <w:rsid w:val="00CF7540"/>
    <w:rsid w:val="00CF7DF8"/>
    <w:rsid w:val="00D02165"/>
    <w:rsid w:val="00D02813"/>
    <w:rsid w:val="00D02ECE"/>
    <w:rsid w:val="00D04108"/>
    <w:rsid w:val="00D04432"/>
    <w:rsid w:val="00D05CD8"/>
    <w:rsid w:val="00D05F05"/>
    <w:rsid w:val="00D05FA0"/>
    <w:rsid w:val="00D05FBA"/>
    <w:rsid w:val="00D072C6"/>
    <w:rsid w:val="00D1125B"/>
    <w:rsid w:val="00D11E2C"/>
    <w:rsid w:val="00D12367"/>
    <w:rsid w:val="00D13415"/>
    <w:rsid w:val="00D14765"/>
    <w:rsid w:val="00D15161"/>
    <w:rsid w:val="00D15744"/>
    <w:rsid w:val="00D1663E"/>
    <w:rsid w:val="00D16654"/>
    <w:rsid w:val="00D1714C"/>
    <w:rsid w:val="00D176AE"/>
    <w:rsid w:val="00D200B1"/>
    <w:rsid w:val="00D22129"/>
    <w:rsid w:val="00D22650"/>
    <w:rsid w:val="00D2290C"/>
    <w:rsid w:val="00D22D4D"/>
    <w:rsid w:val="00D24AFA"/>
    <w:rsid w:val="00D25D2D"/>
    <w:rsid w:val="00D25FA1"/>
    <w:rsid w:val="00D2645B"/>
    <w:rsid w:val="00D26FD5"/>
    <w:rsid w:val="00D27658"/>
    <w:rsid w:val="00D27977"/>
    <w:rsid w:val="00D302FA"/>
    <w:rsid w:val="00D30C2C"/>
    <w:rsid w:val="00D30F40"/>
    <w:rsid w:val="00D31388"/>
    <w:rsid w:val="00D31A6C"/>
    <w:rsid w:val="00D31F3A"/>
    <w:rsid w:val="00D32925"/>
    <w:rsid w:val="00D338FD"/>
    <w:rsid w:val="00D33C54"/>
    <w:rsid w:val="00D35283"/>
    <w:rsid w:val="00D35FF7"/>
    <w:rsid w:val="00D36D43"/>
    <w:rsid w:val="00D37F44"/>
    <w:rsid w:val="00D4069D"/>
    <w:rsid w:val="00D40A96"/>
    <w:rsid w:val="00D421AC"/>
    <w:rsid w:val="00D4388F"/>
    <w:rsid w:val="00D43A7C"/>
    <w:rsid w:val="00D44295"/>
    <w:rsid w:val="00D44343"/>
    <w:rsid w:val="00D45AC2"/>
    <w:rsid w:val="00D4639C"/>
    <w:rsid w:val="00D46E54"/>
    <w:rsid w:val="00D47590"/>
    <w:rsid w:val="00D47B1B"/>
    <w:rsid w:val="00D50BE8"/>
    <w:rsid w:val="00D51051"/>
    <w:rsid w:val="00D52605"/>
    <w:rsid w:val="00D54ACB"/>
    <w:rsid w:val="00D54EAB"/>
    <w:rsid w:val="00D556A4"/>
    <w:rsid w:val="00D565D1"/>
    <w:rsid w:val="00D57199"/>
    <w:rsid w:val="00D57524"/>
    <w:rsid w:val="00D60EE2"/>
    <w:rsid w:val="00D60FFC"/>
    <w:rsid w:val="00D62696"/>
    <w:rsid w:val="00D62CD3"/>
    <w:rsid w:val="00D62F73"/>
    <w:rsid w:val="00D63BC6"/>
    <w:rsid w:val="00D63C0C"/>
    <w:rsid w:val="00D63C8F"/>
    <w:rsid w:val="00D63CE9"/>
    <w:rsid w:val="00D6562E"/>
    <w:rsid w:val="00D65658"/>
    <w:rsid w:val="00D67D53"/>
    <w:rsid w:val="00D70E4A"/>
    <w:rsid w:val="00D715B6"/>
    <w:rsid w:val="00D719E7"/>
    <w:rsid w:val="00D7204E"/>
    <w:rsid w:val="00D7254D"/>
    <w:rsid w:val="00D73236"/>
    <w:rsid w:val="00D73E47"/>
    <w:rsid w:val="00D752D6"/>
    <w:rsid w:val="00D7554D"/>
    <w:rsid w:val="00D766B4"/>
    <w:rsid w:val="00D8344B"/>
    <w:rsid w:val="00D84885"/>
    <w:rsid w:val="00D8612B"/>
    <w:rsid w:val="00D87E2A"/>
    <w:rsid w:val="00D90FF3"/>
    <w:rsid w:val="00D91203"/>
    <w:rsid w:val="00D91CE4"/>
    <w:rsid w:val="00D92456"/>
    <w:rsid w:val="00D9274E"/>
    <w:rsid w:val="00D95152"/>
    <w:rsid w:val="00D97D97"/>
    <w:rsid w:val="00DA05FF"/>
    <w:rsid w:val="00DA0815"/>
    <w:rsid w:val="00DA1931"/>
    <w:rsid w:val="00DA203D"/>
    <w:rsid w:val="00DA266B"/>
    <w:rsid w:val="00DA500A"/>
    <w:rsid w:val="00DA6786"/>
    <w:rsid w:val="00DA74B1"/>
    <w:rsid w:val="00DA75BB"/>
    <w:rsid w:val="00DA76B0"/>
    <w:rsid w:val="00DB0258"/>
    <w:rsid w:val="00DB0BEE"/>
    <w:rsid w:val="00DB2478"/>
    <w:rsid w:val="00DB37F3"/>
    <w:rsid w:val="00DB462F"/>
    <w:rsid w:val="00DB4843"/>
    <w:rsid w:val="00DB50F5"/>
    <w:rsid w:val="00DB50FE"/>
    <w:rsid w:val="00DB5C87"/>
    <w:rsid w:val="00DB6F6A"/>
    <w:rsid w:val="00DB7149"/>
    <w:rsid w:val="00DB74D1"/>
    <w:rsid w:val="00DC1156"/>
    <w:rsid w:val="00DC1443"/>
    <w:rsid w:val="00DC1A33"/>
    <w:rsid w:val="00DC1CF8"/>
    <w:rsid w:val="00DC1EC7"/>
    <w:rsid w:val="00DC1FD2"/>
    <w:rsid w:val="00DC2809"/>
    <w:rsid w:val="00DC340E"/>
    <w:rsid w:val="00DC3FE8"/>
    <w:rsid w:val="00DC5176"/>
    <w:rsid w:val="00DC566A"/>
    <w:rsid w:val="00DC586C"/>
    <w:rsid w:val="00DC6CCB"/>
    <w:rsid w:val="00DD05B1"/>
    <w:rsid w:val="00DD0F26"/>
    <w:rsid w:val="00DD1DB9"/>
    <w:rsid w:val="00DD39E9"/>
    <w:rsid w:val="00DD46C3"/>
    <w:rsid w:val="00DD496A"/>
    <w:rsid w:val="00DD4C5E"/>
    <w:rsid w:val="00DD4F04"/>
    <w:rsid w:val="00DD66E7"/>
    <w:rsid w:val="00DD7034"/>
    <w:rsid w:val="00DE02EC"/>
    <w:rsid w:val="00DE0783"/>
    <w:rsid w:val="00DE2274"/>
    <w:rsid w:val="00DE38F8"/>
    <w:rsid w:val="00DE484A"/>
    <w:rsid w:val="00DE5575"/>
    <w:rsid w:val="00DE5C5B"/>
    <w:rsid w:val="00DE7776"/>
    <w:rsid w:val="00DE787B"/>
    <w:rsid w:val="00DE7EF3"/>
    <w:rsid w:val="00DF001A"/>
    <w:rsid w:val="00DF03C6"/>
    <w:rsid w:val="00DF065E"/>
    <w:rsid w:val="00DF09B4"/>
    <w:rsid w:val="00DF1EE1"/>
    <w:rsid w:val="00DF27C8"/>
    <w:rsid w:val="00DF3463"/>
    <w:rsid w:val="00DF34AC"/>
    <w:rsid w:val="00DF3905"/>
    <w:rsid w:val="00DF3B6C"/>
    <w:rsid w:val="00DF4679"/>
    <w:rsid w:val="00DF47DF"/>
    <w:rsid w:val="00DF6AAF"/>
    <w:rsid w:val="00E0060F"/>
    <w:rsid w:val="00E01F15"/>
    <w:rsid w:val="00E023F1"/>
    <w:rsid w:val="00E10CC5"/>
    <w:rsid w:val="00E11167"/>
    <w:rsid w:val="00E113F4"/>
    <w:rsid w:val="00E12A42"/>
    <w:rsid w:val="00E12CCC"/>
    <w:rsid w:val="00E12FF1"/>
    <w:rsid w:val="00E13233"/>
    <w:rsid w:val="00E14399"/>
    <w:rsid w:val="00E14757"/>
    <w:rsid w:val="00E14C9E"/>
    <w:rsid w:val="00E1519F"/>
    <w:rsid w:val="00E15DD3"/>
    <w:rsid w:val="00E16A4F"/>
    <w:rsid w:val="00E20828"/>
    <w:rsid w:val="00E20B1A"/>
    <w:rsid w:val="00E211D1"/>
    <w:rsid w:val="00E211ED"/>
    <w:rsid w:val="00E22FAA"/>
    <w:rsid w:val="00E237D2"/>
    <w:rsid w:val="00E23F0A"/>
    <w:rsid w:val="00E24BB1"/>
    <w:rsid w:val="00E25730"/>
    <w:rsid w:val="00E25CF3"/>
    <w:rsid w:val="00E316A6"/>
    <w:rsid w:val="00E3192C"/>
    <w:rsid w:val="00E3232D"/>
    <w:rsid w:val="00E337F0"/>
    <w:rsid w:val="00E33962"/>
    <w:rsid w:val="00E33E7C"/>
    <w:rsid w:val="00E35A32"/>
    <w:rsid w:val="00E35C43"/>
    <w:rsid w:val="00E4124C"/>
    <w:rsid w:val="00E421C8"/>
    <w:rsid w:val="00E430C2"/>
    <w:rsid w:val="00E435F4"/>
    <w:rsid w:val="00E43CA7"/>
    <w:rsid w:val="00E44FEA"/>
    <w:rsid w:val="00E4535C"/>
    <w:rsid w:val="00E4570F"/>
    <w:rsid w:val="00E47AF1"/>
    <w:rsid w:val="00E51AA8"/>
    <w:rsid w:val="00E51CBB"/>
    <w:rsid w:val="00E51D22"/>
    <w:rsid w:val="00E52105"/>
    <w:rsid w:val="00E52C04"/>
    <w:rsid w:val="00E55579"/>
    <w:rsid w:val="00E55FBD"/>
    <w:rsid w:val="00E5685D"/>
    <w:rsid w:val="00E6051C"/>
    <w:rsid w:val="00E60CA3"/>
    <w:rsid w:val="00E61205"/>
    <w:rsid w:val="00E62256"/>
    <w:rsid w:val="00E623A3"/>
    <w:rsid w:val="00E64411"/>
    <w:rsid w:val="00E6473B"/>
    <w:rsid w:val="00E64F12"/>
    <w:rsid w:val="00E65A6A"/>
    <w:rsid w:val="00E666B2"/>
    <w:rsid w:val="00E66BDF"/>
    <w:rsid w:val="00E72898"/>
    <w:rsid w:val="00E73565"/>
    <w:rsid w:val="00E73BF3"/>
    <w:rsid w:val="00E757BA"/>
    <w:rsid w:val="00E75BF8"/>
    <w:rsid w:val="00E7681C"/>
    <w:rsid w:val="00E77927"/>
    <w:rsid w:val="00E807C1"/>
    <w:rsid w:val="00E80E05"/>
    <w:rsid w:val="00E812D7"/>
    <w:rsid w:val="00E818CB"/>
    <w:rsid w:val="00E8194B"/>
    <w:rsid w:val="00E81BF2"/>
    <w:rsid w:val="00E82970"/>
    <w:rsid w:val="00E840CA"/>
    <w:rsid w:val="00E85FEF"/>
    <w:rsid w:val="00E86213"/>
    <w:rsid w:val="00E87829"/>
    <w:rsid w:val="00E91044"/>
    <w:rsid w:val="00E91598"/>
    <w:rsid w:val="00E9398A"/>
    <w:rsid w:val="00E93BD0"/>
    <w:rsid w:val="00E93C1A"/>
    <w:rsid w:val="00E93C44"/>
    <w:rsid w:val="00E93EC4"/>
    <w:rsid w:val="00E974E2"/>
    <w:rsid w:val="00E9757F"/>
    <w:rsid w:val="00E9785A"/>
    <w:rsid w:val="00E97906"/>
    <w:rsid w:val="00E979EB"/>
    <w:rsid w:val="00EA0274"/>
    <w:rsid w:val="00EA12A1"/>
    <w:rsid w:val="00EA1C46"/>
    <w:rsid w:val="00EA340B"/>
    <w:rsid w:val="00EA4000"/>
    <w:rsid w:val="00EA4F00"/>
    <w:rsid w:val="00EB068F"/>
    <w:rsid w:val="00EB0924"/>
    <w:rsid w:val="00EB3413"/>
    <w:rsid w:val="00EB45AF"/>
    <w:rsid w:val="00EB5E6D"/>
    <w:rsid w:val="00EB5EFC"/>
    <w:rsid w:val="00EB6939"/>
    <w:rsid w:val="00EC051E"/>
    <w:rsid w:val="00EC0D39"/>
    <w:rsid w:val="00EC187C"/>
    <w:rsid w:val="00EC1F20"/>
    <w:rsid w:val="00EC2735"/>
    <w:rsid w:val="00EC30CA"/>
    <w:rsid w:val="00EC3510"/>
    <w:rsid w:val="00EC38BA"/>
    <w:rsid w:val="00EC4273"/>
    <w:rsid w:val="00EC4608"/>
    <w:rsid w:val="00EC46F3"/>
    <w:rsid w:val="00EC5205"/>
    <w:rsid w:val="00EC648D"/>
    <w:rsid w:val="00EC79C4"/>
    <w:rsid w:val="00ED08F8"/>
    <w:rsid w:val="00ED15C2"/>
    <w:rsid w:val="00ED3169"/>
    <w:rsid w:val="00ED53AC"/>
    <w:rsid w:val="00ED5E12"/>
    <w:rsid w:val="00ED6D94"/>
    <w:rsid w:val="00ED6E7B"/>
    <w:rsid w:val="00ED73F9"/>
    <w:rsid w:val="00ED7714"/>
    <w:rsid w:val="00EE00A1"/>
    <w:rsid w:val="00EE010A"/>
    <w:rsid w:val="00EE0424"/>
    <w:rsid w:val="00EE32EB"/>
    <w:rsid w:val="00EE402A"/>
    <w:rsid w:val="00EE4864"/>
    <w:rsid w:val="00EE4C07"/>
    <w:rsid w:val="00EE4FA4"/>
    <w:rsid w:val="00EE51F8"/>
    <w:rsid w:val="00EE5465"/>
    <w:rsid w:val="00EE780D"/>
    <w:rsid w:val="00EF03E4"/>
    <w:rsid w:val="00EF05EF"/>
    <w:rsid w:val="00EF06CB"/>
    <w:rsid w:val="00EF2803"/>
    <w:rsid w:val="00EF3493"/>
    <w:rsid w:val="00EF44AD"/>
    <w:rsid w:val="00EF6EAC"/>
    <w:rsid w:val="00EF7064"/>
    <w:rsid w:val="00F00064"/>
    <w:rsid w:val="00F00F6E"/>
    <w:rsid w:val="00F0275C"/>
    <w:rsid w:val="00F03ED7"/>
    <w:rsid w:val="00F04426"/>
    <w:rsid w:val="00F04F0B"/>
    <w:rsid w:val="00F0595A"/>
    <w:rsid w:val="00F060A2"/>
    <w:rsid w:val="00F06CD2"/>
    <w:rsid w:val="00F0745F"/>
    <w:rsid w:val="00F10F20"/>
    <w:rsid w:val="00F115DF"/>
    <w:rsid w:val="00F11921"/>
    <w:rsid w:val="00F1192C"/>
    <w:rsid w:val="00F11DBC"/>
    <w:rsid w:val="00F150F2"/>
    <w:rsid w:val="00F151FF"/>
    <w:rsid w:val="00F1778A"/>
    <w:rsid w:val="00F17C9B"/>
    <w:rsid w:val="00F2084D"/>
    <w:rsid w:val="00F21370"/>
    <w:rsid w:val="00F22A64"/>
    <w:rsid w:val="00F231A1"/>
    <w:rsid w:val="00F264D3"/>
    <w:rsid w:val="00F2722C"/>
    <w:rsid w:val="00F274AC"/>
    <w:rsid w:val="00F27AEE"/>
    <w:rsid w:val="00F306F0"/>
    <w:rsid w:val="00F316CA"/>
    <w:rsid w:val="00F3260D"/>
    <w:rsid w:val="00F32D4F"/>
    <w:rsid w:val="00F32F87"/>
    <w:rsid w:val="00F3316D"/>
    <w:rsid w:val="00F33455"/>
    <w:rsid w:val="00F33784"/>
    <w:rsid w:val="00F3397A"/>
    <w:rsid w:val="00F34559"/>
    <w:rsid w:val="00F35584"/>
    <w:rsid w:val="00F35CF2"/>
    <w:rsid w:val="00F371FA"/>
    <w:rsid w:val="00F40A5C"/>
    <w:rsid w:val="00F421F3"/>
    <w:rsid w:val="00F42838"/>
    <w:rsid w:val="00F4348F"/>
    <w:rsid w:val="00F43AD6"/>
    <w:rsid w:val="00F43C09"/>
    <w:rsid w:val="00F43CC6"/>
    <w:rsid w:val="00F43D64"/>
    <w:rsid w:val="00F451F1"/>
    <w:rsid w:val="00F4614F"/>
    <w:rsid w:val="00F46FB2"/>
    <w:rsid w:val="00F4738E"/>
    <w:rsid w:val="00F47AD1"/>
    <w:rsid w:val="00F47CD4"/>
    <w:rsid w:val="00F502F4"/>
    <w:rsid w:val="00F5334B"/>
    <w:rsid w:val="00F5393F"/>
    <w:rsid w:val="00F54F03"/>
    <w:rsid w:val="00F56100"/>
    <w:rsid w:val="00F56FE5"/>
    <w:rsid w:val="00F62DD0"/>
    <w:rsid w:val="00F63913"/>
    <w:rsid w:val="00F6531F"/>
    <w:rsid w:val="00F6623D"/>
    <w:rsid w:val="00F662FF"/>
    <w:rsid w:val="00F669EB"/>
    <w:rsid w:val="00F678DA"/>
    <w:rsid w:val="00F67980"/>
    <w:rsid w:val="00F7094F"/>
    <w:rsid w:val="00F72606"/>
    <w:rsid w:val="00F73B29"/>
    <w:rsid w:val="00F76D71"/>
    <w:rsid w:val="00F77723"/>
    <w:rsid w:val="00F80C52"/>
    <w:rsid w:val="00F80FFF"/>
    <w:rsid w:val="00F828AB"/>
    <w:rsid w:val="00F828BE"/>
    <w:rsid w:val="00F82997"/>
    <w:rsid w:val="00F837A6"/>
    <w:rsid w:val="00F84A20"/>
    <w:rsid w:val="00F85CB6"/>
    <w:rsid w:val="00F86B25"/>
    <w:rsid w:val="00F90ABF"/>
    <w:rsid w:val="00F91300"/>
    <w:rsid w:val="00F92A2D"/>
    <w:rsid w:val="00F930C7"/>
    <w:rsid w:val="00F9379E"/>
    <w:rsid w:val="00F9584A"/>
    <w:rsid w:val="00FA0EA1"/>
    <w:rsid w:val="00FA1F86"/>
    <w:rsid w:val="00FA5929"/>
    <w:rsid w:val="00FB0303"/>
    <w:rsid w:val="00FB1AB8"/>
    <w:rsid w:val="00FB24F9"/>
    <w:rsid w:val="00FB2C5F"/>
    <w:rsid w:val="00FB398A"/>
    <w:rsid w:val="00FB50E0"/>
    <w:rsid w:val="00FB6646"/>
    <w:rsid w:val="00FB6B16"/>
    <w:rsid w:val="00FB6CBD"/>
    <w:rsid w:val="00FB6FEE"/>
    <w:rsid w:val="00FC012A"/>
    <w:rsid w:val="00FC154D"/>
    <w:rsid w:val="00FC18C0"/>
    <w:rsid w:val="00FC219D"/>
    <w:rsid w:val="00FC3CD0"/>
    <w:rsid w:val="00FC41D6"/>
    <w:rsid w:val="00FC51B3"/>
    <w:rsid w:val="00FC56A9"/>
    <w:rsid w:val="00FC604D"/>
    <w:rsid w:val="00FC6451"/>
    <w:rsid w:val="00FC6BFE"/>
    <w:rsid w:val="00FC6C48"/>
    <w:rsid w:val="00FD0C84"/>
    <w:rsid w:val="00FD2003"/>
    <w:rsid w:val="00FD261E"/>
    <w:rsid w:val="00FD2D5C"/>
    <w:rsid w:val="00FD428C"/>
    <w:rsid w:val="00FD68F3"/>
    <w:rsid w:val="00FD6E51"/>
    <w:rsid w:val="00FE0BDC"/>
    <w:rsid w:val="00FE2D1E"/>
    <w:rsid w:val="00FE3420"/>
    <w:rsid w:val="00FE37E9"/>
    <w:rsid w:val="00FE3BEA"/>
    <w:rsid w:val="00FE4395"/>
    <w:rsid w:val="00FE49C4"/>
    <w:rsid w:val="00FE6348"/>
    <w:rsid w:val="00FE6A09"/>
    <w:rsid w:val="00FE7FF6"/>
    <w:rsid w:val="00FF0422"/>
    <w:rsid w:val="00FF0579"/>
    <w:rsid w:val="00FF0AA7"/>
    <w:rsid w:val="00FF13DB"/>
    <w:rsid w:val="00FF3790"/>
    <w:rsid w:val="00FF413C"/>
    <w:rsid w:val="00FF6131"/>
    <w:rsid w:val="00FF6AC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75FB7948"/>
  <w15:docId w15:val="{167DF0DA-8383-4FB6-BA57-947F2F6A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FC5"/>
  </w:style>
  <w:style w:type="paragraph" w:styleId="Ttol1">
    <w:name w:val="heading 1"/>
    <w:basedOn w:val="Normal"/>
    <w:next w:val="Normal"/>
    <w:qFormat/>
    <w:rsid w:val="00051FC5"/>
    <w:pPr>
      <w:keepNext/>
      <w:shd w:val="pct15" w:color="auto" w:fill="auto"/>
      <w:jc w:val="both"/>
      <w:outlineLvl w:val="0"/>
    </w:pPr>
    <w:rPr>
      <w:i/>
      <w:color w:val="008080"/>
      <w:sz w:val="16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3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10C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  <w:outlineLvl w:val="3"/>
    </w:pPr>
    <w:rPr>
      <w:b/>
    </w:rPr>
  </w:style>
  <w:style w:type="paragraph" w:styleId="Ttol5">
    <w:name w:val="heading 5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rFonts w:ascii="Arial" w:hAnsi="Arial"/>
      <w:b/>
      <w:sz w:val="28"/>
    </w:rPr>
  </w:style>
  <w:style w:type="paragraph" w:styleId="Ttol6">
    <w:name w:val="heading 6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5"/>
    </w:pPr>
    <w:rPr>
      <w:b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5334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s8">
    <w:name w:val="Pas8"/>
    <w:basedOn w:val="Normal"/>
    <w:rsid w:val="00051FC5"/>
    <w:pPr>
      <w:jc w:val="both"/>
    </w:pPr>
    <w:rPr>
      <w:rFonts w:ascii="Swiss" w:hAnsi="Swiss"/>
      <w:sz w:val="16"/>
    </w:rPr>
  </w:style>
  <w:style w:type="paragraph" w:styleId="Textdecomentari">
    <w:name w:val="annotation text"/>
    <w:basedOn w:val="Normal"/>
    <w:link w:val="TextdecomentariCar"/>
    <w:uiPriority w:val="99"/>
    <w:rsid w:val="00051FC5"/>
    <w:pPr>
      <w:jc w:val="both"/>
    </w:pPr>
    <w:rPr>
      <w:rFonts w:ascii="Dutch" w:hAnsi="Dutch"/>
    </w:rPr>
  </w:style>
  <w:style w:type="paragraph" w:styleId="Textindependent3">
    <w:name w:val="Body Text 3"/>
    <w:basedOn w:val="Normal"/>
    <w:link w:val="Textindependent3Car"/>
    <w:semiHidden/>
    <w:rsid w:val="00051FC5"/>
    <w:pPr>
      <w:ind w:right="-2"/>
      <w:jc w:val="both"/>
    </w:pPr>
  </w:style>
  <w:style w:type="paragraph" w:styleId="Ttol">
    <w:name w:val="Title"/>
    <w:basedOn w:val="Normal"/>
    <w:link w:val="TtolCar"/>
    <w:qFormat/>
    <w:rsid w:val="00051FC5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i/>
      <w:sz w:val="30"/>
    </w:rPr>
  </w:style>
  <w:style w:type="paragraph" w:styleId="Textindependent2">
    <w:name w:val="Body Text 2"/>
    <w:basedOn w:val="Normal"/>
    <w:link w:val="Textindependent2Car"/>
    <w:semiHidden/>
    <w:rsid w:val="00051FC5"/>
    <w:pPr>
      <w:tabs>
        <w:tab w:val="left" w:pos="4678"/>
        <w:tab w:val="left" w:pos="5245"/>
      </w:tabs>
      <w:jc w:val="both"/>
    </w:pPr>
    <w:rPr>
      <w:rFonts w:ascii="Arial" w:hAnsi="Arial"/>
      <w:sz w:val="24"/>
    </w:rPr>
  </w:style>
  <w:style w:type="paragraph" w:customStyle="1" w:styleId="Textindependent21">
    <w:name w:val="Text independent 21"/>
    <w:basedOn w:val="Normal"/>
    <w:rsid w:val="00051FC5"/>
    <w:pPr>
      <w:shd w:val="clear" w:color="auto" w:fill="C0C0C0"/>
      <w:tabs>
        <w:tab w:val="left" w:pos="4678"/>
        <w:tab w:val="left" w:pos="5245"/>
      </w:tabs>
      <w:ind w:left="170"/>
      <w:jc w:val="both"/>
    </w:pPr>
  </w:style>
  <w:style w:type="paragraph" w:styleId="ndex1">
    <w:name w:val="index 1"/>
    <w:basedOn w:val="Normal"/>
    <w:next w:val="Normal"/>
    <w:autoRedefine/>
    <w:semiHidden/>
    <w:rsid w:val="00051FC5"/>
    <w:pPr>
      <w:jc w:val="both"/>
    </w:pPr>
  </w:style>
  <w:style w:type="paragraph" w:styleId="Sagniadetextindependent3">
    <w:name w:val="Body Text Indent 3"/>
    <w:basedOn w:val="Normal"/>
    <w:semiHidden/>
    <w:rsid w:val="00051FC5"/>
    <w:pPr>
      <w:tabs>
        <w:tab w:val="left" w:pos="4678"/>
        <w:tab w:val="left" w:pos="5245"/>
      </w:tabs>
      <w:ind w:left="170"/>
      <w:jc w:val="both"/>
    </w:pPr>
  </w:style>
  <w:style w:type="paragraph" w:styleId="Capalera">
    <w:name w:val="header"/>
    <w:basedOn w:val="Normal"/>
    <w:link w:val="CapaleraCar"/>
    <w:rsid w:val="00051FC5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rsid w:val="00051FC5"/>
    <w:pPr>
      <w:shd w:val="clear" w:color="auto" w:fill="C0C0C0"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</w:pPr>
    <w:rPr>
      <w:sz w:val="24"/>
    </w:rPr>
  </w:style>
  <w:style w:type="paragraph" w:styleId="Sagniadetextindependent">
    <w:name w:val="Body Text Indent"/>
    <w:basedOn w:val="Normal"/>
    <w:semiHidden/>
    <w:rsid w:val="00051FC5"/>
    <w:pPr>
      <w:ind w:left="284"/>
      <w:jc w:val="both"/>
    </w:pPr>
  </w:style>
  <w:style w:type="paragraph" w:customStyle="1" w:styleId="Textindependent31">
    <w:name w:val="Text independent 31"/>
    <w:basedOn w:val="Normal"/>
    <w:rsid w:val="00051FC5"/>
    <w:pPr>
      <w:ind w:right="72"/>
      <w:jc w:val="both"/>
    </w:pPr>
  </w:style>
  <w:style w:type="paragraph" w:customStyle="1" w:styleId="Sagniadetextindependent31">
    <w:name w:val="Sagnia de text independent 31"/>
    <w:basedOn w:val="Normal"/>
    <w:rsid w:val="00051FC5"/>
    <w:pPr>
      <w:tabs>
        <w:tab w:val="left" w:pos="4678"/>
        <w:tab w:val="left" w:pos="5245"/>
      </w:tabs>
      <w:ind w:left="170"/>
      <w:jc w:val="both"/>
    </w:pPr>
    <w:rPr>
      <w:b/>
    </w:rPr>
  </w:style>
  <w:style w:type="character" w:styleId="Nmerodepgina">
    <w:name w:val="page number"/>
    <w:basedOn w:val="Lletraperdefectedelpargraf"/>
    <w:semiHidden/>
    <w:rsid w:val="00051FC5"/>
  </w:style>
  <w:style w:type="paragraph" w:styleId="Peu">
    <w:name w:val="footer"/>
    <w:basedOn w:val="Normal"/>
    <w:link w:val="PeuCar"/>
    <w:uiPriority w:val="99"/>
    <w:rsid w:val="00051FC5"/>
    <w:pPr>
      <w:tabs>
        <w:tab w:val="center" w:pos="4252"/>
        <w:tab w:val="right" w:pos="8504"/>
      </w:tabs>
    </w:pPr>
  </w:style>
  <w:style w:type="character" w:customStyle="1" w:styleId="Ttol9Car">
    <w:name w:val="Títol 9 Car"/>
    <w:basedOn w:val="Lletraperdefectedelpargraf"/>
    <w:link w:val="Ttol9"/>
    <w:uiPriority w:val="9"/>
    <w:semiHidden/>
    <w:rsid w:val="00F5334B"/>
    <w:rPr>
      <w:rFonts w:ascii="Cambria" w:eastAsia="Times New Roman" w:hAnsi="Cambria" w:cs="Times New Roman"/>
      <w:sz w:val="22"/>
      <w:szCs w:val="22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3A1E6D"/>
  </w:style>
  <w:style w:type="character" w:customStyle="1" w:styleId="Textindependent2Car">
    <w:name w:val="Text independent 2 Car"/>
    <w:basedOn w:val="Lletraperdefectedelpargraf"/>
    <w:link w:val="Textindependent2"/>
    <w:semiHidden/>
    <w:rsid w:val="003A1E6D"/>
    <w:rPr>
      <w:rFonts w:ascii="Arial" w:hAnsi="Arial"/>
      <w:sz w:val="24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10C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lista">
    <w:name w:val="List"/>
    <w:basedOn w:val="Normal"/>
    <w:semiHidden/>
    <w:rsid w:val="00010C34"/>
    <w:pPr>
      <w:ind w:left="283" w:hanging="283"/>
    </w:pPr>
  </w:style>
  <w:style w:type="character" w:customStyle="1" w:styleId="Ttol2Car">
    <w:name w:val="Títol 2 Car"/>
    <w:basedOn w:val="Lletraperdefectedelpargraf"/>
    <w:link w:val="Ttol2"/>
    <w:uiPriority w:val="9"/>
    <w:semiHidden/>
    <w:rsid w:val="00DF3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listaambpics">
    <w:name w:val="List Bullet"/>
    <w:basedOn w:val="Normal"/>
    <w:autoRedefine/>
    <w:semiHidden/>
    <w:rsid w:val="00F264D3"/>
    <w:pPr>
      <w:ind w:right="-2"/>
    </w:pPr>
    <w:rPr>
      <w:rFonts w:ascii="Arial" w:hAnsi="Arial" w:cs="Arial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EF05EF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EF05EF"/>
  </w:style>
  <w:style w:type="paragraph" w:customStyle="1" w:styleId="Textindependent22">
    <w:name w:val="Text independent 22"/>
    <w:basedOn w:val="Normal"/>
    <w:rsid w:val="00B10696"/>
    <w:pPr>
      <w:shd w:val="clear" w:color="auto" w:fill="C0C0C0"/>
      <w:tabs>
        <w:tab w:val="left" w:pos="4678"/>
        <w:tab w:val="left" w:pos="5245"/>
      </w:tabs>
      <w:ind w:left="170"/>
      <w:jc w:val="both"/>
    </w:pPr>
  </w:style>
  <w:style w:type="paragraph" w:customStyle="1" w:styleId="Sagniadetextindependent32">
    <w:name w:val="Sagnia de text independent 32"/>
    <w:basedOn w:val="Normal"/>
    <w:rsid w:val="0094023B"/>
    <w:pPr>
      <w:tabs>
        <w:tab w:val="left" w:pos="4678"/>
        <w:tab w:val="left" w:pos="5245"/>
      </w:tabs>
      <w:ind w:left="170"/>
      <w:jc w:val="both"/>
    </w:pPr>
  </w:style>
  <w:style w:type="paragraph" w:styleId="Pargrafdellista">
    <w:name w:val="List Paragraph"/>
    <w:basedOn w:val="Normal"/>
    <w:link w:val="PargrafdellistaCar"/>
    <w:uiPriority w:val="34"/>
    <w:qFormat/>
    <w:rsid w:val="007406DE"/>
    <w:pPr>
      <w:ind w:left="720"/>
      <w:contextualSpacing/>
    </w:pPr>
  </w:style>
  <w:style w:type="table" w:styleId="Taulaambquadrcula">
    <w:name w:val="Table Grid"/>
    <w:basedOn w:val="Taulanormal"/>
    <w:rsid w:val="002A4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agniadetextindependent33">
    <w:name w:val="Sagnia de text independent 33"/>
    <w:basedOn w:val="Normal"/>
    <w:rsid w:val="00063255"/>
    <w:pPr>
      <w:tabs>
        <w:tab w:val="left" w:pos="4678"/>
        <w:tab w:val="left" w:pos="5245"/>
      </w:tabs>
      <w:ind w:left="170"/>
      <w:jc w:val="both"/>
    </w:pPr>
  </w:style>
  <w:style w:type="character" w:customStyle="1" w:styleId="PeuCar">
    <w:name w:val="Peu Car"/>
    <w:basedOn w:val="Lletraperdefectedelpargraf"/>
    <w:link w:val="Peu"/>
    <w:uiPriority w:val="99"/>
    <w:rsid w:val="00B8420F"/>
  </w:style>
  <w:style w:type="character" w:styleId="Enlla">
    <w:name w:val="Hyperlink"/>
    <w:basedOn w:val="Lletraperdefectedelpargraf"/>
    <w:uiPriority w:val="99"/>
    <w:unhideWhenUsed/>
    <w:rsid w:val="006138B6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F601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601C"/>
    <w:rPr>
      <w:rFonts w:ascii="Tahoma" w:hAnsi="Tahoma" w:cs="Tahoma"/>
      <w:sz w:val="16"/>
      <w:szCs w:val="16"/>
    </w:rPr>
  </w:style>
  <w:style w:type="character" w:customStyle="1" w:styleId="CapaleraCar">
    <w:name w:val="Capçalera Car"/>
    <w:basedOn w:val="Lletraperdefectedelpargraf"/>
    <w:link w:val="Capalera"/>
    <w:rsid w:val="00552B59"/>
  </w:style>
  <w:style w:type="paragraph" w:customStyle="1" w:styleId="Textindependent24">
    <w:name w:val="Text independent 24"/>
    <w:basedOn w:val="Normal"/>
    <w:rsid w:val="003C5E66"/>
    <w:pPr>
      <w:tabs>
        <w:tab w:val="left" w:pos="4963"/>
      </w:tabs>
      <w:ind w:right="170"/>
      <w:jc w:val="both"/>
    </w:pPr>
  </w:style>
  <w:style w:type="character" w:styleId="Textdelcontenidor">
    <w:name w:val="Placeholder Text"/>
    <w:basedOn w:val="Lletraperdefectedelpargraf"/>
    <w:uiPriority w:val="99"/>
    <w:semiHidden/>
    <w:rsid w:val="00370905"/>
    <w:rPr>
      <w:color w:val="80808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46F7F"/>
    <w:rPr>
      <w:rFonts w:ascii="Dutch" w:hAnsi="Dutch"/>
    </w:rPr>
  </w:style>
  <w:style w:type="paragraph" w:customStyle="1" w:styleId="Pa27">
    <w:name w:val="Pa27"/>
    <w:basedOn w:val="Normal"/>
    <w:next w:val="Normal"/>
    <w:uiPriority w:val="99"/>
    <w:rsid w:val="00EC1F20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tolCar">
    <w:name w:val="Títol Car"/>
    <w:basedOn w:val="Lletraperdefectedelpargraf"/>
    <w:link w:val="Ttol"/>
    <w:rsid w:val="001C24B3"/>
    <w:rPr>
      <w:b/>
      <w:i/>
      <w:sz w:val="30"/>
    </w:rPr>
  </w:style>
  <w:style w:type="paragraph" w:styleId="Senseespaiat">
    <w:name w:val="No Spacing"/>
    <w:uiPriority w:val="1"/>
    <w:qFormat/>
    <w:rsid w:val="001C24B3"/>
    <w:rPr>
      <w:rFonts w:ascii="Arial" w:eastAsiaTheme="minorHAnsi" w:hAnsi="Arial" w:cstheme="minorBidi"/>
      <w:szCs w:val="22"/>
      <w:lang w:eastAsia="en-U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1C24B3"/>
    <w:pPr>
      <w:jc w:val="both"/>
    </w:pPr>
    <w:rPr>
      <w:rFonts w:ascii="Arial" w:hAnsi="Arial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1C24B3"/>
    <w:rPr>
      <w:rFonts w:ascii="Arial" w:hAnsi="Arial"/>
    </w:rPr>
  </w:style>
  <w:style w:type="character" w:styleId="Refernciadenotaapeudepgina">
    <w:name w:val="footnote reference"/>
    <w:basedOn w:val="Lletraperdefectedelpargraf"/>
    <w:unhideWhenUsed/>
    <w:rsid w:val="001C24B3"/>
    <w:rPr>
      <w:vertAlign w:val="superscript"/>
    </w:rPr>
  </w:style>
  <w:style w:type="character" w:styleId="mfasi">
    <w:name w:val="Emphasis"/>
    <w:basedOn w:val="Lletraperdefectedelpargraf"/>
    <w:uiPriority w:val="20"/>
    <w:qFormat/>
    <w:rsid w:val="0079702C"/>
    <w:rPr>
      <w:i/>
      <w:iCs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1A4891"/>
  </w:style>
  <w:style w:type="character" w:styleId="Enllavisitat">
    <w:name w:val="FollowedHyperlink"/>
    <w:basedOn w:val="Lletraperdefectedelpargraf"/>
    <w:uiPriority w:val="99"/>
    <w:semiHidden/>
    <w:unhideWhenUsed/>
    <w:rsid w:val="000B66FB"/>
    <w:rPr>
      <w:color w:val="800080" w:themeColor="followedHyperlink"/>
      <w:u w:val="single"/>
    </w:rPr>
  </w:style>
  <w:style w:type="paragraph" w:customStyle="1" w:styleId="Default">
    <w:name w:val="Default"/>
    <w:rsid w:val="006316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styleId="NormalWeb">
    <w:name w:val="Normal (Web)"/>
    <w:basedOn w:val="Normal"/>
    <w:uiPriority w:val="99"/>
    <w:unhideWhenUsed/>
    <w:rsid w:val="00DE02EC"/>
    <w:rPr>
      <w:rFonts w:eastAsiaTheme="minorHAnsi"/>
      <w:sz w:val="24"/>
      <w:szCs w:val="24"/>
    </w:rPr>
  </w:style>
  <w:style w:type="paragraph" w:customStyle="1" w:styleId="default0">
    <w:name w:val="default"/>
    <w:basedOn w:val="Normal"/>
    <w:rsid w:val="00FF13DB"/>
    <w:rPr>
      <w:color w:val="000000"/>
      <w:sz w:val="24"/>
      <w:szCs w:val="24"/>
    </w:rPr>
  </w:style>
  <w:style w:type="paragraph" w:styleId="Revisi">
    <w:name w:val="Revision"/>
    <w:hidden/>
    <w:uiPriority w:val="99"/>
    <w:semiHidden/>
    <w:rsid w:val="004A4C42"/>
  </w:style>
  <w:style w:type="character" w:customStyle="1" w:styleId="FootnoteCharacters">
    <w:name w:val="Footnote Characters"/>
    <w:rsid w:val="00B8353D"/>
  </w:style>
  <w:style w:type="paragraph" w:customStyle="1" w:styleId="TableContents">
    <w:name w:val="Table Contents"/>
    <w:basedOn w:val="Normal"/>
    <w:rsid w:val="00B8353D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bidi="ca-ES"/>
    </w:rPr>
  </w:style>
  <w:style w:type="paragraph" w:customStyle="1" w:styleId="Ttolclusula">
    <w:name w:val="Títol clàusula"/>
    <w:basedOn w:val="Normal"/>
    <w:link w:val="TtolclusulaCar"/>
    <w:qFormat/>
    <w:rsid w:val="00304801"/>
    <w:pPr>
      <w:jc w:val="both"/>
    </w:pPr>
    <w:rPr>
      <w:rFonts w:ascii="Verdana" w:hAnsi="Verdana"/>
      <w:sz w:val="32"/>
    </w:rPr>
  </w:style>
  <w:style w:type="paragraph" w:styleId="TtoldelIDC">
    <w:name w:val="TOC Heading"/>
    <w:basedOn w:val="Ttol1"/>
    <w:next w:val="Normal"/>
    <w:uiPriority w:val="39"/>
    <w:unhideWhenUsed/>
    <w:qFormat/>
    <w:rsid w:val="00947B5D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</w:rPr>
  </w:style>
  <w:style w:type="character" w:customStyle="1" w:styleId="TtolclusulaCar">
    <w:name w:val="Títol clàusula Car"/>
    <w:basedOn w:val="Lletraperdefectedelpargraf"/>
    <w:link w:val="Ttolclusula"/>
    <w:rsid w:val="00304801"/>
    <w:rPr>
      <w:rFonts w:ascii="Verdana" w:hAnsi="Verdana"/>
      <w:sz w:val="32"/>
    </w:rPr>
  </w:style>
  <w:style w:type="paragraph" w:styleId="IDC1">
    <w:name w:val="toc 1"/>
    <w:basedOn w:val="Normal"/>
    <w:next w:val="Normal"/>
    <w:autoRedefine/>
    <w:uiPriority w:val="39"/>
    <w:unhideWhenUsed/>
    <w:rsid w:val="001A0341"/>
    <w:pPr>
      <w:spacing w:after="100"/>
    </w:pPr>
    <w:rPr>
      <w:rFonts w:ascii="Verdana" w:hAnsi="Verdana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64598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45983"/>
    <w:pPr>
      <w:jc w:val="left"/>
    </w:pPr>
    <w:rPr>
      <w:rFonts w:ascii="Times New Roman" w:hAnsi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45983"/>
    <w:rPr>
      <w:rFonts w:ascii="Dutch" w:hAnsi="Dutch"/>
      <w:b/>
      <w:bCs/>
    </w:rPr>
  </w:style>
  <w:style w:type="paragraph" w:customStyle="1" w:styleId="Texto">
    <w:name w:val="Texto"/>
    <w:basedOn w:val="Normal"/>
    <w:qFormat/>
    <w:rsid w:val="00D15744"/>
    <w:pPr>
      <w:spacing w:after="240"/>
    </w:pPr>
    <w:rPr>
      <w:rFonts w:ascii="Akkurat-Light" w:eastAsiaTheme="minorEastAsia" w:hAnsi="Akkurat-Light" w:cstheme="minorBidi"/>
      <w:lang w:eastAsia="es-ES"/>
    </w:rPr>
  </w:style>
  <w:style w:type="character" w:styleId="Textennegreta">
    <w:name w:val="Strong"/>
    <w:basedOn w:val="Lletraperdefectedelpargraf"/>
    <w:uiPriority w:val="22"/>
    <w:qFormat/>
    <w:rsid w:val="004442F7"/>
    <w:rPr>
      <w:b/>
      <w:bCs/>
    </w:rPr>
  </w:style>
  <w:style w:type="paragraph" w:customStyle="1" w:styleId="Pa8">
    <w:name w:val="Pa8"/>
    <w:basedOn w:val="Default"/>
    <w:next w:val="Default"/>
    <w:uiPriority w:val="99"/>
    <w:rsid w:val="00663A4F"/>
    <w:pPr>
      <w:spacing w:line="201" w:lineRule="atLeast"/>
    </w:pPr>
    <w:rPr>
      <w:color w:val="auto"/>
    </w:rPr>
  </w:style>
  <w:style w:type="paragraph" w:customStyle="1" w:styleId="ttolclusula0">
    <w:name w:val="ttolclusula"/>
    <w:basedOn w:val="Normal"/>
    <w:rsid w:val="00D9274E"/>
    <w:pPr>
      <w:jc w:val="both"/>
    </w:pPr>
    <w:rPr>
      <w:rFonts w:ascii="Verdana" w:eastAsiaTheme="minorHAnsi" w:hAnsi="Verdana"/>
      <w:sz w:val="32"/>
      <w:szCs w:val="32"/>
    </w:rPr>
  </w:style>
  <w:style w:type="character" w:customStyle="1" w:styleId="markedcontent">
    <w:name w:val="markedcontent"/>
    <w:basedOn w:val="Lletraperdefectedelpargraf"/>
    <w:rsid w:val="0005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86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127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094">
          <w:marLeft w:val="13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6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909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0F81DD4ED6B4196BA4845EB81AA6C" ma:contentTypeVersion="6" ma:contentTypeDescription="Crea un document nou" ma:contentTypeScope="" ma:versionID="a2c43033680ec38af5465470cb258adc">
  <xsd:schema xmlns:xsd="http://www.w3.org/2001/XMLSchema" xmlns:xs="http://www.w3.org/2001/XMLSchema" xmlns:p="http://schemas.microsoft.com/office/2006/metadata/properties" xmlns:ns2="48b7af8a-05c7-48d8-a82c-c5a2a92741f8" xmlns:ns3="77b5f6e4-7f9d-4da3-8642-41d31de651cd" targetNamespace="http://schemas.microsoft.com/office/2006/metadata/properties" ma:root="true" ma:fieldsID="0b49a8c29249ce9d17091bb20833b0e0" ns2:_="" ns3:_="">
    <xsd:import namespace="48b7af8a-05c7-48d8-a82c-c5a2a92741f8"/>
    <xsd:import namespace="77b5f6e4-7f9d-4da3-8642-41d31de65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7af8a-05c7-48d8-a82c-c5a2a9274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f6e4-7f9d-4da3-8642-41d31de65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2159F3-5606-47A8-8228-16806FD22A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056DA8-035D-45B1-9F26-9A19D18CA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7af8a-05c7-48d8-a82c-c5a2a92741f8"/>
    <ds:schemaRef ds:uri="77b5f6e4-7f9d-4da3-8642-41d31de65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CC560-83F7-401D-AB6D-C0DB91A215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0C099-AB5D-456E-8937-62633758B3D8}">
  <ds:schemaRefs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77b5f6e4-7f9d-4da3-8642-41d31de651cd"/>
    <ds:schemaRef ds:uri="http://schemas.microsoft.com/office/2006/documentManagement/types"/>
    <ds:schemaRef ds:uri="http://purl.org/dc/dcmitype/"/>
    <ds:schemaRef ds:uri="48b7af8a-05c7-48d8-a82c-c5a2a92741f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1468</Words>
  <Characters>8380</Characters>
  <Application>Microsoft Office Word</Application>
  <DocSecurity>0</DocSecurity>
  <Lines>69</Lines>
  <Paragraphs>19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PLEC DE CLÀUSULES ADMINISTRATIVES PARTICULARS</vt:lpstr>
      <vt:lpstr>PLEC DE CLÀUSULES ADMINISTRATIVES PARTICULARS</vt:lpstr>
    </vt:vector>
  </TitlesOfParts>
  <Company>Ajuntament de Barcelona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</dc:title>
  <dc:creator>Usuari de Xarxa</dc:creator>
  <cp:lastModifiedBy>Judit Socias Meya</cp:lastModifiedBy>
  <cp:revision>8</cp:revision>
  <cp:lastPrinted>2024-06-03T07:57:00Z</cp:lastPrinted>
  <dcterms:created xsi:type="dcterms:W3CDTF">2024-03-05T07:24:00Z</dcterms:created>
  <dcterms:modified xsi:type="dcterms:W3CDTF">2024-06-03T07:58:00Z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0x0101003BC0F81DD4ED6B4196BA4845EB81AA6C</vt:lpwstr>
  </property>
</Properties>
</file>