
<file path=[Content_Types].xml><?xml version="1.0" encoding="utf-8"?>
<Types xmlns="http://schemas.openxmlformats.org/package/2006/content-types">
  <Default Extension="png" ContentType="image/png"/>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042BB" w:rsidRDefault="003042BB" w:rsidP="003042BB">
      <w:pPr>
        <w:pStyle w:val="western"/>
        <w:spacing w:before="0" w:after="0" w:line="240" w:lineRule="auto"/>
        <w:ind w:left="2160" w:firstLine="720"/>
        <w:jc w:val="both"/>
        <w:rPr>
          <w:rFonts w:ascii="Calibri" w:hAnsi="Calibri" w:cs="Calibri"/>
          <w:b/>
          <w:bCs/>
          <w:sz w:val="20"/>
          <w:szCs w:val="20"/>
        </w:rPr>
      </w:pPr>
    </w:p>
    <w:p w:rsidR="003042BB" w:rsidRDefault="003042BB" w:rsidP="003042BB">
      <w:pPr>
        <w:pStyle w:val="western"/>
        <w:spacing w:before="0" w:after="0" w:line="240" w:lineRule="auto"/>
        <w:ind w:left="2160" w:firstLine="720"/>
        <w:jc w:val="both"/>
        <w:rPr>
          <w:rFonts w:ascii="Calibri" w:hAnsi="Calibri" w:cs="Calibri"/>
          <w:b/>
          <w:bCs/>
          <w:sz w:val="20"/>
          <w:szCs w:val="20"/>
        </w:rPr>
      </w:pPr>
    </w:p>
    <w:p w:rsidR="003042BB" w:rsidRDefault="003042BB" w:rsidP="003042BB">
      <w:pPr>
        <w:pStyle w:val="western"/>
        <w:spacing w:before="0" w:after="0" w:line="240" w:lineRule="auto"/>
        <w:ind w:left="2160" w:firstLine="720"/>
        <w:jc w:val="both"/>
        <w:rPr>
          <w:rFonts w:ascii="Calibri" w:hAnsi="Calibri" w:cs="Calibri"/>
          <w:b/>
          <w:bCs/>
          <w:sz w:val="20"/>
          <w:szCs w:val="20"/>
        </w:rPr>
      </w:pPr>
    </w:p>
    <w:p w:rsidR="003042BB" w:rsidRDefault="003042BB" w:rsidP="003042BB">
      <w:pPr>
        <w:pStyle w:val="western"/>
        <w:spacing w:before="0" w:after="0" w:line="240" w:lineRule="auto"/>
        <w:ind w:left="2160" w:firstLine="720"/>
        <w:jc w:val="both"/>
        <w:rPr>
          <w:rFonts w:ascii="Calibri" w:hAnsi="Calibri" w:cs="Calibri"/>
          <w:b/>
          <w:bCs/>
          <w:sz w:val="20"/>
          <w:szCs w:val="20"/>
        </w:rPr>
      </w:pPr>
    </w:p>
    <w:p w:rsidR="003042BB" w:rsidRDefault="003042BB" w:rsidP="003042BB">
      <w:pPr>
        <w:pStyle w:val="western"/>
        <w:spacing w:before="0" w:after="0" w:line="240" w:lineRule="auto"/>
        <w:ind w:left="2160" w:firstLine="720"/>
        <w:jc w:val="both"/>
        <w:rPr>
          <w:rFonts w:ascii="Calibri" w:hAnsi="Calibri" w:cs="Calibri"/>
          <w:b/>
          <w:bCs/>
          <w:sz w:val="20"/>
          <w:szCs w:val="20"/>
        </w:rPr>
      </w:pPr>
    </w:p>
    <w:p w:rsidR="003042BB" w:rsidRDefault="003042BB" w:rsidP="003042BB">
      <w:pPr>
        <w:pStyle w:val="western"/>
        <w:spacing w:before="0" w:after="0" w:line="240" w:lineRule="auto"/>
        <w:ind w:left="2160" w:firstLine="720"/>
        <w:jc w:val="both"/>
        <w:rPr>
          <w:rFonts w:ascii="Calibri" w:hAnsi="Calibri" w:cs="Calibri"/>
          <w:b/>
          <w:bCs/>
          <w:sz w:val="20"/>
          <w:szCs w:val="20"/>
        </w:rPr>
      </w:pPr>
    </w:p>
    <w:p w:rsidR="003042BB" w:rsidRDefault="003042BB" w:rsidP="003042BB">
      <w:pPr>
        <w:pStyle w:val="western"/>
        <w:spacing w:before="0" w:after="0" w:line="240" w:lineRule="auto"/>
        <w:ind w:left="2160" w:firstLine="720"/>
        <w:jc w:val="both"/>
        <w:rPr>
          <w:rFonts w:ascii="Calibri" w:hAnsi="Calibri" w:cs="Calibri"/>
          <w:b/>
          <w:bCs/>
          <w:sz w:val="20"/>
          <w:szCs w:val="20"/>
        </w:rPr>
      </w:pPr>
    </w:p>
    <w:p w:rsidR="003042BB" w:rsidRDefault="003042BB" w:rsidP="003042BB">
      <w:pPr>
        <w:pStyle w:val="western"/>
        <w:spacing w:before="0" w:after="0" w:line="240" w:lineRule="auto"/>
        <w:ind w:left="2160" w:firstLine="720"/>
        <w:jc w:val="both"/>
        <w:rPr>
          <w:rFonts w:ascii="Calibri" w:hAnsi="Calibri" w:cs="Calibri"/>
          <w:b/>
          <w:bCs/>
          <w:sz w:val="20"/>
          <w:szCs w:val="20"/>
        </w:rPr>
      </w:pPr>
    </w:p>
    <w:p w:rsidR="003042BB" w:rsidRDefault="003042BB" w:rsidP="003042BB">
      <w:pPr>
        <w:pStyle w:val="western"/>
        <w:spacing w:before="0" w:after="0" w:line="240" w:lineRule="auto"/>
        <w:ind w:left="2160" w:firstLine="720"/>
        <w:jc w:val="both"/>
        <w:rPr>
          <w:rFonts w:ascii="Calibri" w:hAnsi="Calibri" w:cs="Calibri"/>
          <w:b/>
          <w:bCs/>
          <w:sz w:val="20"/>
          <w:szCs w:val="20"/>
        </w:rPr>
      </w:pPr>
    </w:p>
    <w:p w:rsidR="003042BB" w:rsidRDefault="003042BB" w:rsidP="003042BB">
      <w:pPr>
        <w:pStyle w:val="western"/>
        <w:spacing w:before="0" w:after="0" w:line="240" w:lineRule="auto"/>
        <w:ind w:left="2160" w:firstLine="720"/>
        <w:jc w:val="both"/>
        <w:rPr>
          <w:rFonts w:ascii="Calibri" w:hAnsi="Calibri" w:cs="Calibri"/>
          <w:b/>
          <w:bCs/>
          <w:sz w:val="20"/>
          <w:szCs w:val="20"/>
        </w:rPr>
      </w:pPr>
    </w:p>
    <w:p w:rsidR="003042BB" w:rsidRDefault="003042BB" w:rsidP="003042BB">
      <w:pPr>
        <w:pStyle w:val="western"/>
        <w:spacing w:before="0" w:after="0" w:line="240" w:lineRule="auto"/>
        <w:ind w:left="2160" w:firstLine="720"/>
        <w:jc w:val="both"/>
        <w:rPr>
          <w:rFonts w:ascii="Calibri" w:hAnsi="Calibri" w:cs="Calibri"/>
          <w:b/>
          <w:bCs/>
          <w:sz w:val="20"/>
          <w:szCs w:val="20"/>
        </w:rPr>
      </w:pPr>
    </w:p>
    <w:p w:rsidR="003042BB" w:rsidRPr="00141612" w:rsidRDefault="003042BB" w:rsidP="003042BB">
      <w:pPr>
        <w:pStyle w:val="western"/>
        <w:spacing w:before="0" w:after="0" w:line="240" w:lineRule="auto"/>
        <w:ind w:firstLine="108"/>
        <w:rPr>
          <w:rFonts w:ascii="Calibri" w:hAnsi="Calibri" w:cs="Calibri"/>
          <w:sz w:val="20"/>
          <w:szCs w:val="20"/>
        </w:rPr>
      </w:pPr>
      <w:r w:rsidRPr="00141612">
        <w:rPr>
          <w:rFonts w:ascii="Calibri" w:hAnsi="Calibri" w:cs="Calibri"/>
          <w:b/>
          <w:bCs/>
          <w:sz w:val="20"/>
          <w:szCs w:val="20"/>
        </w:rPr>
        <w:t>ANNEXOS</w:t>
      </w:r>
    </w:p>
    <w:p w:rsidR="003042BB" w:rsidRPr="008E755B" w:rsidRDefault="003042BB" w:rsidP="003042BB">
      <w:pPr>
        <w:pStyle w:val="Ttulo1"/>
        <w:rPr>
          <w:bCs/>
          <w:iCs/>
          <w:sz w:val="20"/>
          <w:u w:val="single"/>
        </w:rPr>
      </w:pPr>
      <w:bookmarkStart w:id="0" w:name="_Toc37690855"/>
      <w:r>
        <w:rPr>
          <w:bCs/>
          <w:sz w:val="20"/>
        </w:rPr>
        <w:br w:type="page"/>
      </w:r>
      <w:bookmarkStart w:id="1" w:name="_Toc37844957"/>
      <w:r w:rsidRPr="008E755B">
        <w:rPr>
          <w:bCs/>
          <w:sz w:val="20"/>
        </w:rPr>
        <w:lastRenderedPageBreak/>
        <w:t xml:space="preserve">ANNEX 1. DECLARACIÓ RESPONSABLE </w:t>
      </w:r>
      <w:r w:rsidRPr="008E755B">
        <w:rPr>
          <w:rStyle w:val="Refdenotaalpie"/>
          <w:bCs/>
          <w:sz w:val="20"/>
        </w:rPr>
        <w:footnoteReference w:id="1"/>
      </w:r>
      <w:bookmarkEnd w:id="0"/>
      <w:bookmarkEnd w:id="1"/>
    </w:p>
    <w:p w:rsidR="003042BB" w:rsidRPr="008E755B" w:rsidRDefault="003042BB" w:rsidP="003042BB">
      <w:pPr>
        <w:pStyle w:val="western"/>
        <w:numPr>
          <w:ilvl w:val="1"/>
          <w:numId w:val="3"/>
        </w:numPr>
        <w:spacing w:before="0" w:after="0" w:line="240" w:lineRule="auto"/>
        <w:jc w:val="both"/>
        <w:rPr>
          <w:rFonts w:ascii="Calibri" w:hAnsi="Calibri" w:cs="Calibri"/>
          <w:bCs/>
          <w:iCs/>
          <w:sz w:val="20"/>
          <w:szCs w:val="20"/>
          <w:u w:val="single"/>
        </w:rPr>
      </w:pPr>
    </w:p>
    <w:p w:rsidR="003042BB" w:rsidRPr="008E755B" w:rsidRDefault="003042BB" w:rsidP="003042BB">
      <w:pPr>
        <w:pStyle w:val="western"/>
        <w:numPr>
          <w:ilvl w:val="0"/>
          <w:numId w:val="3"/>
        </w:numPr>
        <w:spacing w:before="120" w:after="0" w:line="240" w:lineRule="auto"/>
        <w:jc w:val="both"/>
        <w:rPr>
          <w:rFonts w:ascii="Calibri" w:hAnsi="Calibri" w:cs="Calibri"/>
          <w:sz w:val="20"/>
          <w:szCs w:val="20"/>
        </w:rPr>
      </w:pPr>
      <w:r w:rsidRPr="008E755B">
        <w:rPr>
          <w:rFonts w:ascii="Calibri" w:hAnsi="Calibri" w:cs="Calibri"/>
          <w:b/>
          <w:bCs/>
          <w:sz w:val="20"/>
          <w:szCs w:val="20"/>
        </w:rPr>
        <w:t>Dades de l’empresa licitadora</w:t>
      </w:r>
    </w:p>
    <w:p w:rsidR="003042BB" w:rsidRPr="008E755B" w:rsidRDefault="003042BB" w:rsidP="003042BB">
      <w:pPr>
        <w:pStyle w:val="z-Principiodelformulario"/>
        <w:rPr>
          <w:rFonts w:ascii="Calibri" w:hAnsi="Calibri" w:cs="Calibri"/>
          <w:sz w:val="20"/>
          <w:szCs w:val="20"/>
        </w:rPr>
      </w:pPr>
    </w:p>
    <w:tbl>
      <w:tblPr>
        <w:tblW w:w="0" w:type="auto"/>
        <w:tblInd w:w="55" w:type="dxa"/>
        <w:tblLayout w:type="fixed"/>
        <w:tblCellMar>
          <w:left w:w="0" w:type="dxa"/>
          <w:right w:w="0" w:type="dxa"/>
        </w:tblCellMar>
        <w:tblLook w:val="0000"/>
      </w:tblPr>
      <w:tblGrid>
        <w:gridCol w:w="1813"/>
        <w:gridCol w:w="7196"/>
      </w:tblGrid>
      <w:tr w:rsidR="003042BB" w:rsidRPr="008E755B" w:rsidTr="003042BB">
        <w:trPr>
          <w:trHeight w:val="345"/>
        </w:trPr>
        <w:tc>
          <w:tcPr>
            <w:tcW w:w="1813" w:type="dxa"/>
            <w:shd w:val="clear" w:color="auto" w:fill="auto"/>
            <w:vAlign w:val="center"/>
          </w:tcPr>
          <w:p w:rsidR="003042BB" w:rsidRPr="008E755B" w:rsidRDefault="003042BB" w:rsidP="003042BB">
            <w:pPr>
              <w:pStyle w:val="NormalWeb"/>
              <w:spacing w:before="0" w:after="0"/>
              <w:rPr>
                <w:rFonts w:ascii="Calibri" w:hAnsi="Calibri" w:cs="Calibri"/>
                <w:sz w:val="20"/>
                <w:szCs w:val="20"/>
              </w:rPr>
            </w:pPr>
            <w:r w:rsidRPr="008E755B">
              <w:rPr>
                <w:rFonts w:ascii="Calibri" w:hAnsi="Calibri" w:cs="Calibri"/>
                <w:sz w:val="20"/>
                <w:szCs w:val="20"/>
              </w:rPr>
              <w:t>Nom/Raó social:</w:t>
            </w:r>
          </w:p>
        </w:tc>
        <w:tc>
          <w:tcPr>
            <w:tcW w:w="7196" w:type="dxa"/>
            <w:shd w:val="clear" w:color="auto" w:fill="auto"/>
            <w:vAlign w:val="center"/>
          </w:tcPr>
          <w:p w:rsidR="003042BB" w:rsidRPr="008E755B" w:rsidRDefault="003042BB" w:rsidP="003042BB">
            <w:pPr>
              <w:pStyle w:val="NormalWeb"/>
              <w:snapToGrid w:val="0"/>
              <w:spacing w:before="0" w:after="0"/>
              <w:rPr>
                <w:rFonts w:ascii="Calibri" w:hAnsi="Calibri" w:cs="Calibri"/>
                <w:sz w:val="20"/>
                <w:szCs w:val="20"/>
              </w:rPr>
            </w:pPr>
          </w:p>
        </w:tc>
      </w:tr>
      <w:tr w:rsidR="003042BB" w:rsidRPr="008E755B" w:rsidTr="003042BB">
        <w:trPr>
          <w:trHeight w:val="345"/>
        </w:trPr>
        <w:tc>
          <w:tcPr>
            <w:tcW w:w="1813" w:type="dxa"/>
            <w:shd w:val="clear" w:color="auto" w:fill="auto"/>
            <w:vAlign w:val="center"/>
          </w:tcPr>
          <w:p w:rsidR="003042BB" w:rsidRPr="008E755B" w:rsidRDefault="003042BB" w:rsidP="003042BB">
            <w:pPr>
              <w:pStyle w:val="NormalWeb"/>
              <w:spacing w:before="0" w:after="0"/>
              <w:rPr>
                <w:rFonts w:ascii="Calibri" w:hAnsi="Calibri" w:cs="Calibri"/>
                <w:sz w:val="20"/>
                <w:szCs w:val="20"/>
              </w:rPr>
            </w:pPr>
            <w:r w:rsidRPr="008E755B">
              <w:rPr>
                <w:rFonts w:ascii="Calibri" w:hAnsi="Calibri" w:cs="Calibri"/>
                <w:sz w:val="20"/>
                <w:szCs w:val="20"/>
              </w:rPr>
              <w:t>NIF empresa:</w:t>
            </w:r>
          </w:p>
        </w:tc>
        <w:tc>
          <w:tcPr>
            <w:tcW w:w="7196" w:type="dxa"/>
            <w:shd w:val="clear" w:color="auto" w:fill="auto"/>
            <w:vAlign w:val="center"/>
          </w:tcPr>
          <w:p w:rsidR="003042BB" w:rsidRPr="008E755B" w:rsidRDefault="003042BB" w:rsidP="003042BB">
            <w:pPr>
              <w:pStyle w:val="NormalWeb"/>
              <w:snapToGrid w:val="0"/>
              <w:spacing w:before="0" w:after="0"/>
              <w:rPr>
                <w:rFonts w:ascii="Calibri" w:hAnsi="Calibri" w:cs="Calibri"/>
                <w:sz w:val="20"/>
                <w:szCs w:val="20"/>
              </w:rPr>
            </w:pPr>
          </w:p>
        </w:tc>
      </w:tr>
      <w:tr w:rsidR="003042BB" w:rsidRPr="008E755B" w:rsidTr="003042BB">
        <w:trPr>
          <w:trHeight w:val="345"/>
        </w:trPr>
        <w:tc>
          <w:tcPr>
            <w:tcW w:w="1813" w:type="dxa"/>
            <w:shd w:val="clear" w:color="auto" w:fill="auto"/>
            <w:vAlign w:val="center"/>
          </w:tcPr>
          <w:p w:rsidR="003042BB" w:rsidRPr="008E755B" w:rsidRDefault="003042BB" w:rsidP="003042BB">
            <w:pPr>
              <w:pStyle w:val="NormalWeb"/>
              <w:snapToGrid w:val="0"/>
              <w:spacing w:before="0" w:after="0"/>
              <w:rPr>
                <w:rFonts w:ascii="Calibri" w:hAnsi="Calibri" w:cs="Calibri"/>
                <w:sz w:val="20"/>
                <w:szCs w:val="20"/>
              </w:rPr>
            </w:pPr>
          </w:p>
        </w:tc>
        <w:tc>
          <w:tcPr>
            <w:tcW w:w="7196" w:type="dxa"/>
            <w:shd w:val="clear" w:color="auto" w:fill="auto"/>
            <w:vAlign w:val="center"/>
          </w:tcPr>
          <w:p w:rsidR="003042BB" w:rsidRPr="008E755B" w:rsidRDefault="003042BB" w:rsidP="003042BB">
            <w:pPr>
              <w:pStyle w:val="NormalWeb"/>
              <w:snapToGrid w:val="0"/>
              <w:spacing w:before="0" w:after="0"/>
              <w:rPr>
                <w:rFonts w:ascii="Calibri" w:hAnsi="Calibri" w:cs="Calibri"/>
                <w:sz w:val="20"/>
                <w:szCs w:val="20"/>
              </w:rPr>
            </w:pPr>
          </w:p>
        </w:tc>
      </w:tr>
      <w:tr w:rsidR="003042BB" w:rsidRPr="008E755B" w:rsidTr="003042BB">
        <w:trPr>
          <w:trHeight w:val="345"/>
        </w:trPr>
        <w:tc>
          <w:tcPr>
            <w:tcW w:w="9009" w:type="dxa"/>
            <w:gridSpan w:val="2"/>
            <w:shd w:val="clear" w:color="auto" w:fill="auto"/>
            <w:vAlign w:val="center"/>
          </w:tcPr>
          <w:p w:rsidR="003042BB" w:rsidRPr="008E755B" w:rsidRDefault="003042BB" w:rsidP="003042BB">
            <w:pPr>
              <w:pStyle w:val="NormalWeb"/>
              <w:spacing w:before="0" w:after="0"/>
              <w:rPr>
                <w:rFonts w:ascii="Calibri" w:hAnsi="Calibri" w:cs="Calibri"/>
                <w:sz w:val="20"/>
                <w:szCs w:val="20"/>
              </w:rPr>
            </w:pPr>
            <w:r w:rsidRPr="008E755B">
              <w:rPr>
                <w:rFonts w:ascii="Calibri" w:hAnsi="Calibri" w:cs="Calibri"/>
                <w:b/>
                <w:bCs/>
                <w:sz w:val="20"/>
                <w:szCs w:val="20"/>
              </w:rPr>
              <w:t>Domicili de l’empresa:</w:t>
            </w:r>
          </w:p>
        </w:tc>
      </w:tr>
      <w:tr w:rsidR="003042BB" w:rsidRPr="008E755B" w:rsidTr="003042BB">
        <w:trPr>
          <w:trHeight w:val="345"/>
        </w:trPr>
        <w:tc>
          <w:tcPr>
            <w:tcW w:w="1813" w:type="dxa"/>
            <w:shd w:val="clear" w:color="auto" w:fill="auto"/>
            <w:vAlign w:val="center"/>
          </w:tcPr>
          <w:p w:rsidR="003042BB" w:rsidRPr="008E755B" w:rsidRDefault="003042BB" w:rsidP="003042BB">
            <w:pPr>
              <w:pStyle w:val="NormalWeb"/>
              <w:spacing w:before="0" w:after="0"/>
              <w:rPr>
                <w:rFonts w:ascii="Calibri" w:hAnsi="Calibri" w:cs="Calibri"/>
                <w:sz w:val="20"/>
                <w:szCs w:val="20"/>
              </w:rPr>
            </w:pPr>
            <w:r w:rsidRPr="008E755B">
              <w:rPr>
                <w:rFonts w:ascii="Calibri" w:hAnsi="Calibri" w:cs="Calibri"/>
                <w:sz w:val="20"/>
                <w:szCs w:val="20"/>
              </w:rPr>
              <w:t>Carrer:</w:t>
            </w:r>
          </w:p>
        </w:tc>
        <w:tc>
          <w:tcPr>
            <w:tcW w:w="7196" w:type="dxa"/>
            <w:shd w:val="clear" w:color="auto" w:fill="auto"/>
            <w:vAlign w:val="center"/>
          </w:tcPr>
          <w:p w:rsidR="003042BB" w:rsidRPr="008E755B" w:rsidRDefault="003042BB" w:rsidP="003042BB">
            <w:pPr>
              <w:pStyle w:val="NormalWeb"/>
              <w:snapToGrid w:val="0"/>
              <w:spacing w:before="0" w:after="0"/>
              <w:rPr>
                <w:rFonts w:ascii="Calibri" w:hAnsi="Calibri" w:cs="Calibri"/>
                <w:sz w:val="20"/>
                <w:szCs w:val="20"/>
              </w:rPr>
            </w:pPr>
          </w:p>
        </w:tc>
      </w:tr>
      <w:tr w:rsidR="003042BB" w:rsidRPr="008E755B" w:rsidTr="003042BB">
        <w:trPr>
          <w:trHeight w:val="345"/>
        </w:trPr>
        <w:tc>
          <w:tcPr>
            <w:tcW w:w="1813" w:type="dxa"/>
            <w:shd w:val="clear" w:color="auto" w:fill="auto"/>
            <w:vAlign w:val="center"/>
          </w:tcPr>
          <w:p w:rsidR="003042BB" w:rsidRPr="008E755B" w:rsidRDefault="003042BB" w:rsidP="003042BB">
            <w:pPr>
              <w:pStyle w:val="NormalWeb"/>
              <w:spacing w:before="0" w:after="0"/>
              <w:rPr>
                <w:rFonts w:ascii="Calibri" w:hAnsi="Calibri" w:cs="Calibri"/>
                <w:sz w:val="20"/>
                <w:szCs w:val="20"/>
              </w:rPr>
            </w:pPr>
            <w:r w:rsidRPr="008E755B">
              <w:rPr>
                <w:rFonts w:ascii="Calibri" w:hAnsi="Calibri" w:cs="Calibri"/>
                <w:sz w:val="20"/>
                <w:szCs w:val="20"/>
              </w:rPr>
              <w:t>Número:</w:t>
            </w:r>
          </w:p>
        </w:tc>
        <w:tc>
          <w:tcPr>
            <w:tcW w:w="7196" w:type="dxa"/>
            <w:shd w:val="clear" w:color="auto" w:fill="auto"/>
            <w:vAlign w:val="center"/>
          </w:tcPr>
          <w:p w:rsidR="003042BB" w:rsidRPr="008E755B" w:rsidRDefault="003042BB" w:rsidP="003042BB">
            <w:pPr>
              <w:pStyle w:val="NormalWeb"/>
              <w:snapToGrid w:val="0"/>
              <w:spacing w:before="0" w:after="0"/>
              <w:rPr>
                <w:rFonts w:ascii="Calibri" w:hAnsi="Calibri" w:cs="Calibri"/>
                <w:sz w:val="20"/>
                <w:szCs w:val="20"/>
              </w:rPr>
            </w:pPr>
          </w:p>
        </w:tc>
      </w:tr>
      <w:tr w:rsidR="003042BB" w:rsidRPr="008E755B" w:rsidTr="003042BB">
        <w:trPr>
          <w:trHeight w:val="345"/>
        </w:trPr>
        <w:tc>
          <w:tcPr>
            <w:tcW w:w="1813" w:type="dxa"/>
            <w:shd w:val="clear" w:color="auto" w:fill="auto"/>
            <w:vAlign w:val="center"/>
          </w:tcPr>
          <w:p w:rsidR="003042BB" w:rsidRPr="008E755B" w:rsidRDefault="003042BB" w:rsidP="003042BB">
            <w:pPr>
              <w:pStyle w:val="NormalWeb"/>
              <w:spacing w:before="0" w:after="0"/>
              <w:rPr>
                <w:rFonts w:ascii="Calibri" w:hAnsi="Calibri" w:cs="Calibri"/>
                <w:sz w:val="20"/>
                <w:szCs w:val="20"/>
              </w:rPr>
            </w:pPr>
            <w:r w:rsidRPr="008E755B">
              <w:rPr>
                <w:rFonts w:ascii="Calibri" w:hAnsi="Calibri" w:cs="Calibri"/>
                <w:sz w:val="20"/>
                <w:szCs w:val="20"/>
              </w:rPr>
              <w:t>Localitat:</w:t>
            </w:r>
          </w:p>
        </w:tc>
        <w:tc>
          <w:tcPr>
            <w:tcW w:w="7196" w:type="dxa"/>
            <w:shd w:val="clear" w:color="auto" w:fill="auto"/>
            <w:vAlign w:val="center"/>
          </w:tcPr>
          <w:p w:rsidR="003042BB" w:rsidRPr="008E755B" w:rsidRDefault="003042BB" w:rsidP="003042BB">
            <w:pPr>
              <w:pStyle w:val="NormalWeb"/>
              <w:snapToGrid w:val="0"/>
              <w:spacing w:before="0" w:after="0"/>
              <w:rPr>
                <w:rFonts w:ascii="Calibri" w:hAnsi="Calibri" w:cs="Calibri"/>
                <w:sz w:val="20"/>
                <w:szCs w:val="20"/>
              </w:rPr>
            </w:pPr>
          </w:p>
        </w:tc>
      </w:tr>
      <w:tr w:rsidR="003042BB" w:rsidRPr="008E755B" w:rsidTr="003042BB">
        <w:trPr>
          <w:trHeight w:val="345"/>
        </w:trPr>
        <w:tc>
          <w:tcPr>
            <w:tcW w:w="1813" w:type="dxa"/>
            <w:shd w:val="clear" w:color="auto" w:fill="auto"/>
            <w:vAlign w:val="center"/>
          </w:tcPr>
          <w:p w:rsidR="003042BB" w:rsidRPr="008E755B" w:rsidRDefault="003042BB" w:rsidP="003042BB">
            <w:pPr>
              <w:pStyle w:val="NormalWeb"/>
              <w:spacing w:before="0" w:after="0"/>
              <w:rPr>
                <w:rFonts w:ascii="Calibri" w:hAnsi="Calibri" w:cs="Calibri"/>
                <w:sz w:val="20"/>
                <w:szCs w:val="20"/>
              </w:rPr>
            </w:pPr>
            <w:r w:rsidRPr="008E755B">
              <w:rPr>
                <w:rFonts w:ascii="Calibri" w:hAnsi="Calibri" w:cs="Calibri"/>
                <w:sz w:val="20"/>
                <w:szCs w:val="20"/>
              </w:rPr>
              <w:t>Codi Postal:</w:t>
            </w:r>
          </w:p>
        </w:tc>
        <w:tc>
          <w:tcPr>
            <w:tcW w:w="7196" w:type="dxa"/>
            <w:shd w:val="clear" w:color="auto" w:fill="auto"/>
            <w:vAlign w:val="center"/>
          </w:tcPr>
          <w:p w:rsidR="003042BB" w:rsidRPr="008E755B" w:rsidRDefault="003042BB" w:rsidP="003042BB">
            <w:pPr>
              <w:pStyle w:val="NormalWeb"/>
              <w:snapToGrid w:val="0"/>
              <w:spacing w:before="0" w:after="0"/>
              <w:rPr>
                <w:rFonts w:ascii="Calibri" w:hAnsi="Calibri" w:cs="Calibri"/>
                <w:sz w:val="20"/>
                <w:szCs w:val="20"/>
              </w:rPr>
            </w:pPr>
          </w:p>
        </w:tc>
      </w:tr>
      <w:tr w:rsidR="003042BB" w:rsidRPr="008E755B" w:rsidTr="003042BB">
        <w:trPr>
          <w:trHeight w:val="345"/>
        </w:trPr>
        <w:tc>
          <w:tcPr>
            <w:tcW w:w="1813" w:type="dxa"/>
            <w:shd w:val="clear" w:color="auto" w:fill="auto"/>
            <w:vAlign w:val="center"/>
          </w:tcPr>
          <w:p w:rsidR="003042BB" w:rsidRPr="008E755B" w:rsidRDefault="003042BB" w:rsidP="003042BB">
            <w:pPr>
              <w:pStyle w:val="NormalWeb"/>
              <w:snapToGrid w:val="0"/>
              <w:spacing w:before="0" w:after="0"/>
              <w:rPr>
                <w:rFonts w:ascii="Calibri" w:hAnsi="Calibri" w:cs="Calibri"/>
                <w:sz w:val="20"/>
                <w:szCs w:val="20"/>
              </w:rPr>
            </w:pPr>
          </w:p>
        </w:tc>
        <w:tc>
          <w:tcPr>
            <w:tcW w:w="7196" w:type="dxa"/>
            <w:shd w:val="clear" w:color="auto" w:fill="auto"/>
            <w:vAlign w:val="center"/>
          </w:tcPr>
          <w:p w:rsidR="003042BB" w:rsidRPr="008E755B" w:rsidRDefault="003042BB" w:rsidP="003042BB">
            <w:pPr>
              <w:pStyle w:val="NormalWeb"/>
              <w:snapToGrid w:val="0"/>
              <w:spacing w:before="0" w:after="0"/>
              <w:rPr>
                <w:rFonts w:ascii="Calibri" w:hAnsi="Calibri" w:cs="Calibri"/>
                <w:sz w:val="20"/>
                <w:szCs w:val="20"/>
              </w:rPr>
            </w:pPr>
          </w:p>
        </w:tc>
      </w:tr>
      <w:tr w:rsidR="003042BB" w:rsidRPr="008E755B" w:rsidTr="003042BB">
        <w:tc>
          <w:tcPr>
            <w:tcW w:w="9009" w:type="dxa"/>
            <w:gridSpan w:val="2"/>
            <w:shd w:val="clear" w:color="auto" w:fill="auto"/>
            <w:vAlign w:val="center"/>
          </w:tcPr>
          <w:p w:rsidR="003042BB" w:rsidRPr="008E755B" w:rsidRDefault="003042BB" w:rsidP="003042BB">
            <w:pPr>
              <w:pStyle w:val="NormalWeb"/>
              <w:snapToGrid w:val="0"/>
              <w:spacing w:before="0" w:after="0"/>
              <w:rPr>
                <w:rFonts w:ascii="Calibri" w:hAnsi="Calibri" w:cs="Calibri"/>
                <w:sz w:val="20"/>
                <w:szCs w:val="20"/>
              </w:rPr>
            </w:pPr>
            <w:r w:rsidRPr="008E755B">
              <w:rPr>
                <w:rFonts w:ascii="Calibri" w:hAnsi="Calibri" w:cs="Calibri"/>
                <w:b/>
                <w:bCs/>
                <w:sz w:val="20"/>
                <w:szCs w:val="20"/>
              </w:rPr>
              <w:t>Representant (en cas de persona jurídica)</w:t>
            </w:r>
          </w:p>
        </w:tc>
      </w:tr>
      <w:tr w:rsidR="003042BB" w:rsidRPr="008E755B" w:rsidTr="003042BB">
        <w:trPr>
          <w:trHeight w:val="345"/>
        </w:trPr>
        <w:tc>
          <w:tcPr>
            <w:tcW w:w="1813" w:type="dxa"/>
            <w:shd w:val="clear" w:color="auto" w:fill="auto"/>
            <w:vAlign w:val="center"/>
          </w:tcPr>
          <w:p w:rsidR="003042BB" w:rsidRPr="008E755B" w:rsidRDefault="003042BB" w:rsidP="003042BB">
            <w:pPr>
              <w:pStyle w:val="NormalWeb"/>
              <w:spacing w:before="0" w:after="0"/>
              <w:rPr>
                <w:rFonts w:ascii="Calibri" w:hAnsi="Calibri" w:cs="Calibri"/>
                <w:sz w:val="20"/>
                <w:szCs w:val="20"/>
              </w:rPr>
            </w:pPr>
            <w:r w:rsidRPr="008E755B">
              <w:rPr>
                <w:rFonts w:ascii="Calibri" w:hAnsi="Calibri" w:cs="Calibri"/>
                <w:sz w:val="20"/>
                <w:szCs w:val="20"/>
              </w:rPr>
              <w:t>Nom i cognoms</w:t>
            </w:r>
          </w:p>
        </w:tc>
        <w:tc>
          <w:tcPr>
            <w:tcW w:w="7196" w:type="dxa"/>
            <w:shd w:val="clear" w:color="auto" w:fill="auto"/>
            <w:vAlign w:val="center"/>
          </w:tcPr>
          <w:p w:rsidR="003042BB" w:rsidRPr="008E755B" w:rsidRDefault="003042BB" w:rsidP="003042BB">
            <w:pPr>
              <w:pStyle w:val="NormalWeb"/>
              <w:snapToGrid w:val="0"/>
              <w:spacing w:before="0" w:after="0"/>
              <w:rPr>
                <w:rFonts w:ascii="Calibri" w:hAnsi="Calibri" w:cs="Calibri"/>
                <w:sz w:val="20"/>
                <w:szCs w:val="20"/>
              </w:rPr>
            </w:pPr>
          </w:p>
        </w:tc>
      </w:tr>
      <w:tr w:rsidR="003042BB" w:rsidRPr="008E755B" w:rsidTr="003042BB">
        <w:trPr>
          <w:trHeight w:val="345"/>
        </w:trPr>
        <w:tc>
          <w:tcPr>
            <w:tcW w:w="1813" w:type="dxa"/>
            <w:shd w:val="clear" w:color="auto" w:fill="auto"/>
            <w:vAlign w:val="center"/>
          </w:tcPr>
          <w:p w:rsidR="003042BB" w:rsidRPr="008E755B" w:rsidRDefault="003042BB" w:rsidP="003042BB">
            <w:pPr>
              <w:pStyle w:val="NormalWeb"/>
              <w:spacing w:before="0" w:after="0"/>
              <w:rPr>
                <w:rFonts w:ascii="Calibri" w:hAnsi="Calibri" w:cs="Calibri"/>
                <w:sz w:val="20"/>
                <w:szCs w:val="20"/>
              </w:rPr>
            </w:pPr>
            <w:r w:rsidRPr="008E755B">
              <w:rPr>
                <w:rFonts w:ascii="Calibri" w:hAnsi="Calibri" w:cs="Calibri"/>
                <w:sz w:val="20"/>
                <w:szCs w:val="20"/>
              </w:rPr>
              <w:t>NIF:</w:t>
            </w:r>
          </w:p>
        </w:tc>
        <w:tc>
          <w:tcPr>
            <w:tcW w:w="7196" w:type="dxa"/>
            <w:shd w:val="clear" w:color="auto" w:fill="auto"/>
            <w:vAlign w:val="center"/>
          </w:tcPr>
          <w:p w:rsidR="003042BB" w:rsidRPr="008E755B" w:rsidRDefault="003042BB" w:rsidP="003042BB">
            <w:pPr>
              <w:pStyle w:val="NormalWeb"/>
              <w:snapToGrid w:val="0"/>
              <w:spacing w:before="0" w:after="0"/>
              <w:rPr>
                <w:rFonts w:ascii="Calibri" w:hAnsi="Calibri" w:cs="Calibri"/>
                <w:sz w:val="20"/>
                <w:szCs w:val="20"/>
              </w:rPr>
            </w:pPr>
          </w:p>
        </w:tc>
      </w:tr>
      <w:tr w:rsidR="003042BB" w:rsidRPr="008E755B" w:rsidTr="003042BB">
        <w:trPr>
          <w:trHeight w:val="345"/>
        </w:trPr>
        <w:tc>
          <w:tcPr>
            <w:tcW w:w="1813" w:type="dxa"/>
            <w:shd w:val="clear" w:color="auto" w:fill="auto"/>
            <w:vAlign w:val="center"/>
          </w:tcPr>
          <w:p w:rsidR="003042BB" w:rsidRPr="008E755B" w:rsidRDefault="003042BB" w:rsidP="003042BB">
            <w:pPr>
              <w:pStyle w:val="NormalWeb"/>
              <w:spacing w:before="0" w:after="0"/>
              <w:rPr>
                <w:rFonts w:ascii="Calibri" w:hAnsi="Calibri" w:cs="Calibri"/>
                <w:sz w:val="20"/>
                <w:szCs w:val="20"/>
              </w:rPr>
            </w:pPr>
            <w:r w:rsidRPr="008E755B">
              <w:rPr>
                <w:rFonts w:ascii="Calibri" w:hAnsi="Calibri" w:cs="Calibri"/>
                <w:sz w:val="20"/>
                <w:szCs w:val="20"/>
              </w:rPr>
              <w:t>Càrrec</w:t>
            </w:r>
          </w:p>
        </w:tc>
        <w:tc>
          <w:tcPr>
            <w:tcW w:w="7196" w:type="dxa"/>
            <w:shd w:val="clear" w:color="auto" w:fill="auto"/>
            <w:vAlign w:val="center"/>
          </w:tcPr>
          <w:p w:rsidR="003042BB" w:rsidRPr="008E755B" w:rsidRDefault="003042BB" w:rsidP="003042BB">
            <w:pPr>
              <w:pStyle w:val="NormalWeb"/>
              <w:snapToGrid w:val="0"/>
              <w:spacing w:before="0" w:after="0"/>
              <w:rPr>
                <w:rFonts w:ascii="Calibri" w:hAnsi="Calibri" w:cs="Calibri"/>
                <w:sz w:val="20"/>
                <w:szCs w:val="20"/>
              </w:rPr>
            </w:pPr>
          </w:p>
        </w:tc>
      </w:tr>
    </w:tbl>
    <w:p w:rsidR="003042BB" w:rsidRPr="008E755B" w:rsidRDefault="003042BB" w:rsidP="003042BB">
      <w:pPr>
        <w:pStyle w:val="NormalWeb"/>
        <w:spacing w:before="0" w:after="0"/>
        <w:jc w:val="both"/>
        <w:rPr>
          <w:rFonts w:ascii="Calibri" w:hAnsi="Calibri" w:cs="Calibri"/>
          <w:sz w:val="20"/>
          <w:szCs w:val="20"/>
        </w:rPr>
      </w:pPr>
    </w:p>
    <w:p w:rsidR="003042BB" w:rsidRPr="008E755B" w:rsidRDefault="003042BB" w:rsidP="003042BB">
      <w:pPr>
        <w:rPr>
          <w:rFonts w:ascii="Calibri" w:hAnsi="Calibri" w:cs="Calibri"/>
        </w:rPr>
      </w:pPr>
    </w:p>
    <w:p w:rsidR="003042BB" w:rsidRPr="008E755B" w:rsidRDefault="003042BB" w:rsidP="003042BB">
      <w:pPr>
        <w:rPr>
          <w:rFonts w:ascii="Calibri" w:hAnsi="Calibri" w:cs="Calibri"/>
        </w:rPr>
      </w:pPr>
      <w:r w:rsidRPr="008E755B">
        <w:rPr>
          <w:rFonts w:ascii="Calibri" w:hAnsi="Calibri" w:cs="Calibri"/>
        </w:rPr>
        <w:t xml:space="preserve">DECLARA sota la seva responsabilitat en nom propi/en qualitat de representant legal de la persona física/jurídica indicada anteriorment, i als efectes de licitar en el contracte de SERVEIS </w:t>
      </w:r>
      <w:r>
        <w:rPr>
          <w:rFonts w:ascii="Calibri" w:hAnsi="Calibri" w:cs="Calibri"/>
        </w:rPr>
        <w:t xml:space="preserve">de la realització de la diagnosi territorial de la zona del Consorci </w:t>
      </w:r>
      <w:proofErr w:type="spellStart"/>
      <w:r>
        <w:rPr>
          <w:rFonts w:ascii="Calibri" w:hAnsi="Calibri" w:cs="Calibri"/>
        </w:rPr>
        <w:t>Leader</w:t>
      </w:r>
      <w:proofErr w:type="spellEnd"/>
      <w:r>
        <w:rPr>
          <w:rFonts w:ascii="Calibri" w:hAnsi="Calibri" w:cs="Calibri"/>
        </w:rPr>
        <w:t xml:space="preserve"> de Desenvolupament Rural del Camp, segons les indicacions establerts al projecte estratègic “Repoblem un Camp d’Oportunitats” (n</w:t>
      </w:r>
      <w:r w:rsidRPr="008E755B">
        <w:rPr>
          <w:rFonts w:ascii="Calibri" w:hAnsi="Calibri" w:cs="Calibri"/>
        </w:rPr>
        <w:t xml:space="preserve">úm. </w:t>
      </w:r>
      <w:r w:rsidRPr="00313BBC">
        <w:rPr>
          <w:rFonts w:ascii="Calibri" w:hAnsi="Calibri" w:cs="Calibri"/>
        </w:rPr>
        <w:t>Expedient 57/2019),</w:t>
      </w:r>
      <w:r w:rsidRPr="008E755B">
        <w:rPr>
          <w:rFonts w:ascii="Calibri" w:hAnsi="Calibri" w:cs="Calibri"/>
        </w:rPr>
        <w:t xml:space="preserve"> publicat en el Perfil del Contractant del Consorci </w:t>
      </w:r>
      <w:proofErr w:type="spellStart"/>
      <w:r w:rsidRPr="008E755B">
        <w:rPr>
          <w:rFonts w:ascii="Calibri" w:hAnsi="Calibri" w:cs="Calibri"/>
        </w:rPr>
        <w:t>Leader</w:t>
      </w:r>
      <w:proofErr w:type="spellEnd"/>
      <w:r w:rsidRPr="008E755B">
        <w:rPr>
          <w:rFonts w:ascii="Calibri" w:hAnsi="Calibri" w:cs="Calibri"/>
        </w:rPr>
        <w:t xml:space="preserve"> de Desenvolupament Rural del Camp en data ........:</w:t>
      </w:r>
    </w:p>
    <w:p w:rsidR="003042BB" w:rsidRPr="008E755B" w:rsidRDefault="003042BB" w:rsidP="003042BB">
      <w:pPr>
        <w:pStyle w:val="western"/>
        <w:spacing w:before="0" w:after="0" w:line="240" w:lineRule="auto"/>
        <w:jc w:val="both"/>
        <w:rPr>
          <w:rFonts w:ascii="Calibri" w:hAnsi="Calibri" w:cs="Calibri"/>
          <w:sz w:val="20"/>
          <w:szCs w:val="20"/>
        </w:rPr>
      </w:pPr>
    </w:p>
    <w:p w:rsidR="003042BB" w:rsidRPr="008E755B" w:rsidRDefault="003042BB" w:rsidP="003042BB">
      <w:pPr>
        <w:pStyle w:val="western"/>
        <w:spacing w:before="0" w:after="0" w:line="240" w:lineRule="auto"/>
        <w:jc w:val="both"/>
        <w:rPr>
          <w:rFonts w:ascii="Calibri" w:hAnsi="Calibri" w:cs="Calibri"/>
          <w:sz w:val="20"/>
          <w:szCs w:val="20"/>
        </w:rPr>
      </w:pPr>
      <w:r w:rsidRPr="008E755B">
        <w:rPr>
          <w:rFonts w:ascii="Calibri" w:hAnsi="Calibri" w:cs="Calibri"/>
          <w:sz w:val="20"/>
          <w:szCs w:val="20"/>
          <w:u w:val="single"/>
        </w:rPr>
        <w:t>1) Personalitat jurídica i representació.</w:t>
      </w:r>
    </w:p>
    <w:p w:rsidR="003042BB" w:rsidRPr="008E755B" w:rsidRDefault="003042BB" w:rsidP="003042BB">
      <w:pPr>
        <w:pStyle w:val="western"/>
        <w:spacing w:before="80" w:after="0" w:line="240" w:lineRule="auto"/>
        <w:ind w:firstLine="426"/>
        <w:jc w:val="both"/>
        <w:rPr>
          <w:rFonts w:ascii="Calibri" w:hAnsi="Calibri" w:cs="Calibri"/>
          <w:sz w:val="20"/>
          <w:szCs w:val="20"/>
        </w:rPr>
      </w:pPr>
      <w:r w:rsidRPr="008E755B">
        <w:rPr>
          <w:rFonts w:ascii="Calibri" w:hAnsi="Calibri" w:cs="Calibri"/>
          <w:sz w:val="20"/>
          <w:szCs w:val="20"/>
        </w:rPr>
        <w:pict>
          <v:rect id="_x0000_s1040" style="position:absolute;left:0;text-align:left;margin-left:2.9pt;margin-top:6.1pt;width:11.55pt;height:10.2pt;z-index:251674624;mso-wrap-style:none;v-text-anchor:middle" fillcolor="#fcfcfc" strokecolor="#3465a4" strokeweight=".26mm">
            <v:fill color2="#030303"/>
            <v:stroke color2="#cb9a5b" joinstyle="round" endcap="square"/>
          </v:rect>
        </w:pict>
      </w:r>
      <w:bookmarkStart w:id="2" w:name="__Fieldmark__12_1511550072"/>
      <w:bookmarkEnd w:id="2"/>
      <w:r w:rsidRPr="008E755B">
        <w:rPr>
          <w:rFonts w:ascii="Calibri" w:hAnsi="Calibri" w:cs="Calibri"/>
          <w:sz w:val="20"/>
          <w:szCs w:val="20"/>
        </w:rPr>
        <w:t>Persona física: que tinc la capacitat d’obrar suficient per participar en aquesta licitació.</w:t>
      </w:r>
    </w:p>
    <w:p w:rsidR="003042BB" w:rsidRPr="008E755B" w:rsidRDefault="003042BB" w:rsidP="003042BB">
      <w:pPr>
        <w:pStyle w:val="western"/>
        <w:spacing w:before="80" w:after="0" w:line="240" w:lineRule="auto"/>
        <w:ind w:firstLine="426"/>
        <w:jc w:val="both"/>
        <w:rPr>
          <w:rFonts w:ascii="Calibri" w:hAnsi="Calibri" w:cs="Calibri"/>
          <w:sz w:val="20"/>
          <w:szCs w:val="20"/>
        </w:rPr>
      </w:pPr>
      <w:r w:rsidRPr="008E755B">
        <w:rPr>
          <w:rFonts w:ascii="Calibri" w:hAnsi="Calibri" w:cs="Calibri"/>
          <w:sz w:val="20"/>
          <w:szCs w:val="20"/>
        </w:rPr>
        <w:pict>
          <v:rect id="_x0000_s1041" style="position:absolute;left:0;text-align:left;margin-left:2.9pt;margin-top:6pt;width:11.55pt;height:10.2pt;z-index:251675648;mso-wrap-style:none;v-text-anchor:middle" fillcolor="#fcfcfc" strokecolor="#3465a4" strokeweight=".26mm">
            <v:fill color2="#030303"/>
            <v:stroke color2="#cb9a5b" joinstyle="round" endcap="square"/>
          </v:rect>
        </w:pict>
      </w:r>
      <w:bookmarkStart w:id="3" w:name="__Fieldmark__13_1511550072"/>
      <w:bookmarkEnd w:id="3"/>
      <w:r w:rsidRPr="008E755B">
        <w:rPr>
          <w:rFonts w:ascii="Calibri" w:hAnsi="Calibri" w:cs="Calibri"/>
          <w:sz w:val="20"/>
          <w:szCs w:val="20"/>
        </w:rPr>
        <w:t xml:space="preserve">Persona jurídica: que tinc la capacitat d’obrar suficient per participar en aquesta licitació. Que la societat que represento es va constituir amb escriptura pública de data ..., davant el notari de ..., Sr./Sra. ..., amb núm. de protocol ..., i es va inscriure en el Registre mercantil de ... </w:t>
      </w:r>
    </w:p>
    <w:p w:rsidR="003042BB" w:rsidRPr="008E755B" w:rsidRDefault="003042BB" w:rsidP="003042BB">
      <w:pPr>
        <w:pStyle w:val="western"/>
        <w:spacing w:before="80" w:after="0" w:line="240" w:lineRule="auto"/>
        <w:jc w:val="both"/>
        <w:rPr>
          <w:rFonts w:ascii="Calibri" w:hAnsi="Calibri" w:cs="Calibri"/>
          <w:sz w:val="20"/>
          <w:szCs w:val="20"/>
        </w:rPr>
      </w:pPr>
      <w:r w:rsidRPr="008E755B">
        <w:rPr>
          <w:rFonts w:ascii="Calibri" w:hAnsi="Calibri" w:cs="Calibri"/>
          <w:sz w:val="20"/>
          <w:szCs w:val="20"/>
        </w:rPr>
        <w:t>L’atorgament dels poders de representació de la societat consten a la mateixa escriptura pública/l’escriptura pública de data ..., autoritzada davant el notari de ..., Sr./Sra. ..., en data .............., amb núm. de protocol ....</w:t>
      </w:r>
    </w:p>
    <w:p w:rsidR="003042BB" w:rsidRPr="008E755B" w:rsidRDefault="003042BB" w:rsidP="003042BB">
      <w:pPr>
        <w:pStyle w:val="western"/>
        <w:spacing w:before="80" w:after="0" w:line="240" w:lineRule="auto"/>
        <w:ind w:firstLine="426"/>
        <w:jc w:val="both"/>
        <w:rPr>
          <w:rFonts w:ascii="Calibri" w:hAnsi="Calibri" w:cs="Calibri"/>
          <w:sz w:val="20"/>
          <w:szCs w:val="20"/>
        </w:rPr>
      </w:pPr>
      <w:r w:rsidRPr="008E755B">
        <w:rPr>
          <w:rFonts w:ascii="Calibri" w:eastAsia="Calibri" w:hAnsi="Calibri" w:cs="Calibri"/>
          <w:sz w:val="20"/>
          <w:szCs w:val="20"/>
        </w:rPr>
        <w:pict>
          <v:rect id="_x0000_s1042" style="position:absolute;left:0;text-align:left;margin-left:2.9pt;margin-top:4.7pt;width:11.55pt;height:10.2pt;z-index:251676672;mso-wrap-style:none;v-text-anchor:middle" fillcolor="#fcfcfc" strokecolor="#3465a4" strokeweight=".26mm">
            <v:fill color2="#030303"/>
            <v:stroke color2="#cb9a5b" joinstyle="round" endcap="square"/>
          </v:rect>
        </w:pict>
      </w:r>
      <w:bookmarkStart w:id="4" w:name="__Fieldmark__14_1511550072"/>
      <w:bookmarkEnd w:id="4"/>
      <w:r w:rsidRPr="008E755B">
        <w:rPr>
          <w:rFonts w:ascii="Calibri" w:hAnsi="Calibri" w:cs="Calibri"/>
          <w:sz w:val="20"/>
          <w:szCs w:val="20"/>
        </w:rPr>
        <w:t xml:space="preserve"> Persona jurídica no espanyola d’un Estat membre de la Comunitat Europea o signatari de l’acord sobre l’Espai Econòmic Europeu: que la societat es troba inscrita en el registre/disposa dels corresponents certificats que s’indiquen a l’annex I del Reglament de la Llei de contractes de les administracions públiques aprovat pel Reial Decret 1098/2001, de 12 d’octubre.</w:t>
      </w:r>
    </w:p>
    <w:p w:rsidR="003042BB" w:rsidRPr="008E755B" w:rsidRDefault="003042BB" w:rsidP="003042BB">
      <w:pPr>
        <w:pStyle w:val="western"/>
        <w:spacing w:before="80" w:after="0" w:line="240" w:lineRule="auto"/>
        <w:ind w:firstLine="426"/>
        <w:jc w:val="both"/>
        <w:rPr>
          <w:rFonts w:ascii="Calibri" w:hAnsi="Calibri" w:cs="Calibri"/>
          <w:sz w:val="20"/>
          <w:szCs w:val="20"/>
        </w:rPr>
      </w:pPr>
      <w:r w:rsidRPr="008E755B">
        <w:rPr>
          <w:rFonts w:ascii="Calibri" w:hAnsi="Calibri" w:cs="Calibri"/>
          <w:sz w:val="20"/>
          <w:szCs w:val="20"/>
        </w:rPr>
        <w:pict>
          <v:rect id="_x0000_s1043" style="position:absolute;left:0;text-align:left;margin-left:2.9pt;margin-top:5.7pt;width:11.55pt;height:10.2pt;z-index:251677696;mso-wrap-style:none;v-text-anchor:middle" fillcolor="#fcfcfc" strokecolor="#3465a4" strokeweight=".26mm">
            <v:fill color2="#030303"/>
            <v:stroke color2="#cb9a5b" joinstyle="round" endcap="square"/>
          </v:rect>
        </w:pict>
      </w:r>
      <w:bookmarkStart w:id="5" w:name="__Fieldmark__15_1511550072"/>
      <w:bookmarkEnd w:id="5"/>
      <w:r w:rsidRPr="008E755B">
        <w:rPr>
          <w:rFonts w:ascii="Calibri" w:hAnsi="Calibri" w:cs="Calibri"/>
          <w:sz w:val="20"/>
          <w:szCs w:val="20"/>
        </w:rPr>
        <w:t>Persona jurídica no espanyola d’un Estat no membre de la Comunitat Europea ni signatari de l’acord sobre l’Espai Econòmic Europeu: que la societat ostenta la corresponent capacitat d’obrar.</w:t>
      </w:r>
    </w:p>
    <w:p w:rsidR="003042BB" w:rsidRPr="008E755B" w:rsidRDefault="003042BB" w:rsidP="003042BB">
      <w:pPr>
        <w:pStyle w:val="western"/>
        <w:spacing w:before="0" w:after="0" w:line="240" w:lineRule="auto"/>
        <w:jc w:val="both"/>
        <w:rPr>
          <w:rFonts w:ascii="Calibri" w:hAnsi="Calibri" w:cs="Calibri"/>
          <w:sz w:val="20"/>
          <w:szCs w:val="20"/>
        </w:rPr>
      </w:pPr>
    </w:p>
    <w:p w:rsidR="003042BB" w:rsidRPr="008E755B" w:rsidRDefault="003042BB" w:rsidP="003042BB">
      <w:pPr>
        <w:pStyle w:val="western"/>
        <w:spacing w:before="0" w:line="240" w:lineRule="auto"/>
        <w:jc w:val="both"/>
        <w:rPr>
          <w:rFonts w:ascii="Calibri" w:hAnsi="Calibri" w:cs="Calibri"/>
          <w:sz w:val="20"/>
          <w:szCs w:val="20"/>
        </w:rPr>
      </w:pPr>
      <w:r w:rsidRPr="008E755B">
        <w:rPr>
          <w:rFonts w:ascii="Calibri" w:hAnsi="Calibri" w:cs="Calibri"/>
          <w:sz w:val="20"/>
          <w:szCs w:val="20"/>
        </w:rPr>
        <w:t>2) Que el perfil de l’empresa licitadora és el següent:</w:t>
      </w:r>
    </w:p>
    <w:p w:rsidR="003042BB" w:rsidRPr="008E755B" w:rsidRDefault="003042BB" w:rsidP="003042BB">
      <w:pPr>
        <w:pStyle w:val="western"/>
        <w:spacing w:before="0" w:after="0" w:line="240" w:lineRule="auto"/>
        <w:ind w:firstLine="720"/>
        <w:jc w:val="both"/>
        <w:rPr>
          <w:rFonts w:ascii="Calibri" w:hAnsi="Calibri" w:cs="Calibri"/>
          <w:sz w:val="20"/>
          <w:szCs w:val="20"/>
        </w:rPr>
      </w:pPr>
      <w:r w:rsidRPr="008E755B">
        <w:rPr>
          <w:rFonts w:ascii="Calibri" w:hAnsi="Calibri" w:cs="Calibri"/>
          <w:sz w:val="20"/>
          <w:szCs w:val="20"/>
        </w:rPr>
        <w:pict>
          <v:rect id="_x0000_s1038" style="position:absolute;left:0;text-align:left;margin-left:20.3pt;margin-top:1.45pt;width:11.55pt;height:10.2pt;z-index:251672576;mso-wrap-style:none;v-text-anchor:middle" fillcolor="#fcfcfc" strokecolor="#3465a4" strokeweight=".26mm">
            <v:fill color2="#030303"/>
            <v:stroke color2="#cb9a5b" joinstyle="round" endcap="square"/>
          </v:rect>
        </w:pict>
      </w:r>
      <w:r w:rsidRPr="008E755B">
        <w:rPr>
          <w:rFonts w:ascii="Calibri" w:eastAsia="Calibri" w:hAnsi="Calibri" w:cs="Calibri"/>
          <w:sz w:val="20"/>
          <w:szCs w:val="20"/>
        </w:rPr>
        <w:pict>
          <v:rect id="_x0000_s1039" style="position:absolute;left:0;text-align:left;margin-left:93.5pt;margin-top:1.45pt;width:11.55pt;height:10.2pt;z-index:251673600;mso-wrap-style:none;v-text-anchor:middle" fillcolor="#fcfcfc" strokecolor="#3465a4" strokeweight=".26mm">
            <v:fill color2="#030303"/>
            <v:stroke color2="#cb9a5b" joinstyle="round" endcap="square"/>
          </v:rect>
        </w:pict>
      </w:r>
      <w:r w:rsidRPr="008E755B">
        <w:rPr>
          <w:rFonts w:ascii="Calibri" w:hAnsi="Calibri" w:cs="Calibri"/>
          <w:sz w:val="20"/>
          <w:szCs w:val="20"/>
        </w:rPr>
        <w:t xml:space="preserve"> una PIME</w:t>
      </w:r>
      <w:r w:rsidRPr="008E755B">
        <w:rPr>
          <w:rFonts w:ascii="Calibri" w:hAnsi="Calibri" w:cs="Calibri"/>
          <w:sz w:val="20"/>
          <w:szCs w:val="20"/>
        </w:rPr>
        <w:tab/>
        <w:t xml:space="preserve"> no és una PIME </w:t>
      </w:r>
    </w:p>
    <w:p w:rsidR="003042BB" w:rsidRPr="008E755B" w:rsidRDefault="003042BB" w:rsidP="003042BB">
      <w:pPr>
        <w:pStyle w:val="western"/>
        <w:spacing w:before="0" w:after="0" w:line="240" w:lineRule="auto"/>
        <w:jc w:val="both"/>
        <w:rPr>
          <w:rFonts w:ascii="Calibri" w:hAnsi="Calibri" w:cs="Calibri"/>
          <w:sz w:val="20"/>
          <w:szCs w:val="20"/>
        </w:rPr>
      </w:pPr>
    </w:p>
    <w:p w:rsidR="003042BB" w:rsidRPr="008E755B" w:rsidRDefault="003042BB" w:rsidP="003042BB">
      <w:pPr>
        <w:pStyle w:val="western"/>
        <w:spacing w:before="0" w:after="0" w:line="240" w:lineRule="auto"/>
        <w:jc w:val="both"/>
        <w:rPr>
          <w:rFonts w:ascii="Calibri" w:hAnsi="Calibri" w:cs="Calibri"/>
          <w:sz w:val="20"/>
          <w:szCs w:val="20"/>
        </w:rPr>
      </w:pPr>
      <w:r w:rsidRPr="008E755B">
        <w:rPr>
          <w:rFonts w:ascii="Calibri" w:hAnsi="Calibri" w:cs="Calibri"/>
          <w:sz w:val="20"/>
          <w:szCs w:val="20"/>
        </w:rPr>
        <w:t xml:space="preserve">3) Que compleix amb els requisits fixats legalment per a contractar amb l’Administració i amb totes les condicions establertes en aquest plec, disposa de plena capacitat jurídica i d’obrar i l’empresa i la persona que la representa no es troben compreses en cap de les circumstàncies de prohibició per contractar establertes a </w:t>
      </w:r>
      <w:r w:rsidRPr="008E755B">
        <w:rPr>
          <w:rFonts w:ascii="Calibri" w:hAnsi="Calibri" w:cs="Calibri"/>
          <w:sz w:val="20"/>
          <w:szCs w:val="20"/>
        </w:rPr>
        <w:lastRenderedPageBreak/>
        <w:t>l’art. 71 de la Llei de contractes del sector públic, aprovada per la Llei 9/2017, de 8 de novembre, ni estan incurses en algun motiu d’exclusió d’acord amb la normativa en matèria de contractació o ,si s’hi troba, a adoptat les mesures per demostrar la seva fiabilitat.</w:t>
      </w:r>
    </w:p>
    <w:p w:rsidR="003042BB" w:rsidRPr="008E755B" w:rsidRDefault="003042BB" w:rsidP="003042BB">
      <w:pPr>
        <w:pStyle w:val="western"/>
        <w:spacing w:before="0" w:after="0" w:line="240" w:lineRule="auto"/>
        <w:jc w:val="both"/>
        <w:rPr>
          <w:rFonts w:ascii="Calibri" w:hAnsi="Calibri" w:cs="Calibri"/>
          <w:sz w:val="20"/>
          <w:szCs w:val="20"/>
        </w:rPr>
      </w:pPr>
    </w:p>
    <w:p w:rsidR="003042BB" w:rsidRPr="008E755B" w:rsidRDefault="003042BB" w:rsidP="003042BB">
      <w:pPr>
        <w:pStyle w:val="western"/>
        <w:spacing w:before="0" w:after="0" w:line="240" w:lineRule="auto"/>
        <w:jc w:val="both"/>
        <w:rPr>
          <w:rFonts w:ascii="Calibri" w:hAnsi="Calibri" w:cs="Calibri"/>
          <w:sz w:val="20"/>
          <w:szCs w:val="20"/>
        </w:rPr>
      </w:pPr>
      <w:r w:rsidRPr="008E755B">
        <w:rPr>
          <w:rFonts w:ascii="Calibri" w:hAnsi="Calibri" w:cs="Calibri"/>
          <w:sz w:val="20"/>
          <w:szCs w:val="20"/>
        </w:rPr>
        <w:t xml:space="preserve">4) Que no incompleixo cap d’aquelles circumstàncies a les que fa referència la Llei 3/2015, de 30 de març, reguladora de l’exercici de l’alt càrrec de l’Administració General de l’Estat, la Llei 53/1984, de 26 de desembre, de incompatibilitats del Personal al Servei de les Administracions Públiques, la Llei 13/2005, de 27 de desembre, del règim d'incompatibilitats dels alts càrrecs al servei de la Generalitat, i la Llei 21/1987, de 26 de novembre, d’incompatibilitats del personal al servei de l'Administració de la Generalitat. </w:t>
      </w:r>
    </w:p>
    <w:p w:rsidR="003042BB" w:rsidRPr="008E755B" w:rsidRDefault="003042BB" w:rsidP="003042BB">
      <w:pPr>
        <w:pStyle w:val="western"/>
        <w:spacing w:before="0" w:after="0" w:line="240" w:lineRule="auto"/>
        <w:jc w:val="both"/>
        <w:rPr>
          <w:rFonts w:ascii="Calibri" w:hAnsi="Calibri" w:cs="Calibri"/>
          <w:sz w:val="20"/>
          <w:szCs w:val="20"/>
        </w:rPr>
      </w:pPr>
      <w:r w:rsidRPr="008E755B">
        <w:rPr>
          <w:rFonts w:ascii="Calibri" w:hAnsi="Calibri" w:cs="Calibri"/>
          <w:sz w:val="20"/>
          <w:szCs w:val="20"/>
        </w:rPr>
        <w:t xml:space="preserve">Igualment, en els òrgans de govern o administració d’aquesta societat no hi forma part cap persona que estigui compresa en cap de les causes d’incapacitat i incompatibilitat per contractar amb el </w:t>
      </w:r>
      <w:r w:rsidRPr="008E755B">
        <w:rPr>
          <w:rFonts w:ascii="Calibri" w:hAnsi="Calibri" w:cs="Calibri"/>
          <w:bCs/>
          <w:sz w:val="20"/>
          <w:szCs w:val="20"/>
        </w:rPr>
        <w:t xml:space="preserve">Consorci </w:t>
      </w:r>
      <w:proofErr w:type="spellStart"/>
      <w:r w:rsidRPr="008E755B">
        <w:rPr>
          <w:rFonts w:ascii="Calibri" w:hAnsi="Calibri" w:cs="Calibri"/>
          <w:bCs/>
          <w:sz w:val="20"/>
          <w:szCs w:val="20"/>
        </w:rPr>
        <w:t>Leader</w:t>
      </w:r>
      <w:proofErr w:type="spellEnd"/>
      <w:r w:rsidRPr="008E755B">
        <w:rPr>
          <w:rFonts w:ascii="Calibri" w:hAnsi="Calibri" w:cs="Calibri"/>
          <w:bCs/>
          <w:sz w:val="20"/>
          <w:szCs w:val="20"/>
        </w:rPr>
        <w:t xml:space="preserve"> de </w:t>
      </w:r>
      <w:r w:rsidRPr="008E755B">
        <w:rPr>
          <w:rFonts w:ascii="Calibri" w:hAnsi="Calibri" w:cs="Calibri"/>
          <w:sz w:val="20"/>
          <w:szCs w:val="20"/>
        </w:rPr>
        <w:t>Desenvolupament Rural del Camp.</w:t>
      </w:r>
    </w:p>
    <w:p w:rsidR="003042BB" w:rsidRPr="008E755B" w:rsidRDefault="003042BB" w:rsidP="003042BB">
      <w:pPr>
        <w:pStyle w:val="western"/>
        <w:spacing w:before="0" w:after="0" w:line="240" w:lineRule="auto"/>
        <w:jc w:val="both"/>
        <w:rPr>
          <w:rFonts w:ascii="Calibri" w:hAnsi="Calibri" w:cs="Calibri"/>
          <w:sz w:val="20"/>
          <w:szCs w:val="20"/>
        </w:rPr>
      </w:pPr>
    </w:p>
    <w:p w:rsidR="003042BB" w:rsidRPr="008E755B" w:rsidRDefault="003042BB" w:rsidP="003042BB">
      <w:pPr>
        <w:pStyle w:val="western"/>
        <w:spacing w:before="0" w:after="0" w:line="240" w:lineRule="auto"/>
        <w:jc w:val="both"/>
        <w:rPr>
          <w:rFonts w:ascii="Calibri" w:hAnsi="Calibri" w:cs="Calibri"/>
          <w:sz w:val="20"/>
          <w:szCs w:val="20"/>
        </w:rPr>
      </w:pPr>
      <w:r w:rsidRPr="008E755B">
        <w:rPr>
          <w:rFonts w:ascii="Calibri" w:hAnsi="Calibri" w:cs="Calibri"/>
          <w:sz w:val="20"/>
          <w:szCs w:val="20"/>
        </w:rPr>
        <w:t>5) Que l’objecte d’aquest contracte està inclòs dins de les finalitats, objecte i àmbit d’activitat que li són pròpies.</w:t>
      </w:r>
    </w:p>
    <w:p w:rsidR="003042BB" w:rsidRPr="008E755B" w:rsidRDefault="003042BB" w:rsidP="003042BB">
      <w:pPr>
        <w:pStyle w:val="western"/>
        <w:spacing w:before="0" w:after="0" w:line="240" w:lineRule="auto"/>
        <w:jc w:val="both"/>
        <w:rPr>
          <w:rFonts w:ascii="Calibri" w:hAnsi="Calibri" w:cs="Calibri"/>
          <w:sz w:val="20"/>
          <w:szCs w:val="20"/>
        </w:rPr>
      </w:pPr>
    </w:p>
    <w:p w:rsidR="003042BB" w:rsidRPr="008E755B" w:rsidRDefault="003042BB" w:rsidP="003042BB">
      <w:pPr>
        <w:pStyle w:val="western"/>
        <w:spacing w:before="0" w:after="0" w:line="240" w:lineRule="auto"/>
        <w:jc w:val="both"/>
        <w:rPr>
          <w:rFonts w:ascii="Calibri" w:hAnsi="Calibri" w:cs="Calibri"/>
          <w:sz w:val="20"/>
          <w:szCs w:val="20"/>
        </w:rPr>
      </w:pPr>
      <w:r w:rsidRPr="008E755B">
        <w:rPr>
          <w:rFonts w:ascii="Calibri" w:hAnsi="Calibri" w:cs="Calibri"/>
          <w:sz w:val="20"/>
          <w:szCs w:val="20"/>
        </w:rPr>
        <w:t xml:space="preserve">6) Que disposo de la </w:t>
      </w:r>
      <w:r w:rsidRPr="008E755B">
        <w:rPr>
          <w:rFonts w:ascii="Calibri" w:hAnsi="Calibri" w:cs="Calibri"/>
          <w:b/>
          <w:sz w:val="20"/>
          <w:szCs w:val="20"/>
        </w:rPr>
        <w:t>l’habilitació empresarial o professional</w:t>
      </w:r>
      <w:r w:rsidRPr="008E755B">
        <w:rPr>
          <w:rFonts w:ascii="Calibri" w:hAnsi="Calibri" w:cs="Calibri"/>
          <w:sz w:val="20"/>
          <w:szCs w:val="20"/>
        </w:rPr>
        <w:t xml:space="preserve"> necessària per executar el contracte, així com de la solvència econòmica i financera i tècnica o professional exigides per executar el contracte i que em comprometo a adscriure a l’execució del contracte els mitjans personal i/o materials descrits en </w:t>
      </w:r>
      <w:r w:rsidRPr="008E755B">
        <w:rPr>
          <w:rFonts w:ascii="Calibri" w:hAnsi="Calibri" w:cs="Calibri"/>
          <w:b/>
          <w:sz w:val="20"/>
          <w:szCs w:val="20"/>
        </w:rPr>
        <w:t>l’apartat J.</w:t>
      </w:r>
      <w:r>
        <w:rPr>
          <w:rFonts w:ascii="Calibri" w:hAnsi="Calibri" w:cs="Calibri"/>
          <w:b/>
          <w:sz w:val="20"/>
          <w:szCs w:val="20"/>
        </w:rPr>
        <w:t>5</w:t>
      </w:r>
      <w:r w:rsidRPr="008E755B">
        <w:rPr>
          <w:rFonts w:ascii="Calibri" w:hAnsi="Calibri" w:cs="Calibri"/>
          <w:sz w:val="20"/>
          <w:szCs w:val="20"/>
        </w:rPr>
        <w:t xml:space="preserve"> del quadre de característiques del plec de clàusules administratives particulars.</w:t>
      </w:r>
    </w:p>
    <w:p w:rsidR="003042BB" w:rsidRPr="008E755B" w:rsidRDefault="003042BB" w:rsidP="003042BB">
      <w:pPr>
        <w:pStyle w:val="western"/>
        <w:spacing w:before="0" w:after="0" w:line="240" w:lineRule="auto"/>
        <w:ind w:left="709"/>
        <w:jc w:val="both"/>
        <w:rPr>
          <w:rFonts w:ascii="Calibri" w:hAnsi="Calibri" w:cs="Calibri"/>
          <w:sz w:val="20"/>
          <w:szCs w:val="20"/>
        </w:rPr>
      </w:pPr>
      <w:r w:rsidRPr="008E755B">
        <w:rPr>
          <w:rFonts w:ascii="Calibri" w:eastAsia="Calibri" w:hAnsi="Calibri" w:cs="Calibri"/>
          <w:sz w:val="20"/>
          <w:szCs w:val="20"/>
        </w:rPr>
        <w:pict>
          <v:rect id="_x0000_s1054" style="position:absolute;left:0;text-align:left;margin-left:17.35pt;margin-top:.4pt;width:11.55pt;height:10.2pt;z-index:251688960;mso-wrap-style:none;v-text-anchor:middle" fillcolor="#fcfcfc" strokecolor="#3465a4" strokeweight=".26mm">
            <v:fill color2="#030303"/>
            <v:stroke color2="#cb9a5b" joinstyle="round" endcap="square"/>
          </v:rect>
        </w:pict>
      </w:r>
      <w:r w:rsidRPr="008E755B">
        <w:rPr>
          <w:rFonts w:ascii="Calibri" w:hAnsi="Calibri" w:cs="Calibri"/>
          <w:sz w:val="20"/>
          <w:szCs w:val="20"/>
        </w:rPr>
        <w:t xml:space="preserve"> No és preveu una habilitació empresarial o professional específica</w:t>
      </w:r>
    </w:p>
    <w:p w:rsidR="003042BB" w:rsidRPr="008E755B" w:rsidRDefault="003042BB" w:rsidP="003042BB">
      <w:pPr>
        <w:pStyle w:val="western"/>
        <w:spacing w:before="0" w:after="0" w:line="240" w:lineRule="auto"/>
        <w:ind w:left="720"/>
        <w:jc w:val="both"/>
        <w:rPr>
          <w:rFonts w:ascii="Calibri" w:hAnsi="Calibri" w:cs="Calibri"/>
          <w:sz w:val="20"/>
          <w:szCs w:val="20"/>
        </w:rPr>
      </w:pPr>
      <w:r w:rsidRPr="008E755B">
        <w:rPr>
          <w:rFonts w:ascii="Calibri" w:hAnsi="Calibri" w:cs="Calibri"/>
          <w:i/>
          <w:noProof/>
          <w:sz w:val="20"/>
          <w:szCs w:val="20"/>
          <w:lang w:eastAsia="ca-ES"/>
        </w:rPr>
        <w:pict>
          <v:rect id="_x0000_s1056" style="position:absolute;left:0;text-align:left;margin-left:18.75pt;margin-top:23.65pt;width:11.55pt;height:10.2pt;z-index:251691008;mso-wrap-style:none;v-text-anchor:middle" fillcolor="#fcfcfc" strokecolor="#3465a4" strokeweight=".26mm">
            <v:fill color2="#030303"/>
            <v:stroke color2="#cb9a5b" joinstyle="round" endcap="square"/>
          </v:rect>
        </w:pict>
      </w:r>
      <w:r w:rsidRPr="008E755B">
        <w:rPr>
          <w:rFonts w:ascii="Calibri" w:eastAsia="Calibri" w:hAnsi="Calibri" w:cs="Calibri"/>
          <w:sz w:val="20"/>
          <w:szCs w:val="20"/>
        </w:rPr>
        <w:pict>
          <v:rect id="_x0000_s1055" style="position:absolute;left:0;text-align:left;margin-left:17.35pt;margin-top:1.45pt;width:11.55pt;height:10.2pt;z-index:251689984;mso-wrap-style:none;v-text-anchor:middle" fillcolor="#fcfcfc" strokecolor="#3465a4" strokeweight=".26mm">
            <v:fill color2="#030303"/>
            <v:stroke color2="#cb9a5b" joinstyle="round" endcap="square"/>
          </v:rect>
        </w:pict>
      </w:r>
      <w:r w:rsidRPr="008E755B">
        <w:rPr>
          <w:rFonts w:ascii="Calibri" w:hAnsi="Calibri" w:cs="Calibri"/>
          <w:sz w:val="20"/>
          <w:szCs w:val="20"/>
        </w:rPr>
        <w:t xml:space="preserve"> No s’exigeix l’adscripció de mitjans personals i materials diferents als que constitueixen l’objecte del contracte</w:t>
      </w:r>
    </w:p>
    <w:p w:rsidR="003042BB" w:rsidRPr="008E755B" w:rsidRDefault="003042BB" w:rsidP="003042BB">
      <w:pPr>
        <w:pStyle w:val="western"/>
        <w:spacing w:before="0" w:after="0" w:line="240" w:lineRule="auto"/>
        <w:ind w:left="720"/>
        <w:jc w:val="both"/>
        <w:rPr>
          <w:rFonts w:ascii="Calibri" w:hAnsi="Calibri" w:cs="Calibri"/>
          <w:sz w:val="20"/>
          <w:szCs w:val="20"/>
        </w:rPr>
      </w:pPr>
      <w:r w:rsidRPr="008E755B">
        <w:rPr>
          <w:rFonts w:ascii="Calibri" w:hAnsi="Calibri" w:cs="Calibri"/>
          <w:sz w:val="20"/>
          <w:szCs w:val="20"/>
        </w:rPr>
        <w:t>Que s’integra la solvència pels següents mitjans externs: ......................... (-relacionar-)</w:t>
      </w:r>
    </w:p>
    <w:p w:rsidR="003042BB" w:rsidRPr="008E755B" w:rsidRDefault="003042BB" w:rsidP="003042BB">
      <w:pPr>
        <w:pStyle w:val="western"/>
        <w:spacing w:before="0" w:after="0" w:line="240" w:lineRule="auto"/>
        <w:jc w:val="both"/>
        <w:rPr>
          <w:rFonts w:ascii="Calibri" w:hAnsi="Calibri" w:cs="Calibri"/>
          <w:sz w:val="20"/>
          <w:szCs w:val="20"/>
        </w:rPr>
      </w:pPr>
    </w:p>
    <w:p w:rsidR="003042BB" w:rsidRPr="008E755B" w:rsidRDefault="003042BB" w:rsidP="003042BB">
      <w:pPr>
        <w:pStyle w:val="western"/>
        <w:spacing w:before="0" w:line="240" w:lineRule="auto"/>
        <w:jc w:val="both"/>
        <w:rPr>
          <w:rFonts w:ascii="Calibri" w:hAnsi="Calibri" w:cs="Calibri"/>
          <w:sz w:val="20"/>
          <w:szCs w:val="20"/>
        </w:rPr>
      </w:pPr>
      <w:r w:rsidRPr="008E755B">
        <w:rPr>
          <w:rFonts w:ascii="Calibri" w:hAnsi="Calibri" w:cs="Calibri"/>
          <w:sz w:val="20"/>
          <w:szCs w:val="20"/>
        </w:rPr>
        <w:t>7) Quota de reserva a favor de les persones treballadores amb discapacitat. Que la plantilla de l’empresa, està integrada per:</w:t>
      </w:r>
    </w:p>
    <w:p w:rsidR="003042BB" w:rsidRPr="008E755B" w:rsidRDefault="003042BB" w:rsidP="003042BB">
      <w:pPr>
        <w:pStyle w:val="western"/>
        <w:spacing w:before="0" w:line="240" w:lineRule="auto"/>
        <w:jc w:val="both"/>
        <w:rPr>
          <w:rFonts w:ascii="Calibri" w:hAnsi="Calibri" w:cs="Calibri"/>
          <w:sz w:val="20"/>
          <w:szCs w:val="20"/>
        </w:rPr>
      </w:pPr>
      <w:r w:rsidRPr="008E755B">
        <w:rPr>
          <w:rFonts w:ascii="Calibri" w:hAnsi="Calibri" w:cs="Calibri"/>
          <w:sz w:val="20"/>
          <w:szCs w:val="20"/>
        </w:rPr>
        <w:pict>
          <v:rect id="Forma3" o:spid="_x0000_s1026" style="position:absolute;left:0;text-align:left;margin-left:15.3pt;margin-top:1.45pt;width:11.55pt;height:10.2pt;z-index:251660288;mso-wrap-style:none;v-text-anchor:middle" fillcolor="#fcfcfc" strokecolor="#3465a4" strokeweight=".26mm">
            <v:fill color2="#030303"/>
            <v:stroke color2="#cb9a5b" joinstyle="round" endcap="square"/>
          </v:rect>
        </w:pict>
      </w:r>
      <w:r w:rsidRPr="008E755B">
        <w:rPr>
          <w:rFonts w:ascii="Calibri" w:hAnsi="Calibri" w:cs="Calibri"/>
          <w:sz w:val="20"/>
          <w:szCs w:val="20"/>
        </w:rPr>
        <w:tab/>
        <w:t xml:space="preserve">menys de 50 treballadors </w:t>
      </w:r>
    </w:p>
    <w:p w:rsidR="003042BB" w:rsidRPr="008E755B" w:rsidRDefault="003042BB" w:rsidP="003042BB">
      <w:pPr>
        <w:pStyle w:val="western"/>
        <w:spacing w:before="0" w:line="240" w:lineRule="auto"/>
        <w:jc w:val="both"/>
        <w:rPr>
          <w:rFonts w:ascii="Calibri" w:hAnsi="Calibri" w:cs="Calibri"/>
          <w:sz w:val="20"/>
          <w:szCs w:val="20"/>
        </w:rPr>
      </w:pPr>
      <w:r w:rsidRPr="008E755B">
        <w:rPr>
          <w:rFonts w:ascii="Calibri" w:hAnsi="Calibri" w:cs="Calibri"/>
          <w:sz w:val="20"/>
          <w:szCs w:val="20"/>
        </w:rPr>
        <w:pict>
          <v:rect id="_x0000_s1027" style="position:absolute;left:0;text-align:left;margin-left:15.3pt;margin-top:2.7pt;width:11.55pt;height:10.2pt;z-index:251661312;mso-wrap-style:none;v-text-anchor:middle" fillcolor="#fcfcfc" strokecolor="#3465a4" strokeweight=".26mm">
            <v:fill color2="#030303"/>
            <v:stroke color2="#cb9a5b" joinstyle="round" endcap="square"/>
          </v:rect>
        </w:pict>
      </w:r>
      <w:r w:rsidRPr="008E755B">
        <w:rPr>
          <w:rFonts w:ascii="Calibri" w:hAnsi="Calibri" w:cs="Calibri"/>
          <w:sz w:val="20"/>
          <w:szCs w:val="20"/>
        </w:rPr>
        <w:tab/>
        <w:t>més de 50 treballadors i compleix amb l’obligació d’estar integrada per un nombre de persones treballadores amb discapacitat no inferior al 2%</w:t>
      </w:r>
    </w:p>
    <w:p w:rsidR="003042BB" w:rsidRPr="008E755B" w:rsidRDefault="003042BB" w:rsidP="003042BB">
      <w:pPr>
        <w:pStyle w:val="western"/>
        <w:spacing w:before="0" w:after="0" w:line="240" w:lineRule="auto"/>
        <w:jc w:val="both"/>
        <w:rPr>
          <w:rFonts w:ascii="Calibri" w:hAnsi="Calibri" w:cs="Calibri"/>
          <w:sz w:val="20"/>
          <w:szCs w:val="20"/>
        </w:rPr>
      </w:pPr>
      <w:r w:rsidRPr="008E755B">
        <w:rPr>
          <w:rFonts w:ascii="Calibri" w:hAnsi="Calibri" w:cs="Calibri"/>
          <w:sz w:val="20"/>
          <w:szCs w:val="20"/>
        </w:rPr>
        <w:pict>
          <v:rect id="_x0000_s1028" style="position:absolute;left:0;text-align:left;margin-left:15.3pt;margin-top:.8pt;width:10.4pt;height:10.2pt;flip:x;z-index:251662336;mso-wrap-style:none;v-text-anchor:middle" fillcolor="#fcfcfc" strokecolor="#3465a4" strokeweight=".26mm">
            <v:fill color2="#030303"/>
            <v:stroke color2="#cb9a5b" joinstyle="round" endcap="square"/>
          </v:rect>
        </w:pict>
      </w:r>
      <w:r w:rsidRPr="008E755B">
        <w:rPr>
          <w:rFonts w:ascii="Calibri" w:hAnsi="Calibri" w:cs="Calibri"/>
          <w:sz w:val="20"/>
          <w:szCs w:val="20"/>
        </w:rPr>
        <w:tab/>
        <w:t>més de 50 treballadors i ha adoptat alguna de les mesures alternatives previstes en l’article 2 del Reial Decret 364/2005, de 8 d’abril, pel qual es regula el compliment alternatiu amb caràcter excepcional de la quota de reserva a favor de les persones treballadores amb discapacitat</w:t>
      </w:r>
    </w:p>
    <w:p w:rsidR="003042BB" w:rsidRPr="008E755B" w:rsidRDefault="003042BB" w:rsidP="003042BB">
      <w:pPr>
        <w:pStyle w:val="western"/>
        <w:spacing w:before="0" w:after="0" w:line="240" w:lineRule="auto"/>
        <w:jc w:val="both"/>
        <w:rPr>
          <w:rFonts w:ascii="Calibri" w:hAnsi="Calibri" w:cs="Calibri"/>
          <w:sz w:val="20"/>
          <w:szCs w:val="20"/>
        </w:rPr>
      </w:pPr>
    </w:p>
    <w:p w:rsidR="003042BB" w:rsidRPr="008E755B" w:rsidRDefault="003042BB" w:rsidP="003042BB">
      <w:pPr>
        <w:pStyle w:val="western"/>
        <w:spacing w:before="0" w:line="240" w:lineRule="auto"/>
        <w:jc w:val="both"/>
        <w:rPr>
          <w:rFonts w:ascii="Calibri" w:hAnsi="Calibri" w:cs="Calibri"/>
          <w:sz w:val="20"/>
          <w:szCs w:val="20"/>
        </w:rPr>
      </w:pPr>
      <w:r w:rsidRPr="008E755B">
        <w:rPr>
          <w:rFonts w:ascii="Calibri" w:hAnsi="Calibri" w:cs="Calibri"/>
          <w:sz w:val="20"/>
          <w:szCs w:val="20"/>
        </w:rPr>
        <w:t xml:space="preserve">8) En aplicació de l’art. 45, apartats 2, 3 i 4, de la Llei Orgànica 3/2007, de 22 de març, per a la igualtat efectiva de dones i </w:t>
      </w:r>
      <w:proofErr w:type="spellStart"/>
      <w:r w:rsidRPr="008E755B">
        <w:rPr>
          <w:rFonts w:ascii="Calibri" w:hAnsi="Calibri" w:cs="Calibri"/>
          <w:sz w:val="20"/>
          <w:szCs w:val="20"/>
        </w:rPr>
        <w:t>home</w:t>
      </w:r>
      <w:proofErr w:type="spellEnd"/>
      <w:r w:rsidRPr="008E755B">
        <w:rPr>
          <w:rFonts w:ascii="Calibri" w:hAnsi="Calibri" w:cs="Calibri"/>
          <w:sz w:val="20"/>
          <w:szCs w:val="20"/>
        </w:rPr>
        <w:t xml:space="preserve">, en la redacció donada pel Reial Decret Llei 6/2019, d'1 de març, de mesures urgents per a garantia de la igualtat de tracte i d'oportunitats entre dones i homes en l'ocupació, l’empresa </w:t>
      </w:r>
    </w:p>
    <w:p w:rsidR="003042BB" w:rsidRPr="008E755B" w:rsidRDefault="003042BB" w:rsidP="003042BB">
      <w:pPr>
        <w:pStyle w:val="Textoindependiente"/>
        <w:spacing w:after="142"/>
        <w:ind w:left="737" w:right="170"/>
        <w:rPr>
          <w:rFonts w:ascii="Calibri" w:hAnsi="Calibri" w:cs="Calibri"/>
        </w:rPr>
      </w:pPr>
      <w:r w:rsidRPr="008E755B">
        <w:rPr>
          <w:rFonts w:ascii="Calibri" w:eastAsia="Calibri" w:hAnsi="Calibri" w:cs="Calibri"/>
        </w:rPr>
        <w:pict>
          <v:rect id="_x0000_s1036" style="position:absolute;left:0;text-align:left;margin-left:18.75pt;margin-top:.9pt;width:11.55pt;height:10.2pt;z-index:251670528;mso-wrap-style:none;v-text-anchor:middle" fillcolor="#fcfcfc" strokecolor="#3465a4" strokeweight=".26mm">
            <v:fill color2="#030303"/>
            <v:stroke color2="#cb9a5b" joinstyle="round" endcap="square"/>
          </v:rect>
        </w:pict>
      </w:r>
      <w:r w:rsidRPr="008E755B">
        <w:rPr>
          <w:rFonts w:ascii="Calibri" w:hAnsi="Calibri" w:cs="Calibri"/>
        </w:rPr>
        <w:t xml:space="preserve"> No està obligada a l’elaboració i implantació del pla d’igualtat.</w:t>
      </w:r>
    </w:p>
    <w:p w:rsidR="003042BB" w:rsidRPr="008E755B" w:rsidRDefault="003042BB" w:rsidP="003042BB">
      <w:pPr>
        <w:pStyle w:val="western"/>
        <w:spacing w:before="0" w:after="0" w:line="240" w:lineRule="auto"/>
        <w:ind w:firstLine="720"/>
        <w:jc w:val="both"/>
        <w:rPr>
          <w:rFonts w:ascii="Calibri" w:hAnsi="Calibri" w:cs="Calibri"/>
          <w:sz w:val="20"/>
          <w:szCs w:val="20"/>
        </w:rPr>
      </w:pPr>
      <w:r w:rsidRPr="008E755B">
        <w:rPr>
          <w:rFonts w:ascii="Calibri" w:eastAsia="Calibri" w:hAnsi="Calibri" w:cs="Calibri"/>
          <w:sz w:val="20"/>
          <w:szCs w:val="20"/>
        </w:rPr>
        <w:pict>
          <v:rect id="_x0000_s1037" style="position:absolute;left:0;text-align:left;margin-left:18.75pt;margin-top:.7pt;width:11.55pt;height:10.2pt;z-index:251671552;mso-wrap-style:none;v-text-anchor:middle" fillcolor="#fcfcfc" strokecolor="#3465a4" strokeweight=".26mm">
            <v:fill color2="#030303"/>
            <v:stroke color2="#cb9a5b" joinstyle="round" endcap="square"/>
          </v:rect>
        </w:pict>
      </w:r>
      <w:r w:rsidRPr="008E755B">
        <w:rPr>
          <w:rFonts w:ascii="Calibri" w:hAnsi="Calibri" w:cs="Calibri"/>
          <w:sz w:val="20"/>
          <w:szCs w:val="20"/>
        </w:rPr>
        <w:t xml:space="preserve"> Està obligada i disposa i aplica un pla d’igualtat d’empresa</w:t>
      </w:r>
    </w:p>
    <w:p w:rsidR="003042BB" w:rsidRPr="008E755B" w:rsidRDefault="003042BB" w:rsidP="003042BB">
      <w:pPr>
        <w:pStyle w:val="western"/>
        <w:spacing w:before="0" w:after="0" w:line="240" w:lineRule="auto"/>
        <w:jc w:val="both"/>
        <w:rPr>
          <w:rFonts w:ascii="Calibri" w:hAnsi="Calibri" w:cs="Calibri"/>
          <w:sz w:val="20"/>
          <w:szCs w:val="20"/>
        </w:rPr>
      </w:pPr>
    </w:p>
    <w:p w:rsidR="003042BB" w:rsidRPr="008E755B" w:rsidRDefault="003042BB" w:rsidP="003042BB">
      <w:pPr>
        <w:pStyle w:val="western"/>
        <w:tabs>
          <w:tab w:val="left" w:pos="342"/>
        </w:tabs>
        <w:spacing w:before="0" w:after="0" w:line="240" w:lineRule="auto"/>
        <w:jc w:val="both"/>
        <w:rPr>
          <w:rFonts w:ascii="Calibri" w:hAnsi="Calibri" w:cs="Calibri"/>
          <w:sz w:val="20"/>
          <w:szCs w:val="20"/>
        </w:rPr>
      </w:pPr>
      <w:r w:rsidRPr="008E755B">
        <w:rPr>
          <w:rFonts w:ascii="Calibri" w:hAnsi="Calibri" w:cs="Calibri"/>
          <w:sz w:val="20"/>
          <w:szCs w:val="20"/>
        </w:rPr>
        <w:t xml:space="preserve">9) Declaració responsable de compromís d’igualtat de gènere </w:t>
      </w:r>
    </w:p>
    <w:p w:rsidR="003042BB" w:rsidRPr="008E755B" w:rsidRDefault="003042BB" w:rsidP="003042BB">
      <w:pPr>
        <w:pStyle w:val="western"/>
        <w:tabs>
          <w:tab w:val="left" w:pos="171"/>
        </w:tabs>
        <w:spacing w:before="0" w:after="0" w:line="240" w:lineRule="auto"/>
        <w:jc w:val="both"/>
        <w:rPr>
          <w:rFonts w:ascii="Calibri" w:hAnsi="Calibri" w:cs="Calibri"/>
          <w:sz w:val="20"/>
          <w:szCs w:val="20"/>
        </w:rPr>
      </w:pPr>
      <w:r w:rsidRPr="008E755B">
        <w:rPr>
          <w:rFonts w:ascii="Calibri" w:hAnsi="Calibri" w:cs="Calibri"/>
          <w:color w:val="00000A"/>
          <w:sz w:val="20"/>
          <w:szCs w:val="20"/>
        </w:rPr>
        <w:t>Que l’empresa a la que representa es compromet a respectar la igualtat de gènere en els aspectes del llenguatge i imatges dels treballs que s’executin en virtut del present contracte, i en conseqüència a lliurar tots els documents garantint i respectant la igualtat de gènere tant en la Memòria com en la documentació gràfica.</w:t>
      </w:r>
    </w:p>
    <w:p w:rsidR="003042BB" w:rsidRPr="008E755B" w:rsidRDefault="003042BB" w:rsidP="003042BB">
      <w:pPr>
        <w:pStyle w:val="western"/>
        <w:tabs>
          <w:tab w:val="left" w:pos="171"/>
        </w:tabs>
        <w:spacing w:before="0" w:after="0" w:line="240" w:lineRule="auto"/>
        <w:jc w:val="both"/>
        <w:rPr>
          <w:rFonts w:ascii="Calibri" w:hAnsi="Calibri" w:cs="Calibri"/>
          <w:sz w:val="20"/>
          <w:szCs w:val="20"/>
        </w:rPr>
      </w:pPr>
    </w:p>
    <w:p w:rsidR="003042BB" w:rsidRPr="008E755B" w:rsidRDefault="003042BB" w:rsidP="003042BB">
      <w:pPr>
        <w:pStyle w:val="western"/>
        <w:spacing w:before="0" w:after="0" w:line="240" w:lineRule="auto"/>
        <w:jc w:val="both"/>
        <w:rPr>
          <w:rFonts w:ascii="Calibri" w:hAnsi="Calibri" w:cs="Calibri"/>
          <w:sz w:val="20"/>
          <w:szCs w:val="20"/>
        </w:rPr>
      </w:pPr>
      <w:r w:rsidRPr="008E755B">
        <w:rPr>
          <w:rFonts w:ascii="Calibri" w:hAnsi="Calibri" w:cs="Calibri"/>
          <w:sz w:val="20"/>
          <w:szCs w:val="20"/>
        </w:rPr>
        <w:t>10) Que compleixo tots els requisits i obligacions que exigeix la normativa vigent en matèria laboral, règim d’obertura, instal·lació i funcionament legal i, en particular, tots els deures en matèria preventiva que estableix la Llei 31/1995, de 8 de novembre, de prevenció de riscos laborals i que disposa dels recursos humans i tècnics necessaris per fer front a les obligacions que puguin derivar-se del RD 174/2004, de 30 de gener, pel qual es desenvolupa l’art. 24 de la Llei 31/1995, en matèria de coordinació de les activitats empresarials.</w:t>
      </w:r>
    </w:p>
    <w:p w:rsidR="003042BB" w:rsidRPr="008E755B" w:rsidRDefault="003042BB" w:rsidP="003042BB">
      <w:pPr>
        <w:pStyle w:val="western"/>
        <w:spacing w:before="0" w:after="0" w:line="240" w:lineRule="auto"/>
        <w:jc w:val="both"/>
        <w:rPr>
          <w:rFonts w:ascii="Calibri" w:hAnsi="Calibri" w:cs="Calibri"/>
          <w:sz w:val="20"/>
          <w:szCs w:val="20"/>
        </w:rPr>
      </w:pPr>
    </w:p>
    <w:p w:rsidR="003042BB" w:rsidRPr="008E755B" w:rsidRDefault="003042BB" w:rsidP="003042BB">
      <w:pPr>
        <w:pStyle w:val="western"/>
        <w:spacing w:before="0" w:after="0" w:line="240" w:lineRule="auto"/>
        <w:jc w:val="both"/>
        <w:rPr>
          <w:rFonts w:ascii="Calibri" w:hAnsi="Calibri" w:cs="Calibri"/>
          <w:sz w:val="20"/>
          <w:szCs w:val="20"/>
        </w:rPr>
      </w:pPr>
      <w:r w:rsidRPr="008E755B">
        <w:rPr>
          <w:rFonts w:ascii="Calibri" w:hAnsi="Calibri" w:cs="Calibri"/>
          <w:sz w:val="20"/>
          <w:szCs w:val="20"/>
        </w:rPr>
        <w:t>11) Garanties en el tractament de dades de caràcter personal.</w:t>
      </w:r>
    </w:p>
    <w:p w:rsidR="003042BB" w:rsidRPr="008E755B" w:rsidRDefault="003042BB" w:rsidP="003042BB">
      <w:pPr>
        <w:pStyle w:val="western"/>
        <w:spacing w:before="0" w:after="0" w:line="240" w:lineRule="auto"/>
        <w:jc w:val="both"/>
        <w:rPr>
          <w:rFonts w:ascii="Calibri" w:hAnsi="Calibri" w:cs="Calibri"/>
          <w:sz w:val="20"/>
          <w:szCs w:val="20"/>
        </w:rPr>
      </w:pPr>
      <w:r w:rsidRPr="008E755B">
        <w:rPr>
          <w:rFonts w:ascii="Calibri" w:hAnsi="Calibri" w:cs="Calibri"/>
          <w:sz w:val="20"/>
          <w:szCs w:val="20"/>
        </w:rPr>
        <w:lastRenderedPageBreak/>
        <w:t>Que l’empresa a la que representa té la capacitat per aplicar, en cas que el contracte comporti el tractament de dades de caràcter personal, les mesures tècniques i organitzatives apropiades per garantir i acreditar que el tractament s’efectua de conformitat amb la Llei orgànica 3/2018, de 5 de desembre, de protecció de dades personals i garantia dels drets digitals, amb la normativa de desenvolupament i d’acord amb el Reglament (UE) 2016/679 del Parlament Europeu i del Consell, de 27 d'abril de 2016, relatiu a la protecció de les persones físiques pel que fa al tractament de dades personals i a la lliure circulació d'aquestes dades i pel qual es deroga la Directiva 95/46/CE.</w:t>
      </w:r>
    </w:p>
    <w:p w:rsidR="003042BB" w:rsidRPr="008E755B" w:rsidRDefault="003042BB" w:rsidP="003042BB">
      <w:pPr>
        <w:pStyle w:val="western"/>
        <w:spacing w:before="0" w:after="0" w:line="240" w:lineRule="auto"/>
        <w:jc w:val="both"/>
        <w:rPr>
          <w:rFonts w:ascii="Calibri" w:hAnsi="Calibri" w:cs="Calibri"/>
          <w:sz w:val="20"/>
          <w:szCs w:val="20"/>
        </w:rPr>
      </w:pPr>
    </w:p>
    <w:p w:rsidR="003042BB" w:rsidRPr="008E755B" w:rsidRDefault="003042BB" w:rsidP="003042BB">
      <w:pPr>
        <w:pStyle w:val="western"/>
        <w:spacing w:before="0" w:line="240" w:lineRule="auto"/>
        <w:jc w:val="both"/>
        <w:rPr>
          <w:rFonts w:ascii="Calibri" w:hAnsi="Calibri" w:cs="Calibri"/>
          <w:sz w:val="20"/>
          <w:szCs w:val="20"/>
        </w:rPr>
      </w:pPr>
      <w:r w:rsidRPr="008E755B">
        <w:rPr>
          <w:rFonts w:ascii="Calibri" w:hAnsi="Calibri" w:cs="Calibri"/>
          <w:sz w:val="20"/>
          <w:szCs w:val="20"/>
        </w:rPr>
        <w:t>12) Grup empresarial. Que, d’acord amb l’art. 42 del Codi de Comerç, l’empresa a la qual represento</w:t>
      </w:r>
    </w:p>
    <w:p w:rsidR="003042BB" w:rsidRPr="008E755B" w:rsidRDefault="003042BB" w:rsidP="003042BB">
      <w:pPr>
        <w:pStyle w:val="western"/>
        <w:spacing w:before="0" w:line="240" w:lineRule="auto"/>
        <w:ind w:firstLine="851"/>
        <w:jc w:val="both"/>
        <w:rPr>
          <w:rFonts w:ascii="Calibri" w:hAnsi="Calibri" w:cs="Calibri"/>
          <w:sz w:val="20"/>
          <w:szCs w:val="20"/>
        </w:rPr>
      </w:pPr>
      <w:r w:rsidRPr="008E755B">
        <w:rPr>
          <w:rFonts w:ascii="Calibri" w:hAnsi="Calibri" w:cs="Calibri"/>
          <w:sz w:val="20"/>
          <w:szCs w:val="20"/>
        </w:rPr>
        <w:pict>
          <v:rect id="_x0000_s1029" style="position:absolute;left:0;text-align:left;margin-left:23.1pt;margin-top:.7pt;width:11.55pt;height:10.2pt;z-index:251663360;mso-wrap-style:none;v-text-anchor:middle" fillcolor="#fcfcfc" strokecolor="#3465a4" strokeweight=".26mm">
            <v:fill color2="#030303"/>
            <v:stroke color2="#cb9a5b" joinstyle="round" endcap="square"/>
          </v:rect>
        </w:pict>
      </w:r>
      <w:r w:rsidRPr="008E755B">
        <w:rPr>
          <w:rFonts w:ascii="Calibri" w:eastAsia="Calibri" w:hAnsi="Calibri" w:cs="Calibri"/>
          <w:sz w:val="20"/>
          <w:szCs w:val="20"/>
        </w:rPr>
        <w:pict>
          <v:rect id="_x0000_s1030" style="position:absolute;left:0;text-align:left;margin-left:236.75pt;margin-top:.7pt;width:11.55pt;height:10.2pt;z-index:251664384;mso-wrap-style:none;v-text-anchor:middle" fillcolor="#fcfcfc" strokecolor="#3465a4" strokeweight=".26mm">
            <v:fill color2="#030303"/>
            <v:stroke color2="#cb9a5b" joinstyle="round" endcap="square"/>
          </v:rect>
        </w:pict>
      </w:r>
      <w:r w:rsidRPr="008E755B">
        <w:rPr>
          <w:rFonts w:ascii="Calibri" w:eastAsia="Calibri" w:hAnsi="Calibri" w:cs="Calibri"/>
          <w:sz w:val="20"/>
          <w:szCs w:val="20"/>
        </w:rPr>
        <w:t xml:space="preserve">       </w:t>
      </w:r>
      <w:r w:rsidRPr="008E755B">
        <w:rPr>
          <w:rFonts w:ascii="Calibri" w:hAnsi="Calibri" w:cs="Calibri"/>
          <w:sz w:val="20"/>
          <w:szCs w:val="20"/>
        </w:rPr>
        <w:t>SÍ conforma grup empresarial</w:t>
      </w:r>
      <w:r w:rsidRPr="008E755B">
        <w:rPr>
          <w:rFonts w:ascii="Calibri" w:hAnsi="Calibri" w:cs="Calibri"/>
          <w:sz w:val="20"/>
          <w:szCs w:val="20"/>
        </w:rPr>
        <w:tab/>
        <w:t xml:space="preserve"> </w:t>
      </w:r>
      <w:r w:rsidRPr="008E755B">
        <w:rPr>
          <w:rFonts w:ascii="Calibri" w:hAnsi="Calibri" w:cs="Calibri"/>
          <w:sz w:val="20"/>
          <w:szCs w:val="20"/>
        </w:rPr>
        <w:tab/>
      </w:r>
      <w:r w:rsidRPr="008E755B">
        <w:rPr>
          <w:rFonts w:ascii="Calibri" w:hAnsi="Calibri" w:cs="Calibri"/>
          <w:sz w:val="20"/>
          <w:szCs w:val="20"/>
        </w:rPr>
        <w:tab/>
        <w:t xml:space="preserve">  NO conforma grup empresarial</w:t>
      </w:r>
    </w:p>
    <w:p w:rsidR="003042BB" w:rsidRPr="008E755B" w:rsidRDefault="003042BB" w:rsidP="003042BB">
      <w:pPr>
        <w:pStyle w:val="western"/>
        <w:spacing w:before="0" w:after="0" w:line="240" w:lineRule="auto"/>
        <w:jc w:val="both"/>
        <w:rPr>
          <w:rFonts w:ascii="Calibri" w:hAnsi="Calibri" w:cs="Calibri"/>
          <w:sz w:val="20"/>
          <w:szCs w:val="20"/>
        </w:rPr>
      </w:pPr>
    </w:p>
    <w:p w:rsidR="003042BB" w:rsidRPr="008E755B" w:rsidRDefault="003042BB" w:rsidP="003042BB">
      <w:pPr>
        <w:pStyle w:val="western"/>
        <w:spacing w:before="0" w:after="0" w:line="240" w:lineRule="auto"/>
        <w:jc w:val="both"/>
        <w:rPr>
          <w:rFonts w:ascii="Calibri" w:hAnsi="Calibri" w:cs="Calibri"/>
          <w:sz w:val="20"/>
          <w:szCs w:val="20"/>
        </w:rPr>
      </w:pPr>
      <w:r w:rsidRPr="008E755B">
        <w:rPr>
          <w:rFonts w:ascii="Calibri" w:hAnsi="Calibri" w:cs="Calibri"/>
          <w:sz w:val="20"/>
          <w:szCs w:val="20"/>
        </w:rPr>
        <w:t>En cas afirmatiu indicar:</w:t>
      </w:r>
    </w:p>
    <w:p w:rsidR="003042BB" w:rsidRPr="008E755B" w:rsidRDefault="003042BB" w:rsidP="003042BB">
      <w:pPr>
        <w:pStyle w:val="western"/>
        <w:spacing w:before="0" w:after="0" w:line="240" w:lineRule="auto"/>
        <w:ind w:left="142"/>
        <w:jc w:val="both"/>
        <w:rPr>
          <w:rFonts w:ascii="Calibri" w:hAnsi="Calibri" w:cs="Calibri"/>
          <w:sz w:val="20"/>
          <w:szCs w:val="20"/>
        </w:rPr>
      </w:pPr>
      <w:r w:rsidRPr="008E755B">
        <w:rPr>
          <w:rFonts w:ascii="Calibri" w:hAnsi="Calibri" w:cs="Calibri"/>
          <w:sz w:val="20"/>
          <w:szCs w:val="20"/>
        </w:rPr>
        <w:t>Denominació del grup empresarial:</w:t>
      </w:r>
    </w:p>
    <w:p w:rsidR="003042BB" w:rsidRPr="008E755B" w:rsidRDefault="003042BB" w:rsidP="003042BB">
      <w:pPr>
        <w:autoSpaceDE w:val="0"/>
        <w:autoSpaceDN w:val="0"/>
        <w:adjustRightInd w:val="0"/>
        <w:ind w:left="142"/>
        <w:rPr>
          <w:rFonts w:ascii="Calibri" w:hAnsi="Calibri" w:cs="Calibri"/>
        </w:rPr>
      </w:pPr>
      <w:r w:rsidRPr="008E755B">
        <w:rPr>
          <w:rFonts w:ascii="Calibri" w:hAnsi="Calibri" w:cs="Calibri"/>
        </w:rPr>
        <w:t>Empresa/es que integren el mateix grup que es presenta/en també a la present licitació: .................................. ......................................................................................................</w:t>
      </w:r>
    </w:p>
    <w:p w:rsidR="003042BB" w:rsidRPr="008E755B" w:rsidRDefault="003042BB" w:rsidP="003042BB">
      <w:pPr>
        <w:pStyle w:val="western"/>
        <w:spacing w:before="0" w:after="0" w:line="240" w:lineRule="auto"/>
        <w:jc w:val="both"/>
        <w:rPr>
          <w:rFonts w:ascii="Calibri" w:hAnsi="Calibri" w:cs="Calibri"/>
          <w:sz w:val="20"/>
          <w:szCs w:val="20"/>
        </w:rPr>
      </w:pPr>
    </w:p>
    <w:p w:rsidR="003042BB" w:rsidRPr="008E755B" w:rsidRDefault="003042BB" w:rsidP="003042BB">
      <w:pPr>
        <w:pStyle w:val="western"/>
        <w:spacing w:before="0" w:after="0" w:line="240" w:lineRule="auto"/>
        <w:jc w:val="both"/>
        <w:rPr>
          <w:rFonts w:ascii="Calibri" w:hAnsi="Calibri" w:cs="Calibri"/>
          <w:sz w:val="20"/>
          <w:szCs w:val="20"/>
        </w:rPr>
      </w:pPr>
      <w:r w:rsidRPr="008E755B">
        <w:rPr>
          <w:rFonts w:ascii="Calibri" w:hAnsi="Calibri" w:cs="Calibri"/>
          <w:sz w:val="20"/>
          <w:szCs w:val="20"/>
        </w:rPr>
        <w:t>13) Que no ha celebrat cap acord amb altres operadors econòmics destinats a falsejar la competència en l’àmbit d’aquest contracte i que no coneix cap conflicte d’interessos vinculat a la seva participació en aquest procediment de contractació.</w:t>
      </w:r>
    </w:p>
    <w:p w:rsidR="003042BB" w:rsidRPr="008E755B" w:rsidRDefault="003042BB" w:rsidP="003042BB">
      <w:pPr>
        <w:pStyle w:val="western"/>
        <w:spacing w:before="0" w:after="0" w:line="240" w:lineRule="auto"/>
        <w:jc w:val="both"/>
        <w:rPr>
          <w:rFonts w:ascii="Calibri" w:hAnsi="Calibri" w:cs="Calibri"/>
          <w:sz w:val="20"/>
          <w:szCs w:val="20"/>
        </w:rPr>
      </w:pPr>
    </w:p>
    <w:p w:rsidR="003042BB" w:rsidRPr="008E755B" w:rsidRDefault="003042BB" w:rsidP="003042BB">
      <w:pPr>
        <w:pStyle w:val="western"/>
        <w:spacing w:before="0" w:after="0" w:line="240" w:lineRule="auto"/>
        <w:jc w:val="both"/>
        <w:rPr>
          <w:rFonts w:ascii="Calibri" w:hAnsi="Calibri" w:cs="Calibri"/>
          <w:sz w:val="20"/>
          <w:szCs w:val="20"/>
        </w:rPr>
      </w:pPr>
      <w:r w:rsidRPr="008E755B">
        <w:rPr>
          <w:rFonts w:ascii="Calibri" w:hAnsi="Calibri" w:cs="Calibri"/>
          <w:sz w:val="20"/>
          <w:szCs w:val="20"/>
        </w:rPr>
        <w:t xml:space="preserve">14) Que l’empresa, llurs empreses filials o vinculades i els subcontractistes d’aquesta contracte es comprometen a complir rigorosament la legislació tributària, laboral i de seguretat social, i, específicament, a no fer operacions financeres contràries a la normativa tributària en països que no tinguin normes sobre control de capitals i siguin considerats paradisos fiscals per la Unió Europea. </w:t>
      </w:r>
    </w:p>
    <w:p w:rsidR="003042BB" w:rsidRPr="008E755B" w:rsidRDefault="003042BB" w:rsidP="003042BB">
      <w:pPr>
        <w:pStyle w:val="western"/>
        <w:spacing w:before="0" w:after="0" w:line="240" w:lineRule="auto"/>
        <w:jc w:val="both"/>
        <w:rPr>
          <w:rFonts w:ascii="Calibri" w:hAnsi="Calibri" w:cs="Calibri"/>
          <w:sz w:val="20"/>
          <w:szCs w:val="20"/>
        </w:rPr>
      </w:pPr>
    </w:p>
    <w:p w:rsidR="003042BB" w:rsidRPr="008E755B" w:rsidRDefault="003042BB" w:rsidP="003042BB">
      <w:pPr>
        <w:pStyle w:val="western"/>
        <w:spacing w:before="0" w:line="240" w:lineRule="auto"/>
        <w:jc w:val="both"/>
        <w:rPr>
          <w:rFonts w:ascii="Calibri" w:hAnsi="Calibri" w:cs="Calibri"/>
          <w:sz w:val="20"/>
          <w:szCs w:val="20"/>
        </w:rPr>
      </w:pPr>
      <w:r w:rsidRPr="008E755B">
        <w:rPr>
          <w:rFonts w:ascii="Calibri" w:hAnsi="Calibri" w:cs="Calibri"/>
          <w:sz w:val="20"/>
          <w:szCs w:val="20"/>
        </w:rPr>
        <w:t xml:space="preserve">15) Respecte </w:t>
      </w:r>
      <w:proofErr w:type="spellStart"/>
      <w:r w:rsidRPr="008E755B">
        <w:rPr>
          <w:rFonts w:ascii="Calibri" w:hAnsi="Calibri" w:cs="Calibri"/>
          <w:sz w:val="20"/>
          <w:szCs w:val="20"/>
        </w:rPr>
        <w:t>l’Impost</w:t>
      </w:r>
      <w:proofErr w:type="spellEnd"/>
      <w:r w:rsidRPr="008E755B">
        <w:rPr>
          <w:rFonts w:ascii="Calibri" w:hAnsi="Calibri" w:cs="Calibri"/>
          <w:sz w:val="20"/>
          <w:szCs w:val="20"/>
        </w:rPr>
        <w:t xml:space="preserve"> sobre el valor afegit (IVA), l’empresa</w:t>
      </w:r>
    </w:p>
    <w:p w:rsidR="003042BB" w:rsidRPr="008E755B" w:rsidRDefault="003042BB" w:rsidP="003042BB">
      <w:pPr>
        <w:pStyle w:val="western"/>
        <w:spacing w:before="0" w:line="240" w:lineRule="auto"/>
        <w:jc w:val="both"/>
        <w:rPr>
          <w:rFonts w:ascii="Calibri" w:hAnsi="Calibri" w:cs="Calibri"/>
          <w:sz w:val="20"/>
          <w:szCs w:val="20"/>
        </w:rPr>
      </w:pPr>
      <w:r w:rsidRPr="008E755B">
        <w:rPr>
          <w:rFonts w:ascii="Calibri" w:eastAsia="Verdana" w:hAnsi="Calibri" w:cs="Calibri"/>
          <w:sz w:val="20"/>
          <w:szCs w:val="20"/>
        </w:rPr>
        <w:pict>
          <v:rect id="_x0000_s1031" style="position:absolute;left:0;text-align:left;margin-left:23.3pt;margin-top:1.15pt;width:11.55pt;height:10.2pt;z-index:251665408;mso-wrap-style:none;v-text-anchor:middle" fillcolor="#fcfcfc" strokecolor="#3465a4" strokeweight=".26mm">
            <v:fill color2="#030303"/>
            <v:stroke color2="#cb9a5b" joinstyle="round" endcap="square"/>
          </v:rect>
        </w:pict>
      </w:r>
      <w:r w:rsidRPr="008E755B">
        <w:rPr>
          <w:rFonts w:ascii="Calibri" w:eastAsia="Verdana" w:hAnsi="Calibri" w:cs="Calibri"/>
          <w:sz w:val="20"/>
          <w:szCs w:val="20"/>
        </w:rPr>
        <w:tab/>
        <w:t xml:space="preserve"> </w:t>
      </w:r>
      <w:r w:rsidRPr="008E755B">
        <w:rPr>
          <w:rFonts w:ascii="Calibri" w:hAnsi="Calibri" w:cs="Calibri"/>
          <w:sz w:val="20"/>
          <w:szCs w:val="20"/>
        </w:rPr>
        <w:t xml:space="preserve">Està subjecte a </w:t>
      </w:r>
      <w:proofErr w:type="spellStart"/>
      <w:r w:rsidRPr="008E755B">
        <w:rPr>
          <w:rFonts w:ascii="Calibri" w:hAnsi="Calibri" w:cs="Calibri"/>
          <w:sz w:val="20"/>
          <w:szCs w:val="20"/>
        </w:rPr>
        <w:t>l’IVA</w:t>
      </w:r>
      <w:proofErr w:type="spellEnd"/>
    </w:p>
    <w:p w:rsidR="003042BB" w:rsidRPr="008E755B" w:rsidRDefault="003042BB" w:rsidP="003042BB">
      <w:pPr>
        <w:pStyle w:val="western"/>
        <w:tabs>
          <w:tab w:val="left" w:pos="854"/>
        </w:tabs>
        <w:spacing w:before="0" w:line="240" w:lineRule="auto"/>
        <w:ind w:left="794"/>
        <w:jc w:val="both"/>
        <w:rPr>
          <w:rFonts w:ascii="Calibri" w:hAnsi="Calibri" w:cs="Calibri"/>
          <w:sz w:val="20"/>
          <w:szCs w:val="20"/>
        </w:rPr>
      </w:pPr>
      <w:r w:rsidRPr="008E755B">
        <w:rPr>
          <w:rFonts w:ascii="Calibri" w:eastAsia="Calibri" w:hAnsi="Calibri" w:cs="Calibri"/>
          <w:sz w:val="20"/>
          <w:szCs w:val="20"/>
        </w:rPr>
        <w:pict>
          <v:rect id="_x0000_s1032" style="position:absolute;left:0;text-align:left;margin-left:23.3pt;margin-top:2.25pt;width:11.55pt;height:10.2pt;z-index:251666432;mso-wrap-style:none;v-text-anchor:middle" fillcolor="#fcfcfc" strokecolor="#3465a4" strokeweight=".26mm">
            <v:fill color2="#030303"/>
            <v:stroke color2="#cb9a5b" joinstyle="round" endcap="square"/>
          </v:rect>
        </w:pict>
      </w:r>
      <w:r w:rsidRPr="008E755B">
        <w:rPr>
          <w:rFonts w:ascii="Calibri" w:hAnsi="Calibri" w:cs="Calibri"/>
          <w:sz w:val="20"/>
          <w:szCs w:val="20"/>
        </w:rPr>
        <w:t xml:space="preserve"> No està subjecte a </w:t>
      </w:r>
      <w:proofErr w:type="spellStart"/>
      <w:r w:rsidRPr="008E755B">
        <w:rPr>
          <w:rFonts w:ascii="Calibri" w:hAnsi="Calibri" w:cs="Calibri"/>
          <w:sz w:val="20"/>
          <w:szCs w:val="20"/>
        </w:rPr>
        <w:t>l’IVA</w:t>
      </w:r>
      <w:proofErr w:type="spellEnd"/>
      <w:r w:rsidRPr="008E755B">
        <w:rPr>
          <w:rFonts w:ascii="Calibri" w:hAnsi="Calibri" w:cs="Calibri"/>
          <w:sz w:val="20"/>
          <w:szCs w:val="20"/>
        </w:rPr>
        <w:t xml:space="preserve"> o està exempt i són vigents les circumstàncies que varen donar lloc a l’exempció</w:t>
      </w:r>
    </w:p>
    <w:p w:rsidR="003042BB" w:rsidRPr="008E755B" w:rsidRDefault="003042BB" w:rsidP="003042BB">
      <w:pPr>
        <w:pStyle w:val="western"/>
        <w:spacing w:before="0" w:after="0" w:line="240" w:lineRule="auto"/>
        <w:jc w:val="both"/>
        <w:rPr>
          <w:rFonts w:ascii="Calibri" w:hAnsi="Calibri" w:cs="Calibri"/>
          <w:sz w:val="20"/>
          <w:szCs w:val="20"/>
        </w:rPr>
      </w:pPr>
    </w:p>
    <w:p w:rsidR="003042BB" w:rsidRPr="008E755B" w:rsidRDefault="003042BB" w:rsidP="003042BB">
      <w:pPr>
        <w:pStyle w:val="western"/>
        <w:spacing w:before="0" w:after="0" w:line="240" w:lineRule="auto"/>
        <w:jc w:val="both"/>
        <w:rPr>
          <w:rFonts w:ascii="Calibri" w:hAnsi="Calibri" w:cs="Calibri"/>
          <w:sz w:val="20"/>
          <w:szCs w:val="20"/>
        </w:rPr>
      </w:pPr>
      <w:r w:rsidRPr="008E755B">
        <w:rPr>
          <w:rFonts w:ascii="Calibri" w:hAnsi="Calibri" w:cs="Calibri"/>
          <w:sz w:val="20"/>
          <w:szCs w:val="20"/>
        </w:rPr>
        <w:t xml:space="preserve">16) Que està donat d’alta a l’epígraf de </w:t>
      </w:r>
      <w:proofErr w:type="spellStart"/>
      <w:r w:rsidRPr="008E755B">
        <w:rPr>
          <w:rFonts w:ascii="Calibri" w:hAnsi="Calibri" w:cs="Calibri"/>
          <w:sz w:val="20"/>
          <w:szCs w:val="20"/>
        </w:rPr>
        <w:t>l’IAE</w:t>
      </w:r>
      <w:proofErr w:type="spellEnd"/>
      <w:r w:rsidRPr="008E755B">
        <w:rPr>
          <w:rFonts w:ascii="Calibri" w:hAnsi="Calibri" w:cs="Calibri"/>
          <w:sz w:val="20"/>
          <w:szCs w:val="20"/>
        </w:rPr>
        <w:t xml:space="preserve"> corresponent a l’objecte del contracte i que està al corrent en el compliment de les obligacions tributàries i amb la Seguretat Social de conformitat amb el que estableixen els articles 13 i 14 del Reglament general de la Llei de contractes de les Administracions Públiques, aprovat pel Reial decret 1098/2001, de 12 d’octubre.</w:t>
      </w:r>
    </w:p>
    <w:p w:rsidR="003042BB" w:rsidRPr="008E755B" w:rsidRDefault="003042BB" w:rsidP="003042BB">
      <w:pPr>
        <w:pStyle w:val="western"/>
        <w:spacing w:before="0" w:after="0" w:line="240" w:lineRule="auto"/>
        <w:jc w:val="both"/>
        <w:rPr>
          <w:rFonts w:ascii="Calibri" w:hAnsi="Calibri" w:cs="Calibri"/>
          <w:sz w:val="20"/>
          <w:szCs w:val="20"/>
        </w:rPr>
      </w:pPr>
    </w:p>
    <w:p w:rsidR="003042BB" w:rsidRPr="008E755B" w:rsidRDefault="003042BB" w:rsidP="003042BB">
      <w:pPr>
        <w:pStyle w:val="western"/>
        <w:spacing w:before="0" w:after="0" w:line="240" w:lineRule="auto"/>
        <w:jc w:val="both"/>
        <w:rPr>
          <w:rFonts w:ascii="Calibri" w:hAnsi="Calibri" w:cs="Calibri"/>
          <w:sz w:val="20"/>
          <w:szCs w:val="20"/>
        </w:rPr>
      </w:pPr>
      <w:r w:rsidRPr="008E755B">
        <w:rPr>
          <w:rFonts w:ascii="Calibri" w:hAnsi="Calibri" w:cs="Calibri"/>
          <w:sz w:val="20"/>
          <w:szCs w:val="20"/>
        </w:rPr>
        <w:t>Indicar epígraf IAE .................................</w:t>
      </w:r>
    </w:p>
    <w:p w:rsidR="003042BB" w:rsidRPr="008E755B" w:rsidRDefault="003042BB" w:rsidP="003042BB">
      <w:pPr>
        <w:pStyle w:val="western"/>
        <w:spacing w:before="0" w:after="0" w:line="240" w:lineRule="auto"/>
        <w:jc w:val="both"/>
        <w:rPr>
          <w:rFonts w:ascii="Calibri" w:hAnsi="Calibri" w:cs="Calibri"/>
          <w:sz w:val="20"/>
          <w:szCs w:val="20"/>
        </w:rPr>
      </w:pPr>
    </w:p>
    <w:p w:rsidR="003042BB" w:rsidRPr="008E755B" w:rsidRDefault="003042BB" w:rsidP="003042BB">
      <w:pPr>
        <w:pStyle w:val="western"/>
        <w:spacing w:before="0" w:after="0" w:line="240" w:lineRule="auto"/>
        <w:jc w:val="both"/>
        <w:rPr>
          <w:rFonts w:ascii="Calibri" w:hAnsi="Calibri" w:cs="Calibri"/>
          <w:sz w:val="20"/>
          <w:szCs w:val="20"/>
        </w:rPr>
      </w:pPr>
      <w:r w:rsidRPr="008E755B">
        <w:rPr>
          <w:rFonts w:ascii="Calibri" w:hAnsi="Calibri" w:cs="Calibri"/>
          <w:sz w:val="20"/>
          <w:szCs w:val="20"/>
        </w:rPr>
        <w:t xml:space="preserve">17) Autoritzo al </w:t>
      </w:r>
      <w:proofErr w:type="spellStart"/>
      <w:r w:rsidRPr="00266B6B">
        <w:rPr>
          <w:rFonts w:ascii="Calibri" w:hAnsi="Calibri" w:cs="Calibri"/>
          <w:sz w:val="20"/>
          <w:szCs w:val="20"/>
          <w:lang w:val="es-ES_tradnl"/>
        </w:rPr>
        <w:t>Consorci</w:t>
      </w:r>
      <w:proofErr w:type="spellEnd"/>
      <w:r w:rsidRPr="00266B6B">
        <w:rPr>
          <w:rFonts w:ascii="Calibri" w:hAnsi="Calibri" w:cs="Calibri"/>
          <w:sz w:val="20"/>
          <w:szCs w:val="20"/>
          <w:lang w:val="es-ES_tradnl"/>
        </w:rPr>
        <w:t xml:space="preserve"> Leader de </w:t>
      </w:r>
      <w:proofErr w:type="spellStart"/>
      <w:r w:rsidRPr="00266B6B">
        <w:rPr>
          <w:rFonts w:ascii="Calibri" w:hAnsi="Calibri" w:cs="Calibri"/>
          <w:sz w:val="20"/>
          <w:szCs w:val="20"/>
          <w:lang w:val="es-ES_tradnl"/>
        </w:rPr>
        <w:t>Desenvolupament</w:t>
      </w:r>
      <w:proofErr w:type="spellEnd"/>
      <w:r w:rsidRPr="00266B6B">
        <w:rPr>
          <w:rFonts w:ascii="Calibri" w:hAnsi="Calibri" w:cs="Calibri"/>
          <w:sz w:val="20"/>
          <w:szCs w:val="20"/>
          <w:lang w:val="es-ES_tradnl"/>
        </w:rPr>
        <w:t xml:space="preserve"> Rural del Camp</w:t>
      </w:r>
      <w:r w:rsidRPr="008E755B">
        <w:rPr>
          <w:rFonts w:ascii="Calibri" w:hAnsi="Calibri" w:cs="Calibri"/>
          <w:sz w:val="20"/>
          <w:szCs w:val="20"/>
        </w:rPr>
        <w:t xml:space="preserve"> perquè pugui consultar a l’Agència Estatal d’Administració Tributària (AEAT) si l’empresa es troba al corrent d’obligacions tributàries per a contractar amb les administracions públiques.</w:t>
      </w:r>
    </w:p>
    <w:p w:rsidR="003042BB" w:rsidRPr="008E755B" w:rsidRDefault="003042BB" w:rsidP="003042BB">
      <w:pPr>
        <w:suppressAutoHyphens w:val="0"/>
        <w:jc w:val="left"/>
        <w:rPr>
          <w:rFonts w:ascii="Calibri" w:hAnsi="Calibri" w:cs="Calibri"/>
        </w:rPr>
      </w:pPr>
      <w:r w:rsidRPr="008E755B">
        <w:rPr>
          <w:rFonts w:ascii="Calibri" w:hAnsi="Calibri" w:cs="Calibri"/>
          <w:noProof/>
          <w:lang w:eastAsia="ca-ES"/>
        </w:rPr>
        <w:pict>
          <v:rect id="_x0000_s1058" style="position:absolute;margin-left:128.3pt;margin-top:10.95pt;width:11.55pt;height:10.2pt;z-index:251693056;mso-wrap-style:none;v-text-anchor:middle" fillcolor="#fcfcfc" strokecolor="#3465a4" strokeweight=".26mm">
            <v:fill color2="#030303"/>
            <v:stroke color2="#cb9a5b" joinstyle="round" endcap="square"/>
          </v:rect>
        </w:pict>
      </w:r>
      <w:r w:rsidRPr="008E755B">
        <w:rPr>
          <w:rFonts w:ascii="Calibri" w:hAnsi="Calibri" w:cs="Calibri"/>
          <w:noProof/>
          <w:lang w:eastAsia="ca-ES"/>
        </w:rPr>
        <w:pict>
          <v:rect id="_x0000_s1057" style="position:absolute;margin-left:53.85pt;margin-top:10.95pt;width:11.55pt;height:10.2pt;z-index:251692032;mso-wrap-style:none;v-text-anchor:middle" fillcolor="#fcfcfc" strokecolor="#3465a4" strokeweight=".26mm">
            <v:fill color2="#030303"/>
            <v:stroke color2="#cb9a5b" joinstyle="round" endcap="square"/>
          </v:rect>
        </w:pict>
      </w:r>
    </w:p>
    <w:p w:rsidR="003042BB" w:rsidRPr="008E755B" w:rsidRDefault="003042BB" w:rsidP="003042BB">
      <w:pPr>
        <w:suppressAutoHyphens w:val="0"/>
        <w:ind w:left="720" w:firstLine="720"/>
        <w:jc w:val="left"/>
        <w:rPr>
          <w:rFonts w:ascii="Calibri" w:hAnsi="Calibri" w:cs="Calibri"/>
        </w:rPr>
      </w:pPr>
      <w:r w:rsidRPr="008E755B">
        <w:rPr>
          <w:rFonts w:ascii="Calibri" w:hAnsi="Calibri" w:cs="Calibri"/>
        </w:rPr>
        <w:t xml:space="preserve">SÍ </w:t>
      </w:r>
      <w:r w:rsidRPr="008E755B">
        <w:rPr>
          <w:rFonts w:ascii="Calibri" w:hAnsi="Calibri" w:cs="Calibri"/>
        </w:rPr>
        <w:tab/>
      </w:r>
      <w:r w:rsidRPr="008E755B">
        <w:rPr>
          <w:rFonts w:ascii="Calibri" w:hAnsi="Calibri" w:cs="Calibri"/>
        </w:rPr>
        <w:tab/>
        <w:t>NO</w:t>
      </w:r>
    </w:p>
    <w:p w:rsidR="003042BB" w:rsidRPr="008E755B" w:rsidRDefault="003042BB" w:rsidP="003042BB">
      <w:pPr>
        <w:pStyle w:val="western"/>
        <w:spacing w:before="0" w:after="0" w:line="240" w:lineRule="auto"/>
        <w:jc w:val="both"/>
        <w:rPr>
          <w:rFonts w:ascii="Calibri" w:hAnsi="Calibri" w:cs="Calibri"/>
          <w:sz w:val="20"/>
          <w:szCs w:val="20"/>
        </w:rPr>
      </w:pPr>
    </w:p>
    <w:p w:rsidR="003042BB" w:rsidRPr="008E755B" w:rsidRDefault="003042BB" w:rsidP="003042BB">
      <w:pPr>
        <w:pStyle w:val="western"/>
        <w:spacing w:before="0" w:after="0" w:line="240" w:lineRule="auto"/>
        <w:jc w:val="both"/>
        <w:rPr>
          <w:rFonts w:ascii="Calibri" w:hAnsi="Calibri" w:cs="Calibri"/>
          <w:sz w:val="20"/>
          <w:szCs w:val="20"/>
        </w:rPr>
      </w:pPr>
      <w:r w:rsidRPr="008E755B">
        <w:rPr>
          <w:rFonts w:ascii="Calibri" w:hAnsi="Calibri" w:cs="Calibri"/>
          <w:sz w:val="20"/>
          <w:szCs w:val="20"/>
        </w:rPr>
        <w:t>18) Inscripció en un registre públic de licitadors</w:t>
      </w:r>
    </w:p>
    <w:p w:rsidR="003042BB" w:rsidRPr="008E755B" w:rsidRDefault="003042BB" w:rsidP="003042BB">
      <w:pPr>
        <w:pStyle w:val="western"/>
        <w:spacing w:before="0" w:after="0" w:line="240" w:lineRule="auto"/>
        <w:jc w:val="both"/>
        <w:rPr>
          <w:rFonts w:ascii="Calibri" w:hAnsi="Calibri" w:cs="Calibri"/>
          <w:sz w:val="20"/>
          <w:szCs w:val="20"/>
        </w:rPr>
      </w:pPr>
      <w:r w:rsidRPr="008E755B">
        <w:rPr>
          <w:rFonts w:ascii="Calibri" w:hAnsi="Calibri" w:cs="Calibri"/>
          <w:sz w:val="20"/>
          <w:szCs w:val="20"/>
        </w:rPr>
        <w:t xml:space="preserve">Que l’empresa està inscrita en el Registre Electrònic d’Empreses Licitadores de la Generalitat de Catalunya o en el Registre Oficial de Licitadors i Empreses Classificades del Sector Públic o disposa de certificació comunitària i que tota la informació que hi figura és </w:t>
      </w:r>
    </w:p>
    <w:p w:rsidR="003042BB" w:rsidRPr="008E755B" w:rsidRDefault="003042BB" w:rsidP="003042BB">
      <w:pPr>
        <w:pStyle w:val="western"/>
        <w:tabs>
          <w:tab w:val="left" w:pos="3969"/>
        </w:tabs>
        <w:spacing w:before="100" w:after="0" w:line="240" w:lineRule="auto"/>
        <w:ind w:firstLine="720"/>
        <w:jc w:val="both"/>
        <w:rPr>
          <w:rFonts w:ascii="Calibri" w:hAnsi="Calibri" w:cs="Calibri"/>
          <w:sz w:val="20"/>
          <w:szCs w:val="20"/>
        </w:rPr>
      </w:pPr>
      <w:r w:rsidRPr="008E755B">
        <w:rPr>
          <w:rFonts w:ascii="Calibri" w:hAnsi="Calibri" w:cs="Calibri"/>
          <w:sz w:val="20"/>
          <w:szCs w:val="20"/>
        </w:rPr>
        <w:pict>
          <v:rect id="_x0000_s1033" style="position:absolute;left:0;text-align:left;margin-left:23.3pt;margin-top:7.4pt;width:11.55pt;height:10.2pt;z-index:251667456;mso-wrap-style:none;v-text-anchor:middle" fillcolor="#fcfcfc" strokecolor="#3465a4" strokeweight=".26mm">
            <v:fill color2="#030303"/>
            <v:stroke color2="#cb9a5b" joinstyle="round" endcap="square"/>
          </v:rect>
        </w:pict>
      </w:r>
      <w:r w:rsidRPr="008E755B">
        <w:rPr>
          <w:rFonts w:ascii="Calibri" w:hAnsi="Calibri" w:cs="Calibri"/>
          <w:sz w:val="20"/>
          <w:szCs w:val="20"/>
        </w:rPr>
        <w:pict>
          <v:rect id="_x0000_s1044" style="position:absolute;left:0;text-align:left;margin-left:184.7pt;margin-top:5.35pt;width:11.55pt;height:10.2pt;z-index:251678720;mso-wrap-style:none;v-text-anchor:middle" fillcolor="#fcfcfc" strokecolor="#3465a4" strokeweight=".26mm">
            <v:fill color2="#030303"/>
            <v:stroke color2="#cb9a5b" joinstyle="round" endcap="square"/>
          </v:rect>
        </w:pict>
      </w:r>
      <w:r w:rsidRPr="008E755B">
        <w:rPr>
          <w:rFonts w:ascii="Calibri" w:hAnsi="Calibri" w:cs="Calibri"/>
          <w:sz w:val="20"/>
          <w:szCs w:val="20"/>
        </w:rPr>
        <w:pict>
          <v:rect id="_x0000_s1045" style="position:absolute;left:0;text-align:left;margin-left:309.9pt;margin-top:4.95pt;width:11.55pt;height:10.2pt;z-index:251679744;mso-wrap-style:none;v-text-anchor:middle" fillcolor="#fcfcfc" strokecolor="#3465a4" strokeweight=".26mm">
            <v:fill color2="#030303"/>
            <v:stroke color2="#cb9a5b" joinstyle="round" endcap="square"/>
          </v:rect>
        </w:pict>
      </w:r>
      <w:r w:rsidRPr="008E755B">
        <w:rPr>
          <w:rFonts w:ascii="Calibri" w:hAnsi="Calibri" w:cs="Calibri"/>
          <w:sz w:val="20"/>
          <w:szCs w:val="20"/>
        </w:rPr>
        <w:t>RELI</w:t>
      </w:r>
      <w:r w:rsidRPr="008E755B">
        <w:rPr>
          <w:rFonts w:ascii="Calibri" w:hAnsi="Calibri" w:cs="Calibri"/>
          <w:sz w:val="20"/>
          <w:szCs w:val="20"/>
        </w:rPr>
        <w:tab/>
        <w:t>ROLECE</w:t>
      </w:r>
      <w:r w:rsidRPr="008E755B">
        <w:rPr>
          <w:rFonts w:ascii="Calibri" w:hAnsi="Calibri" w:cs="Calibri"/>
          <w:sz w:val="20"/>
          <w:szCs w:val="20"/>
        </w:rPr>
        <w:tab/>
      </w:r>
      <w:r w:rsidRPr="008E755B">
        <w:rPr>
          <w:rFonts w:ascii="Calibri" w:hAnsi="Calibri" w:cs="Calibri"/>
          <w:sz w:val="20"/>
          <w:szCs w:val="20"/>
        </w:rPr>
        <w:tab/>
      </w:r>
      <w:r w:rsidRPr="008E755B">
        <w:rPr>
          <w:rFonts w:ascii="Calibri" w:hAnsi="Calibri" w:cs="Calibri"/>
          <w:sz w:val="20"/>
          <w:szCs w:val="20"/>
        </w:rPr>
        <w:tab/>
        <w:t>Certificació comunitària</w:t>
      </w:r>
    </w:p>
    <w:p w:rsidR="003042BB" w:rsidRPr="008E755B" w:rsidRDefault="003042BB" w:rsidP="003042BB">
      <w:pPr>
        <w:pStyle w:val="western"/>
        <w:tabs>
          <w:tab w:val="left" w:pos="3969"/>
        </w:tabs>
        <w:spacing w:before="100" w:after="0" w:line="240" w:lineRule="auto"/>
        <w:ind w:firstLine="720"/>
        <w:jc w:val="both"/>
        <w:rPr>
          <w:rFonts w:ascii="Calibri" w:hAnsi="Calibri" w:cs="Calibri"/>
          <w:sz w:val="20"/>
          <w:szCs w:val="20"/>
        </w:rPr>
      </w:pPr>
      <w:r w:rsidRPr="008E755B">
        <w:rPr>
          <w:rFonts w:ascii="Calibri" w:hAnsi="Calibri" w:cs="Calibri"/>
          <w:sz w:val="20"/>
          <w:szCs w:val="20"/>
        </w:rPr>
        <w:pict>
          <v:rect id="_x0000_s1034" style="position:absolute;left:0;text-align:left;margin-left:23.3pt;margin-top:6.8pt;width:11.55pt;height:10.2pt;z-index:251668480;mso-wrap-style:none;v-text-anchor:middle" fillcolor="#fcfcfc" strokecolor="#3465a4" strokeweight=".26mm">
            <v:fill color2="#030303"/>
            <v:stroke color2="#cb9a5b" joinstyle="round" endcap="square"/>
          </v:rect>
        </w:pict>
      </w:r>
      <w:r w:rsidRPr="008E755B">
        <w:rPr>
          <w:rFonts w:ascii="Calibri" w:hAnsi="Calibri" w:cs="Calibri"/>
          <w:sz w:val="20"/>
          <w:szCs w:val="20"/>
        </w:rPr>
        <w:pict>
          <v:rect id="_x0000_s1050" style="position:absolute;left:0;text-align:left;margin-left:309.9pt;margin-top:6.8pt;width:11.55pt;height:10.2pt;z-index:251684864;mso-wrap-style:none;v-text-anchor:middle" fillcolor="#fcfcfc" strokecolor="#3465a4" strokeweight=".26mm">
            <v:fill color2="#030303"/>
            <v:stroke color2="#cb9a5b" joinstyle="round" endcap="square"/>
          </v:rect>
        </w:pict>
      </w:r>
      <w:r w:rsidRPr="008E755B">
        <w:rPr>
          <w:rFonts w:ascii="Calibri" w:hAnsi="Calibri" w:cs="Calibri"/>
          <w:sz w:val="20"/>
          <w:szCs w:val="20"/>
        </w:rPr>
        <w:pict>
          <v:rect id="_x0000_s1052" style="position:absolute;left:0;text-align:left;margin-left:184.7pt;margin-top:6.8pt;width:11.55pt;height:10.2pt;z-index:251686912;mso-wrap-style:none;v-text-anchor:middle" fillcolor="#fcfcfc" strokecolor="#3465a4" strokeweight=".26mm">
            <v:fill color2="#030303"/>
            <v:stroke color2="#cb9a5b" joinstyle="round" endcap="square"/>
          </v:rect>
        </w:pict>
      </w:r>
      <w:r w:rsidRPr="008E755B">
        <w:rPr>
          <w:rFonts w:ascii="Calibri" w:hAnsi="Calibri" w:cs="Calibri"/>
          <w:sz w:val="20"/>
          <w:szCs w:val="20"/>
        </w:rPr>
        <w:t>plenament vigent</w:t>
      </w:r>
      <w:r w:rsidRPr="008E755B">
        <w:rPr>
          <w:rFonts w:ascii="Calibri" w:hAnsi="Calibri" w:cs="Calibri"/>
          <w:sz w:val="20"/>
          <w:szCs w:val="20"/>
        </w:rPr>
        <w:tab/>
      </w:r>
      <w:r w:rsidRPr="008E755B">
        <w:rPr>
          <w:rFonts w:ascii="Calibri" w:hAnsi="Calibri" w:cs="Calibri"/>
          <w:sz w:val="20"/>
          <w:szCs w:val="20"/>
        </w:rPr>
        <w:pict>
          <v:rect id="_x0000_s1046" style="position:absolute;left:0;text-align:left;margin-left:23.3pt;margin-top:6.8pt;width:11.55pt;height:10.2pt;z-index:251680768;mso-wrap-style:none;mso-position-horizontal-relative:text;mso-position-vertical-relative:text;v-text-anchor:middle" fillcolor="#fcfcfc" strokecolor="#3465a4" strokeweight=".26mm">
            <v:fill color2="#030303"/>
            <v:stroke color2="#cb9a5b" joinstyle="round" endcap="square"/>
          </v:rect>
        </w:pict>
      </w:r>
      <w:r w:rsidRPr="008E755B">
        <w:rPr>
          <w:rFonts w:ascii="Calibri" w:hAnsi="Calibri" w:cs="Calibri"/>
          <w:sz w:val="20"/>
          <w:szCs w:val="20"/>
        </w:rPr>
        <w:t>plenament vigent</w:t>
      </w:r>
      <w:r w:rsidRPr="008E755B">
        <w:rPr>
          <w:rFonts w:ascii="Calibri" w:hAnsi="Calibri" w:cs="Calibri"/>
          <w:sz w:val="20"/>
          <w:szCs w:val="20"/>
        </w:rPr>
        <w:tab/>
      </w:r>
      <w:r w:rsidRPr="008E755B">
        <w:rPr>
          <w:rFonts w:ascii="Calibri" w:hAnsi="Calibri" w:cs="Calibri"/>
          <w:sz w:val="20"/>
          <w:szCs w:val="20"/>
        </w:rPr>
        <w:tab/>
      </w:r>
      <w:r w:rsidRPr="008E755B">
        <w:rPr>
          <w:rFonts w:ascii="Calibri" w:hAnsi="Calibri" w:cs="Calibri"/>
          <w:sz w:val="20"/>
          <w:szCs w:val="20"/>
        </w:rPr>
        <w:pict>
          <v:rect id="_x0000_s1048" style="position:absolute;left:0;text-align:left;margin-left:23.3pt;margin-top:6.8pt;width:11.55pt;height:10.2pt;z-index:251682816;mso-wrap-style:none;mso-position-horizontal-relative:text;mso-position-vertical-relative:text;v-text-anchor:middle" fillcolor="#fcfcfc" strokecolor="#3465a4" strokeweight=".26mm">
            <v:fill color2="#030303"/>
            <v:stroke color2="#cb9a5b" joinstyle="round" endcap="square"/>
          </v:rect>
        </w:pict>
      </w:r>
      <w:r w:rsidRPr="008E755B">
        <w:rPr>
          <w:rFonts w:ascii="Calibri" w:hAnsi="Calibri" w:cs="Calibri"/>
          <w:sz w:val="20"/>
          <w:szCs w:val="20"/>
        </w:rPr>
        <w:t>plenament vigent</w:t>
      </w:r>
    </w:p>
    <w:p w:rsidR="003042BB" w:rsidRPr="008E755B" w:rsidRDefault="003042BB" w:rsidP="003042BB">
      <w:pPr>
        <w:pStyle w:val="western"/>
        <w:tabs>
          <w:tab w:val="left" w:pos="3969"/>
        </w:tabs>
        <w:spacing w:before="100" w:after="0" w:line="240" w:lineRule="auto"/>
        <w:ind w:firstLine="720"/>
        <w:jc w:val="both"/>
        <w:rPr>
          <w:rFonts w:ascii="Calibri" w:hAnsi="Calibri" w:cs="Calibri"/>
          <w:sz w:val="20"/>
          <w:szCs w:val="20"/>
        </w:rPr>
      </w:pPr>
      <w:r w:rsidRPr="008E755B">
        <w:rPr>
          <w:rFonts w:ascii="Calibri" w:hAnsi="Calibri" w:cs="Calibri"/>
          <w:sz w:val="20"/>
          <w:szCs w:val="20"/>
        </w:rPr>
        <w:pict>
          <v:rect id="_x0000_s1049" style="position:absolute;left:0;text-align:left;margin-left:23.3pt;margin-top:7.3pt;width:11.55pt;height:10.2pt;z-index:251683840;mso-wrap-style:none;v-text-anchor:middle" fillcolor="#fcfcfc" strokecolor="#3465a4" strokeweight=".26mm">
            <v:fill color2="#030303"/>
            <v:stroke color2="#cb9a5b" joinstyle="round" endcap="square"/>
          </v:rect>
        </w:pict>
      </w:r>
      <w:r w:rsidRPr="008E755B">
        <w:rPr>
          <w:rFonts w:ascii="Calibri" w:hAnsi="Calibri" w:cs="Calibri"/>
          <w:sz w:val="20"/>
          <w:szCs w:val="20"/>
        </w:rPr>
        <w:pict>
          <v:rect id="_x0000_s1051" style="position:absolute;left:0;text-align:left;margin-left:309.9pt;margin-top:7.3pt;width:11.55pt;height:10.2pt;z-index:251685888;mso-wrap-style:none;v-text-anchor:middle" fillcolor="#fcfcfc" strokecolor="#3465a4" strokeweight=".26mm">
            <v:fill color2="#030303"/>
            <v:stroke color2="#cb9a5b" joinstyle="round" endcap="square"/>
          </v:rect>
        </w:pict>
      </w:r>
      <w:r w:rsidRPr="008E755B">
        <w:rPr>
          <w:rFonts w:ascii="Calibri" w:hAnsi="Calibri" w:cs="Calibri"/>
          <w:sz w:val="20"/>
          <w:szCs w:val="20"/>
        </w:rPr>
        <w:pict>
          <v:rect id="_x0000_s1053" style="position:absolute;left:0;text-align:left;margin-left:184.7pt;margin-top:7.3pt;width:11.55pt;height:10.2pt;z-index:251687936;mso-wrap-style:none;v-text-anchor:middle" fillcolor="#fcfcfc" strokecolor="#3465a4" strokeweight=".26mm">
            <v:fill color2="#030303"/>
            <v:stroke color2="#cb9a5b" joinstyle="round" endcap="square"/>
          </v:rect>
        </w:pict>
      </w:r>
      <w:r w:rsidRPr="008E755B">
        <w:rPr>
          <w:rFonts w:ascii="Calibri" w:hAnsi="Calibri" w:cs="Calibri"/>
          <w:sz w:val="20"/>
          <w:szCs w:val="20"/>
        </w:rPr>
        <w:t xml:space="preserve">parcialment vigent </w:t>
      </w:r>
      <w:r w:rsidRPr="008E755B">
        <w:rPr>
          <w:rFonts w:ascii="Calibri" w:hAnsi="Calibri" w:cs="Calibri"/>
          <w:sz w:val="20"/>
          <w:szCs w:val="20"/>
        </w:rPr>
        <w:pict>
          <v:rect id="_x0000_s1047" style="position:absolute;left:0;text-align:left;margin-left:23.3pt;margin-top:7.3pt;width:11.55pt;height:10.2pt;z-index:251681792;mso-wrap-style:none;mso-position-horizontal-relative:text;mso-position-vertical-relative:text;v-text-anchor:middle" fillcolor="#fcfcfc" strokecolor="#3465a4" strokeweight=".26mm">
            <v:fill color2="#030303"/>
            <v:stroke color2="#cb9a5b" joinstyle="round" endcap="square"/>
          </v:rect>
        </w:pict>
      </w:r>
      <w:r w:rsidRPr="008E755B">
        <w:rPr>
          <w:rFonts w:ascii="Calibri" w:hAnsi="Calibri" w:cs="Calibri"/>
          <w:sz w:val="20"/>
          <w:szCs w:val="20"/>
        </w:rPr>
        <w:tab/>
        <w:t xml:space="preserve">parcialment vigent </w:t>
      </w:r>
      <w:r w:rsidRPr="008E755B">
        <w:rPr>
          <w:rFonts w:ascii="Calibri" w:hAnsi="Calibri" w:cs="Calibri"/>
          <w:sz w:val="20"/>
          <w:szCs w:val="20"/>
        </w:rPr>
        <w:pict>
          <v:rect id="_x0000_s1035" style="position:absolute;left:0;text-align:left;margin-left:23.3pt;margin-top:7.3pt;width:11.55pt;height:10.2pt;z-index:251669504;mso-wrap-style:none;mso-position-horizontal-relative:text;mso-position-vertical-relative:text;v-text-anchor:middle" fillcolor="#fcfcfc" strokecolor="#3465a4" strokeweight=".26mm">
            <v:fill color2="#030303"/>
            <v:stroke color2="#cb9a5b" joinstyle="round" endcap="square"/>
          </v:rect>
        </w:pict>
      </w:r>
      <w:r w:rsidRPr="008E755B">
        <w:rPr>
          <w:rFonts w:ascii="Calibri" w:hAnsi="Calibri" w:cs="Calibri"/>
          <w:sz w:val="20"/>
          <w:szCs w:val="20"/>
        </w:rPr>
        <w:tab/>
      </w:r>
      <w:r w:rsidRPr="008E755B">
        <w:rPr>
          <w:rFonts w:ascii="Calibri" w:hAnsi="Calibri" w:cs="Calibri"/>
          <w:sz w:val="20"/>
          <w:szCs w:val="20"/>
        </w:rPr>
        <w:tab/>
        <w:t xml:space="preserve">parcialment vigent . </w:t>
      </w:r>
    </w:p>
    <w:p w:rsidR="003042BB" w:rsidRPr="008E755B" w:rsidRDefault="003042BB" w:rsidP="003042BB">
      <w:pPr>
        <w:pStyle w:val="western"/>
        <w:tabs>
          <w:tab w:val="left" w:pos="3969"/>
        </w:tabs>
        <w:spacing w:before="0" w:after="0" w:line="240" w:lineRule="auto"/>
        <w:ind w:left="720"/>
        <w:jc w:val="both"/>
        <w:rPr>
          <w:rFonts w:ascii="Calibri" w:hAnsi="Calibri" w:cs="Calibri"/>
          <w:sz w:val="20"/>
          <w:szCs w:val="20"/>
        </w:rPr>
      </w:pPr>
    </w:p>
    <w:p w:rsidR="003042BB" w:rsidRPr="008E755B" w:rsidRDefault="003042BB" w:rsidP="003042BB">
      <w:pPr>
        <w:pStyle w:val="western"/>
        <w:spacing w:before="0" w:after="0" w:line="240" w:lineRule="auto"/>
        <w:jc w:val="both"/>
        <w:rPr>
          <w:rFonts w:ascii="Calibri" w:hAnsi="Calibri" w:cs="Calibri"/>
          <w:sz w:val="20"/>
          <w:szCs w:val="20"/>
        </w:rPr>
      </w:pPr>
      <w:r w:rsidRPr="008E755B">
        <w:rPr>
          <w:rFonts w:ascii="Calibri" w:hAnsi="Calibri" w:cs="Calibri"/>
          <w:sz w:val="20"/>
          <w:szCs w:val="20"/>
        </w:rPr>
        <w:lastRenderedPageBreak/>
        <w:t>Les dades que no figuren actualitzades al registre de licitadors són les següents:..................................................</w:t>
      </w:r>
    </w:p>
    <w:p w:rsidR="003042BB" w:rsidRPr="008E755B" w:rsidRDefault="003042BB" w:rsidP="003042BB">
      <w:pPr>
        <w:pStyle w:val="western"/>
        <w:spacing w:before="0" w:after="0" w:line="240" w:lineRule="auto"/>
        <w:jc w:val="both"/>
        <w:rPr>
          <w:rFonts w:ascii="Calibri" w:hAnsi="Calibri" w:cs="Calibri"/>
          <w:sz w:val="20"/>
          <w:szCs w:val="20"/>
        </w:rPr>
      </w:pPr>
    </w:p>
    <w:p w:rsidR="003042BB" w:rsidRPr="008E755B" w:rsidRDefault="003042BB" w:rsidP="003042BB">
      <w:pPr>
        <w:pStyle w:val="western"/>
        <w:tabs>
          <w:tab w:val="left" w:pos="171"/>
        </w:tabs>
        <w:spacing w:before="0" w:after="0" w:line="240" w:lineRule="auto"/>
        <w:jc w:val="both"/>
        <w:rPr>
          <w:rFonts w:ascii="Calibri" w:hAnsi="Calibri" w:cs="Calibri"/>
          <w:sz w:val="20"/>
          <w:szCs w:val="20"/>
        </w:rPr>
      </w:pPr>
      <w:r w:rsidRPr="008E755B">
        <w:rPr>
          <w:rFonts w:ascii="Calibri" w:hAnsi="Calibri" w:cs="Calibri"/>
          <w:color w:val="00000A"/>
          <w:sz w:val="20"/>
          <w:szCs w:val="20"/>
        </w:rPr>
        <w:t xml:space="preserve">19) </w:t>
      </w:r>
      <w:r w:rsidRPr="008E755B">
        <w:rPr>
          <w:rFonts w:ascii="Calibri" w:hAnsi="Calibri" w:cs="Calibri"/>
          <w:sz w:val="20"/>
          <w:szCs w:val="20"/>
        </w:rPr>
        <w:t>Que, essent una empresa estrangera, es sotmetrà als jutjats i tribunals espanyols de qualsevol ordre per a totes les incidències que de manera directa o indirecta puguin sorgir del contracte, amb renúncia expressa al fur propi jurisdiccional estranger que pugui correspondre al licitador.</w:t>
      </w:r>
    </w:p>
    <w:p w:rsidR="003042BB" w:rsidRPr="008E755B" w:rsidRDefault="003042BB" w:rsidP="003042BB">
      <w:pPr>
        <w:pStyle w:val="western"/>
        <w:tabs>
          <w:tab w:val="left" w:pos="171"/>
        </w:tabs>
        <w:spacing w:before="0" w:after="0" w:line="240" w:lineRule="auto"/>
        <w:jc w:val="both"/>
        <w:rPr>
          <w:rFonts w:ascii="Calibri" w:hAnsi="Calibri" w:cs="Calibri"/>
          <w:sz w:val="20"/>
          <w:szCs w:val="20"/>
        </w:rPr>
      </w:pPr>
    </w:p>
    <w:p w:rsidR="003042BB" w:rsidRPr="00266B6B" w:rsidRDefault="003042BB" w:rsidP="003042BB">
      <w:pPr>
        <w:suppressAutoHyphens w:val="0"/>
        <w:ind w:left="720" w:firstLine="720"/>
        <w:jc w:val="left"/>
        <w:rPr>
          <w:rFonts w:ascii="Calibri" w:hAnsi="Calibri" w:cs="Calibri"/>
        </w:rPr>
      </w:pPr>
      <w:r w:rsidRPr="008E755B">
        <w:rPr>
          <w:rFonts w:ascii="Calibri" w:hAnsi="Calibri" w:cs="Calibri"/>
          <w:noProof/>
          <w:lang w:eastAsia="ca-ES"/>
        </w:rPr>
        <w:pict>
          <v:rect id="_x0000_s1060" style="position:absolute;left:0;text-align:left;margin-left:121pt;margin-top:.4pt;width:11.55pt;height:10.2pt;z-index:251695104;mso-wrap-style:none;v-text-anchor:middle" fillcolor="#fcfcfc" strokecolor="#3465a4" strokeweight=".26mm">
            <v:fill color2="#030303"/>
            <v:stroke color2="#cb9a5b" joinstyle="round" endcap="square"/>
          </v:rect>
        </w:pict>
      </w:r>
      <w:r w:rsidRPr="008E755B">
        <w:rPr>
          <w:rFonts w:ascii="Calibri" w:hAnsi="Calibri" w:cs="Calibri"/>
          <w:noProof/>
          <w:lang w:eastAsia="ca-ES"/>
        </w:rPr>
        <w:pict>
          <v:rect id="_x0000_s1059" style="position:absolute;left:0;text-align:left;margin-left:53.85pt;margin-top:.4pt;width:11.55pt;height:10.2pt;z-index:251694080;mso-wrap-style:none;v-text-anchor:middle" fillcolor="#fcfcfc" strokecolor="#3465a4" strokeweight=".26mm">
            <v:fill color2="#030303"/>
            <v:stroke color2="#cb9a5b" joinstyle="round" endcap="square"/>
          </v:rect>
        </w:pict>
      </w:r>
      <w:r w:rsidRPr="00266B6B">
        <w:rPr>
          <w:rFonts w:ascii="Calibri" w:hAnsi="Calibri" w:cs="Calibri"/>
        </w:rPr>
        <w:t xml:space="preserve">SÍ </w:t>
      </w:r>
      <w:r w:rsidRPr="00266B6B">
        <w:rPr>
          <w:rFonts w:ascii="Calibri" w:hAnsi="Calibri" w:cs="Calibri"/>
        </w:rPr>
        <w:tab/>
      </w:r>
      <w:r w:rsidRPr="00266B6B">
        <w:rPr>
          <w:rFonts w:ascii="Calibri" w:hAnsi="Calibri" w:cs="Calibri"/>
        </w:rPr>
        <w:tab/>
        <w:t>NO</w:t>
      </w:r>
    </w:p>
    <w:p w:rsidR="003042BB" w:rsidRPr="008E755B" w:rsidRDefault="003042BB" w:rsidP="003042BB">
      <w:pPr>
        <w:pStyle w:val="western"/>
        <w:spacing w:before="0" w:after="0" w:line="240" w:lineRule="auto"/>
        <w:jc w:val="both"/>
        <w:rPr>
          <w:rFonts w:ascii="Calibri" w:hAnsi="Calibri" w:cs="Calibri"/>
          <w:sz w:val="20"/>
          <w:szCs w:val="20"/>
        </w:rPr>
      </w:pPr>
    </w:p>
    <w:p w:rsidR="003042BB" w:rsidRPr="008E755B" w:rsidRDefault="003042BB" w:rsidP="003042BB">
      <w:pPr>
        <w:pStyle w:val="western"/>
        <w:spacing w:before="0" w:after="0" w:line="240" w:lineRule="auto"/>
        <w:jc w:val="both"/>
        <w:rPr>
          <w:rFonts w:ascii="Calibri" w:hAnsi="Calibri" w:cs="Calibri"/>
          <w:sz w:val="20"/>
          <w:szCs w:val="20"/>
        </w:rPr>
      </w:pPr>
      <w:r w:rsidRPr="008E755B">
        <w:rPr>
          <w:rFonts w:ascii="Calibri" w:hAnsi="Calibri" w:cs="Calibri"/>
          <w:sz w:val="20"/>
          <w:szCs w:val="20"/>
        </w:rPr>
        <w:t xml:space="preserve">20) Que l’adreça/es de correu electrònic on rebre els avisos de les posades a disposició de les notificacions i comunicacions electròniques mitjançant el servei </w:t>
      </w:r>
      <w:proofErr w:type="spellStart"/>
      <w:r w:rsidRPr="008E755B">
        <w:rPr>
          <w:rFonts w:ascii="Calibri" w:hAnsi="Calibri" w:cs="Calibri"/>
          <w:sz w:val="20"/>
          <w:szCs w:val="20"/>
        </w:rPr>
        <w:t>e-NOTUM</w:t>
      </w:r>
      <w:proofErr w:type="spellEnd"/>
      <w:r w:rsidRPr="008E755B">
        <w:rPr>
          <w:rFonts w:ascii="Calibri" w:hAnsi="Calibri" w:cs="Calibri"/>
          <w:sz w:val="20"/>
          <w:szCs w:val="20"/>
        </w:rPr>
        <w:t>; la/les persona/es autoritzada/es a accedir a les notificacions electròniques; el/els número/os de telèfon/os mòbil/s on rebre els avisos esmentats, així com, si escau, la contrasenya d’un sol ús per accedir a les notificacions; són</w:t>
      </w:r>
      <w:r w:rsidRPr="008E755B">
        <w:rPr>
          <w:rStyle w:val="Refdenotaalpie20"/>
          <w:rFonts w:ascii="Calibri" w:hAnsi="Calibri" w:cs="Calibri"/>
          <w:sz w:val="20"/>
          <w:szCs w:val="20"/>
        </w:rPr>
        <w:footnoteReference w:id="2"/>
      </w:r>
      <w:r w:rsidRPr="008E755B">
        <w:rPr>
          <w:rFonts w:ascii="Calibri" w:hAnsi="Calibri" w:cs="Calibri"/>
          <w:sz w:val="20"/>
          <w:szCs w:val="20"/>
        </w:rPr>
        <w:t xml:space="preserve">: </w:t>
      </w:r>
    </w:p>
    <w:p w:rsidR="003042BB" w:rsidRPr="008E755B" w:rsidRDefault="003042BB" w:rsidP="003042BB">
      <w:pPr>
        <w:pStyle w:val="western"/>
        <w:spacing w:before="0" w:after="0" w:line="240" w:lineRule="auto"/>
        <w:jc w:val="both"/>
        <w:rPr>
          <w:rFonts w:ascii="Calibri" w:hAnsi="Calibri" w:cs="Calibri"/>
          <w:sz w:val="20"/>
          <w:szCs w:val="20"/>
        </w:rPr>
      </w:pPr>
    </w:p>
    <w:p w:rsidR="003042BB" w:rsidRPr="008E755B" w:rsidRDefault="003042BB" w:rsidP="003042BB">
      <w:pPr>
        <w:pStyle w:val="western"/>
        <w:spacing w:before="0" w:after="0" w:line="240" w:lineRule="auto"/>
        <w:jc w:val="both"/>
        <w:rPr>
          <w:rFonts w:ascii="Calibri" w:hAnsi="Calibri" w:cs="Calibri"/>
          <w:sz w:val="20"/>
          <w:szCs w:val="20"/>
        </w:rPr>
      </w:pPr>
      <w:r w:rsidRPr="008E755B">
        <w:rPr>
          <w:rFonts w:ascii="Calibri" w:hAnsi="Calibri" w:cs="Calibri"/>
          <w:sz w:val="20"/>
          <w:szCs w:val="20"/>
        </w:rPr>
        <w:t>Persona autoritzada 1:</w:t>
      </w:r>
    </w:p>
    <w:p w:rsidR="003042BB" w:rsidRPr="008E755B" w:rsidRDefault="003042BB" w:rsidP="003042BB">
      <w:pPr>
        <w:pStyle w:val="western"/>
        <w:spacing w:before="0" w:after="0" w:line="240" w:lineRule="auto"/>
        <w:jc w:val="both"/>
        <w:rPr>
          <w:rFonts w:ascii="Calibri" w:hAnsi="Calibri" w:cs="Calibri"/>
          <w:sz w:val="20"/>
          <w:szCs w:val="20"/>
        </w:rPr>
      </w:pPr>
      <w:r w:rsidRPr="008E755B">
        <w:rPr>
          <w:rFonts w:ascii="Calibri" w:hAnsi="Calibri" w:cs="Calibri"/>
          <w:sz w:val="20"/>
          <w:szCs w:val="20"/>
        </w:rPr>
        <w:t xml:space="preserve">NIF/NIE/CIF/Passaport: </w:t>
      </w:r>
    </w:p>
    <w:p w:rsidR="003042BB" w:rsidRPr="008E755B" w:rsidRDefault="003042BB" w:rsidP="003042BB">
      <w:pPr>
        <w:pStyle w:val="western"/>
        <w:spacing w:before="0" w:after="0" w:line="240" w:lineRule="auto"/>
        <w:jc w:val="both"/>
        <w:rPr>
          <w:rFonts w:ascii="Calibri" w:hAnsi="Calibri" w:cs="Calibri"/>
          <w:sz w:val="20"/>
          <w:szCs w:val="20"/>
        </w:rPr>
      </w:pPr>
      <w:r w:rsidRPr="008E755B">
        <w:rPr>
          <w:rFonts w:ascii="Calibri" w:hAnsi="Calibri" w:cs="Calibri"/>
          <w:sz w:val="20"/>
          <w:szCs w:val="20"/>
        </w:rPr>
        <w:t>Adreça de correu electrònic:</w:t>
      </w:r>
    </w:p>
    <w:p w:rsidR="003042BB" w:rsidRPr="008E755B" w:rsidRDefault="003042BB" w:rsidP="003042BB">
      <w:pPr>
        <w:pStyle w:val="western"/>
        <w:spacing w:before="0" w:after="0" w:line="240" w:lineRule="auto"/>
        <w:jc w:val="both"/>
        <w:rPr>
          <w:rFonts w:ascii="Calibri" w:hAnsi="Calibri" w:cs="Calibri"/>
          <w:sz w:val="20"/>
          <w:szCs w:val="20"/>
        </w:rPr>
      </w:pPr>
      <w:r w:rsidRPr="008E755B">
        <w:rPr>
          <w:rFonts w:ascii="Calibri" w:hAnsi="Calibri" w:cs="Calibri"/>
          <w:sz w:val="20"/>
          <w:szCs w:val="20"/>
        </w:rPr>
        <w:t xml:space="preserve">Telèfon mòbil (indicar-lo si es vol rebre un avís per SMS): </w:t>
      </w:r>
    </w:p>
    <w:p w:rsidR="003042BB" w:rsidRPr="008E755B" w:rsidRDefault="003042BB" w:rsidP="003042BB">
      <w:pPr>
        <w:pStyle w:val="western"/>
        <w:spacing w:before="0" w:after="0" w:line="240" w:lineRule="auto"/>
        <w:jc w:val="both"/>
        <w:rPr>
          <w:rFonts w:ascii="Calibri" w:hAnsi="Calibri" w:cs="Calibri"/>
          <w:sz w:val="20"/>
          <w:szCs w:val="20"/>
        </w:rPr>
      </w:pPr>
    </w:p>
    <w:p w:rsidR="003042BB" w:rsidRPr="008E755B" w:rsidRDefault="003042BB" w:rsidP="003042BB">
      <w:pPr>
        <w:pStyle w:val="western"/>
        <w:spacing w:before="0" w:after="0" w:line="240" w:lineRule="auto"/>
        <w:jc w:val="both"/>
        <w:rPr>
          <w:rFonts w:ascii="Calibri" w:hAnsi="Calibri" w:cs="Calibri"/>
          <w:sz w:val="20"/>
          <w:szCs w:val="20"/>
        </w:rPr>
      </w:pPr>
      <w:r w:rsidRPr="008E755B">
        <w:rPr>
          <w:rFonts w:ascii="Calibri" w:hAnsi="Calibri" w:cs="Calibri"/>
          <w:sz w:val="20"/>
          <w:szCs w:val="20"/>
        </w:rPr>
        <w:t>Persona autoritzada 2:</w:t>
      </w:r>
    </w:p>
    <w:p w:rsidR="003042BB" w:rsidRPr="008E755B" w:rsidRDefault="003042BB" w:rsidP="003042BB">
      <w:pPr>
        <w:pStyle w:val="western"/>
        <w:spacing w:before="0" w:after="0" w:line="240" w:lineRule="auto"/>
        <w:jc w:val="both"/>
        <w:rPr>
          <w:rFonts w:ascii="Calibri" w:hAnsi="Calibri" w:cs="Calibri"/>
          <w:sz w:val="20"/>
          <w:szCs w:val="20"/>
        </w:rPr>
      </w:pPr>
      <w:r w:rsidRPr="008E755B">
        <w:rPr>
          <w:rFonts w:ascii="Calibri" w:hAnsi="Calibri" w:cs="Calibri"/>
          <w:sz w:val="20"/>
          <w:szCs w:val="20"/>
        </w:rPr>
        <w:t xml:space="preserve">NIF/NIE/CIF/Passaport: </w:t>
      </w:r>
    </w:p>
    <w:p w:rsidR="003042BB" w:rsidRPr="008E755B" w:rsidRDefault="003042BB" w:rsidP="003042BB">
      <w:pPr>
        <w:pStyle w:val="western"/>
        <w:spacing w:before="0" w:after="0" w:line="240" w:lineRule="auto"/>
        <w:jc w:val="both"/>
        <w:rPr>
          <w:rFonts w:ascii="Calibri" w:hAnsi="Calibri" w:cs="Calibri"/>
          <w:sz w:val="20"/>
          <w:szCs w:val="20"/>
        </w:rPr>
      </w:pPr>
      <w:r w:rsidRPr="008E755B">
        <w:rPr>
          <w:rFonts w:ascii="Calibri" w:hAnsi="Calibri" w:cs="Calibri"/>
          <w:sz w:val="20"/>
          <w:szCs w:val="20"/>
        </w:rPr>
        <w:t>Adreça de correu electrònic:</w:t>
      </w:r>
    </w:p>
    <w:p w:rsidR="003042BB" w:rsidRPr="008E755B" w:rsidRDefault="003042BB" w:rsidP="003042BB">
      <w:pPr>
        <w:pStyle w:val="western"/>
        <w:spacing w:before="0" w:after="0" w:line="240" w:lineRule="auto"/>
        <w:jc w:val="both"/>
        <w:rPr>
          <w:rFonts w:ascii="Calibri" w:hAnsi="Calibri" w:cs="Calibri"/>
          <w:sz w:val="20"/>
          <w:szCs w:val="20"/>
        </w:rPr>
      </w:pPr>
      <w:r w:rsidRPr="008E755B">
        <w:rPr>
          <w:rFonts w:ascii="Calibri" w:hAnsi="Calibri" w:cs="Calibri"/>
          <w:sz w:val="20"/>
          <w:szCs w:val="20"/>
        </w:rPr>
        <w:t xml:space="preserve">Telèfon mòbil (indicar-lo si es vol rebre un avís per SMS): </w:t>
      </w:r>
    </w:p>
    <w:p w:rsidR="003042BB" w:rsidRPr="008E755B" w:rsidRDefault="003042BB" w:rsidP="003042BB">
      <w:pPr>
        <w:pStyle w:val="western"/>
        <w:spacing w:before="0" w:after="0" w:line="240" w:lineRule="auto"/>
        <w:jc w:val="both"/>
        <w:rPr>
          <w:rFonts w:ascii="Calibri" w:hAnsi="Calibri" w:cs="Calibri"/>
          <w:sz w:val="20"/>
          <w:szCs w:val="20"/>
        </w:rPr>
      </w:pPr>
    </w:p>
    <w:p w:rsidR="003042BB" w:rsidRPr="008E755B" w:rsidRDefault="003042BB" w:rsidP="003042BB">
      <w:pPr>
        <w:pStyle w:val="western"/>
        <w:spacing w:before="0" w:after="0" w:line="240" w:lineRule="auto"/>
        <w:jc w:val="both"/>
        <w:rPr>
          <w:rFonts w:ascii="Calibri" w:hAnsi="Calibri" w:cs="Calibri"/>
          <w:sz w:val="20"/>
          <w:szCs w:val="20"/>
        </w:rPr>
      </w:pPr>
      <w:r w:rsidRPr="008E755B">
        <w:rPr>
          <w:rFonts w:ascii="Calibri" w:hAnsi="Calibri" w:cs="Calibri"/>
          <w:sz w:val="20"/>
          <w:szCs w:val="20"/>
        </w:rPr>
        <w:t>Si l’adreça electrònica i telèfon mòbil facilitats quedessin en desús s’haurà de comunicar per escrit a la persona responsable del contracte per tal de fer la modificació corresponent.</w:t>
      </w:r>
    </w:p>
    <w:p w:rsidR="003042BB" w:rsidRPr="008E755B" w:rsidRDefault="003042BB" w:rsidP="003042BB">
      <w:pPr>
        <w:pStyle w:val="western"/>
        <w:spacing w:before="0" w:after="0" w:line="240" w:lineRule="auto"/>
        <w:jc w:val="both"/>
        <w:rPr>
          <w:rFonts w:ascii="Calibri" w:hAnsi="Calibri" w:cs="Calibri"/>
          <w:sz w:val="20"/>
          <w:szCs w:val="20"/>
        </w:rPr>
      </w:pPr>
    </w:p>
    <w:p w:rsidR="003042BB" w:rsidRPr="008E755B" w:rsidRDefault="003042BB" w:rsidP="003042BB">
      <w:pPr>
        <w:pStyle w:val="western"/>
        <w:spacing w:before="0" w:after="0" w:line="240" w:lineRule="auto"/>
        <w:jc w:val="both"/>
        <w:rPr>
          <w:rFonts w:ascii="Calibri" w:hAnsi="Calibri" w:cs="Calibri"/>
          <w:sz w:val="20"/>
          <w:szCs w:val="20"/>
        </w:rPr>
      </w:pPr>
      <w:r w:rsidRPr="008E755B">
        <w:rPr>
          <w:rFonts w:ascii="Calibri" w:hAnsi="Calibri" w:cs="Calibri"/>
          <w:sz w:val="20"/>
          <w:szCs w:val="20"/>
        </w:rPr>
        <w:t xml:space="preserve">El licitador/contractista declara que ha obtingut el consentiment exprés de les persones a qui autoritza per rebre les notificacions, comunicacions i requeriments derivades d’aquesta contractació, per tal que el Consorci </w:t>
      </w:r>
      <w:proofErr w:type="spellStart"/>
      <w:r w:rsidRPr="008E755B">
        <w:rPr>
          <w:rFonts w:ascii="Calibri" w:hAnsi="Calibri" w:cs="Calibri"/>
          <w:sz w:val="20"/>
          <w:szCs w:val="20"/>
        </w:rPr>
        <w:t>Leader</w:t>
      </w:r>
      <w:proofErr w:type="spellEnd"/>
      <w:r w:rsidRPr="008E755B">
        <w:rPr>
          <w:rFonts w:ascii="Calibri" w:hAnsi="Calibri" w:cs="Calibri"/>
          <w:sz w:val="20"/>
          <w:szCs w:val="20"/>
        </w:rPr>
        <w:t xml:space="preserve"> de Desenvolupament Rural del Camp pugui facilitar-les al servei </w:t>
      </w:r>
      <w:proofErr w:type="spellStart"/>
      <w:r w:rsidRPr="008E755B">
        <w:rPr>
          <w:rFonts w:ascii="Calibri" w:hAnsi="Calibri" w:cs="Calibri"/>
          <w:sz w:val="20"/>
          <w:szCs w:val="20"/>
        </w:rPr>
        <w:t>e-Notum</w:t>
      </w:r>
      <w:proofErr w:type="spellEnd"/>
      <w:r w:rsidRPr="008E755B">
        <w:rPr>
          <w:rFonts w:ascii="Calibri" w:hAnsi="Calibri" w:cs="Calibri"/>
          <w:sz w:val="20"/>
          <w:szCs w:val="20"/>
        </w:rPr>
        <w:t xml:space="preserve"> a aquest efecte.</w:t>
      </w:r>
    </w:p>
    <w:p w:rsidR="003042BB" w:rsidRPr="008E755B" w:rsidRDefault="003042BB" w:rsidP="003042BB">
      <w:pPr>
        <w:pStyle w:val="western"/>
        <w:spacing w:before="0" w:after="0" w:line="240" w:lineRule="auto"/>
        <w:jc w:val="both"/>
        <w:rPr>
          <w:rFonts w:ascii="Calibri" w:hAnsi="Calibri" w:cs="Calibri"/>
          <w:sz w:val="20"/>
          <w:szCs w:val="20"/>
        </w:rPr>
      </w:pPr>
    </w:p>
    <w:p w:rsidR="003042BB" w:rsidRPr="008E755B" w:rsidRDefault="003042BB" w:rsidP="003042BB">
      <w:pPr>
        <w:pStyle w:val="western"/>
        <w:spacing w:before="0" w:after="0" w:line="240" w:lineRule="auto"/>
        <w:jc w:val="both"/>
        <w:rPr>
          <w:rFonts w:ascii="Calibri" w:hAnsi="Calibri" w:cs="Calibri"/>
          <w:sz w:val="20"/>
          <w:szCs w:val="20"/>
        </w:rPr>
      </w:pPr>
      <w:r w:rsidRPr="008E755B">
        <w:rPr>
          <w:rFonts w:ascii="Calibri" w:hAnsi="Calibri" w:cs="Calibri"/>
          <w:sz w:val="20"/>
          <w:szCs w:val="20"/>
        </w:rPr>
        <w:t>21) Que em comprometo a acreditar documentalment, davant l’òrgan de contractació, en el cas de ser requerit, tots i cadascun dels extrems requerits per la LCSP i el plec de clàusules administratives particulars, amb anterioritat a l’adjudicació i en el termini conferit a l’efecte.</w:t>
      </w:r>
    </w:p>
    <w:p w:rsidR="003042BB" w:rsidRPr="008E755B" w:rsidRDefault="003042BB" w:rsidP="003042BB">
      <w:pPr>
        <w:pStyle w:val="western"/>
        <w:spacing w:before="0" w:after="0" w:line="240" w:lineRule="auto"/>
        <w:jc w:val="both"/>
        <w:rPr>
          <w:rFonts w:ascii="Calibri" w:hAnsi="Calibri" w:cs="Calibri"/>
          <w:sz w:val="20"/>
          <w:szCs w:val="20"/>
        </w:rPr>
      </w:pPr>
    </w:p>
    <w:p w:rsidR="003042BB" w:rsidRPr="008E755B" w:rsidRDefault="003042BB" w:rsidP="003042BB">
      <w:pPr>
        <w:pStyle w:val="western"/>
        <w:spacing w:before="0" w:after="0" w:line="240" w:lineRule="auto"/>
        <w:jc w:val="both"/>
        <w:rPr>
          <w:rFonts w:ascii="Calibri" w:hAnsi="Calibri" w:cs="Calibri"/>
          <w:sz w:val="20"/>
          <w:szCs w:val="20"/>
        </w:rPr>
      </w:pPr>
      <w:r w:rsidRPr="008E755B">
        <w:rPr>
          <w:rFonts w:ascii="Calibri" w:hAnsi="Calibri" w:cs="Calibri"/>
          <w:sz w:val="20"/>
          <w:szCs w:val="20"/>
        </w:rPr>
        <w:t xml:space="preserve">22) Que la informació i documents aportats en tots els sobres són de contingut absolutament cert. </w:t>
      </w:r>
    </w:p>
    <w:p w:rsidR="003042BB" w:rsidRPr="008E755B" w:rsidRDefault="003042BB" w:rsidP="003042BB">
      <w:pPr>
        <w:pStyle w:val="western"/>
        <w:spacing w:before="0" w:after="0" w:line="240" w:lineRule="auto"/>
        <w:jc w:val="both"/>
        <w:rPr>
          <w:rFonts w:ascii="Calibri" w:hAnsi="Calibri" w:cs="Calibri"/>
          <w:sz w:val="20"/>
          <w:szCs w:val="20"/>
        </w:rPr>
      </w:pPr>
    </w:p>
    <w:p w:rsidR="003042BB" w:rsidRPr="00266B6B" w:rsidRDefault="003042BB" w:rsidP="003042BB">
      <w:pPr>
        <w:pStyle w:val="western"/>
        <w:spacing w:before="0" w:after="0" w:line="240" w:lineRule="auto"/>
        <w:jc w:val="both"/>
        <w:rPr>
          <w:rFonts w:ascii="Calibri" w:hAnsi="Calibri" w:cs="Calibri"/>
          <w:sz w:val="20"/>
          <w:szCs w:val="20"/>
        </w:rPr>
      </w:pPr>
      <w:r w:rsidRPr="00266B6B">
        <w:rPr>
          <w:rFonts w:ascii="Calibri" w:hAnsi="Calibri" w:cs="Calibri"/>
          <w:sz w:val="20"/>
          <w:szCs w:val="20"/>
        </w:rPr>
        <w:t>2</w:t>
      </w:r>
      <w:r>
        <w:rPr>
          <w:rFonts w:ascii="Calibri" w:hAnsi="Calibri" w:cs="Calibri"/>
          <w:sz w:val="20"/>
          <w:szCs w:val="20"/>
        </w:rPr>
        <w:t>3</w:t>
      </w:r>
      <w:r w:rsidRPr="00266B6B">
        <w:rPr>
          <w:rFonts w:ascii="Calibri" w:hAnsi="Calibri" w:cs="Calibri"/>
          <w:sz w:val="20"/>
          <w:szCs w:val="20"/>
        </w:rPr>
        <w:t>) Que com a signant d’aquesta declaració tinc capacitat suficient en la representació amb la qual actuo, poder comparèixer i signar aquesta declaració i la resta de documentació requerida per contractar inclosa l’oferta econòmica.</w:t>
      </w:r>
    </w:p>
    <w:p w:rsidR="003042BB" w:rsidRPr="008E755B" w:rsidRDefault="003042BB" w:rsidP="003042BB">
      <w:pPr>
        <w:pStyle w:val="western"/>
        <w:spacing w:before="0" w:after="0" w:line="240" w:lineRule="auto"/>
        <w:jc w:val="both"/>
        <w:rPr>
          <w:rFonts w:ascii="Calibri" w:hAnsi="Calibri" w:cs="Calibri"/>
          <w:sz w:val="20"/>
          <w:szCs w:val="20"/>
        </w:rPr>
      </w:pPr>
    </w:p>
    <w:p w:rsidR="003042BB" w:rsidRPr="008E755B" w:rsidRDefault="003042BB" w:rsidP="003042BB">
      <w:pPr>
        <w:pStyle w:val="western"/>
        <w:spacing w:before="0" w:after="0" w:line="240" w:lineRule="auto"/>
        <w:jc w:val="both"/>
        <w:rPr>
          <w:rFonts w:ascii="Calibri" w:hAnsi="Calibri" w:cs="Calibri"/>
          <w:sz w:val="20"/>
          <w:szCs w:val="20"/>
        </w:rPr>
      </w:pPr>
      <w:r w:rsidRPr="008E755B">
        <w:rPr>
          <w:rFonts w:ascii="Calibri" w:hAnsi="Calibri" w:cs="Calibri"/>
          <w:sz w:val="20"/>
          <w:szCs w:val="20"/>
        </w:rPr>
        <w:t xml:space="preserve">I perquè així consti, a efectes de poder contractar amb el Consorci </w:t>
      </w:r>
      <w:proofErr w:type="spellStart"/>
      <w:r w:rsidRPr="008E755B">
        <w:rPr>
          <w:rFonts w:ascii="Calibri" w:hAnsi="Calibri" w:cs="Calibri"/>
          <w:sz w:val="20"/>
          <w:szCs w:val="20"/>
        </w:rPr>
        <w:t>Leader</w:t>
      </w:r>
      <w:proofErr w:type="spellEnd"/>
      <w:r w:rsidRPr="008E755B">
        <w:rPr>
          <w:rFonts w:ascii="Calibri" w:hAnsi="Calibri" w:cs="Calibri"/>
          <w:sz w:val="20"/>
          <w:szCs w:val="20"/>
        </w:rPr>
        <w:t xml:space="preserve"> de Desenvolupament Rural del Camp, signo la present declaració, sota la meva responsabilitat.</w:t>
      </w:r>
    </w:p>
    <w:p w:rsidR="003042BB" w:rsidRPr="008E755B" w:rsidRDefault="003042BB" w:rsidP="003042BB">
      <w:pPr>
        <w:pStyle w:val="western"/>
        <w:spacing w:before="0" w:after="0" w:line="240" w:lineRule="auto"/>
        <w:jc w:val="both"/>
        <w:rPr>
          <w:rFonts w:ascii="Calibri" w:hAnsi="Calibri" w:cs="Calibri"/>
          <w:sz w:val="20"/>
          <w:szCs w:val="20"/>
        </w:rPr>
      </w:pPr>
      <w:r w:rsidRPr="008E755B">
        <w:rPr>
          <w:rFonts w:ascii="Calibri" w:eastAsia="Calibri" w:hAnsi="Calibri" w:cs="Calibri"/>
          <w:sz w:val="20"/>
          <w:szCs w:val="20"/>
        </w:rPr>
        <w:t xml:space="preserve"> </w:t>
      </w:r>
    </w:p>
    <w:p w:rsidR="003042BB" w:rsidRPr="008E755B" w:rsidRDefault="003042BB" w:rsidP="003042BB">
      <w:pPr>
        <w:pStyle w:val="western"/>
        <w:spacing w:before="0" w:after="0" w:line="240" w:lineRule="auto"/>
        <w:jc w:val="both"/>
        <w:rPr>
          <w:rFonts w:ascii="Calibri" w:hAnsi="Calibri" w:cs="Calibri"/>
          <w:sz w:val="20"/>
          <w:szCs w:val="20"/>
        </w:rPr>
      </w:pPr>
      <w:r w:rsidRPr="008E755B">
        <w:rPr>
          <w:rFonts w:ascii="Calibri" w:hAnsi="Calibri" w:cs="Calibri"/>
          <w:sz w:val="20"/>
          <w:szCs w:val="20"/>
          <w:highlight w:val="lightGray"/>
        </w:rPr>
        <w:t>Lloc, data i signatura</w:t>
      </w:r>
    </w:p>
    <w:p w:rsidR="003042BB" w:rsidRPr="008E755B" w:rsidRDefault="003042BB" w:rsidP="003042BB">
      <w:pPr>
        <w:pStyle w:val="western"/>
        <w:spacing w:before="0" w:after="0" w:line="240" w:lineRule="auto"/>
        <w:jc w:val="both"/>
        <w:rPr>
          <w:rFonts w:ascii="Calibri" w:hAnsi="Calibri" w:cs="Calibri"/>
          <w:sz w:val="20"/>
          <w:szCs w:val="20"/>
        </w:rPr>
      </w:pPr>
    </w:p>
    <w:p w:rsidR="003042BB" w:rsidRPr="008E755B" w:rsidRDefault="003042BB" w:rsidP="003042BB">
      <w:pPr>
        <w:pStyle w:val="western"/>
        <w:spacing w:before="0" w:after="0" w:line="240" w:lineRule="auto"/>
        <w:jc w:val="both"/>
        <w:rPr>
          <w:rFonts w:ascii="Calibri" w:hAnsi="Calibri" w:cs="Calibri"/>
          <w:sz w:val="20"/>
          <w:szCs w:val="20"/>
        </w:rPr>
      </w:pPr>
    </w:p>
    <w:p w:rsidR="003042BB" w:rsidRPr="008E755B" w:rsidRDefault="003042BB" w:rsidP="003042BB">
      <w:pPr>
        <w:pStyle w:val="western"/>
        <w:spacing w:before="0" w:after="0" w:line="240" w:lineRule="auto"/>
        <w:jc w:val="both"/>
        <w:rPr>
          <w:rFonts w:ascii="Calibri" w:hAnsi="Calibri" w:cs="Calibri"/>
          <w:sz w:val="20"/>
          <w:szCs w:val="20"/>
        </w:rPr>
      </w:pPr>
      <w:r w:rsidRPr="008E755B">
        <w:rPr>
          <w:rFonts w:ascii="Calibri" w:hAnsi="Calibri" w:cs="Calibri"/>
          <w:sz w:val="20"/>
          <w:szCs w:val="20"/>
        </w:rPr>
        <w:t>Aquesta declaració es fa en compliment de l’art. 69 de la Llei 39/2015, d’1 d’octubre, del procediment administratiu comú de les administracions públiques i de l’art. 159.4.c de la Llei 9/2017, de 8 de novembre de Contractes del Sector Públic.</w:t>
      </w:r>
    </w:p>
    <w:p w:rsidR="003042BB" w:rsidRPr="008E6AC7" w:rsidRDefault="003042BB" w:rsidP="003042BB">
      <w:pPr>
        <w:rPr>
          <w:highlight w:val="white"/>
        </w:rPr>
      </w:pPr>
    </w:p>
    <w:p w:rsidR="003042BB" w:rsidRPr="008E755B" w:rsidRDefault="003042BB" w:rsidP="003042BB">
      <w:pPr>
        <w:rPr>
          <w:highlight w:val="white"/>
        </w:rPr>
      </w:pPr>
    </w:p>
    <w:p w:rsidR="003042BB" w:rsidRPr="00141612" w:rsidRDefault="003042BB" w:rsidP="003042BB">
      <w:pPr>
        <w:pStyle w:val="Ttulo1"/>
        <w:rPr>
          <w:bCs/>
          <w:sz w:val="20"/>
        </w:rPr>
      </w:pPr>
      <w:r w:rsidRPr="00141612">
        <w:rPr>
          <w:bCs/>
          <w:sz w:val="20"/>
        </w:rPr>
        <w:br w:type="page"/>
      </w:r>
      <w:bookmarkStart w:id="6" w:name="_Toc37844958"/>
      <w:r w:rsidRPr="00141612">
        <w:rPr>
          <w:bCs/>
          <w:sz w:val="20"/>
        </w:rPr>
        <w:lastRenderedPageBreak/>
        <w:t>ANNEX 2. MODEL DE COMPROMÍS PER LA INTEGRACIÓ DE LA SOLVÈNCIA AMB MITJANS EXTERNS</w:t>
      </w:r>
      <w:bookmarkEnd w:id="6"/>
    </w:p>
    <w:p w:rsidR="003042BB" w:rsidRPr="00141612" w:rsidRDefault="003042BB" w:rsidP="003042BB">
      <w:pPr>
        <w:pStyle w:val="western"/>
        <w:spacing w:before="0" w:after="0" w:line="240" w:lineRule="auto"/>
        <w:jc w:val="both"/>
        <w:rPr>
          <w:rFonts w:ascii="Calibri" w:hAnsi="Calibri" w:cs="Calibri"/>
          <w:sz w:val="20"/>
          <w:szCs w:val="20"/>
        </w:rPr>
      </w:pPr>
    </w:p>
    <w:p w:rsidR="003042BB" w:rsidRPr="00141612" w:rsidRDefault="003042BB" w:rsidP="003042BB">
      <w:pPr>
        <w:pStyle w:val="western"/>
        <w:numPr>
          <w:ilvl w:val="0"/>
          <w:numId w:val="3"/>
        </w:numPr>
        <w:spacing w:before="120" w:after="0" w:line="360" w:lineRule="auto"/>
        <w:jc w:val="both"/>
        <w:rPr>
          <w:rFonts w:ascii="Calibri" w:hAnsi="Calibri" w:cs="Calibri"/>
          <w:sz w:val="20"/>
          <w:szCs w:val="20"/>
        </w:rPr>
      </w:pPr>
      <w:r w:rsidRPr="00141612">
        <w:rPr>
          <w:rFonts w:ascii="Calibri" w:hAnsi="Calibri" w:cs="Calibri"/>
          <w:b/>
          <w:bCs/>
          <w:sz w:val="20"/>
          <w:szCs w:val="20"/>
        </w:rPr>
        <w:t>Dades de l’empresa licitadora</w:t>
      </w:r>
    </w:p>
    <w:tbl>
      <w:tblPr>
        <w:tblW w:w="0" w:type="auto"/>
        <w:tblInd w:w="55" w:type="dxa"/>
        <w:tblLayout w:type="fixed"/>
        <w:tblCellMar>
          <w:left w:w="0" w:type="dxa"/>
          <w:right w:w="0" w:type="dxa"/>
        </w:tblCellMar>
        <w:tblLook w:val="0000"/>
      </w:tblPr>
      <w:tblGrid>
        <w:gridCol w:w="1813"/>
        <w:gridCol w:w="7196"/>
      </w:tblGrid>
      <w:tr w:rsidR="003042BB" w:rsidRPr="00141612" w:rsidTr="003042BB">
        <w:trPr>
          <w:trHeight w:val="345"/>
        </w:trPr>
        <w:tc>
          <w:tcPr>
            <w:tcW w:w="1813" w:type="dxa"/>
            <w:tcBorders>
              <w:top w:val="single" w:sz="4" w:space="0" w:color="auto"/>
            </w:tcBorders>
            <w:shd w:val="clear" w:color="auto" w:fill="auto"/>
            <w:vAlign w:val="center"/>
          </w:tcPr>
          <w:p w:rsidR="003042BB" w:rsidRPr="00141612" w:rsidRDefault="003042BB" w:rsidP="003042BB">
            <w:pPr>
              <w:pStyle w:val="NormalWeb"/>
              <w:numPr>
                <w:ilvl w:val="0"/>
                <w:numId w:val="3"/>
              </w:numPr>
              <w:spacing w:before="0" w:after="0"/>
              <w:rPr>
                <w:rFonts w:ascii="Calibri" w:hAnsi="Calibri" w:cs="Calibri"/>
                <w:sz w:val="20"/>
                <w:szCs w:val="20"/>
              </w:rPr>
            </w:pPr>
            <w:r w:rsidRPr="00141612">
              <w:rPr>
                <w:rFonts w:ascii="Calibri" w:hAnsi="Calibri" w:cs="Calibri"/>
                <w:sz w:val="20"/>
                <w:szCs w:val="20"/>
              </w:rPr>
              <w:t>Nom/Raó social:</w:t>
            </w:r>
          </w:p>
        </w:tc>
        <w:tc>
          <w:tcPr>
            <w:tcW w:w="7196" w:type="dxa"/>
            <w:tcBorders>
              <w:top w:val="single" w:sz="4" w:space="0" w:color="auto"/>
            </w:tcBorders>
            <w:shd w:val="clear" w:color="auto" w:fill="auto"/>
            <w:vAlign w:val="center"/>
          </w:tcPr>
          <w:p w:rsidR="003042BB" w:rsidRPr="00141612" w:rsidRDefault="003042BB" w:rsidP="003042BB">
            <w:pPr>
              <w:pStyle w:val="NormalWeb"/>
              <w:numPr>
                <w:ilvl w:val="0"/>
                <w:numId w:val="3"/>
              </w:numPr>
              <w:snapToGrid w:val="0"/>
              <w:spacing w:before="0" w:after="0"/>
              <w:rPr>
                <w:rFonts w:ascii="Calibri" w:hAnsi="Calibri" w:cs="Calibri"/>
                <w:sz w:val="20"/>
                <w:szCs w:val="20"/>
              </w:rPr>
            </w:pPr>
          </w:p>
        </w:tc>
      </w:tr>
      <w:tr w:rsidR="003042BB" w:rsidRPr="00141612" w:rsidTr="003042BB">
        <w:trPr>
          <w:trHeight w:val="345"/>
        </w:trPr>
        <w:tc>
          <w:tcPr>
            <w:tcW w:w="1813" w:type="dxa"/>
            <w:shd w:val="clear" w:color="auto" w:fill="auto"/>
            <w:vAlign w:val="center"/>
          </w:tcPr>
          <w:p w:rsidR="003042BB" w:rsidRPr="00141612" w:rsidRDefault="003042BB" w:rsidP="003042BB">
            <w:pPr>
              <w:pStyle w:val="NormalWeb"/>
              <w:numPr>
                <w:ilvl w:val="0"/>
                <w:numId w:val="3"/>
              </w:numPr>
              <w:spacing w:before="0" w:after="0"/>
              <w:rPr>
                <w:rFonts w:ascii="Calibri" w:hAnsi="Calibri" w:cs="Calibri"/>
                <w:sz w:val="20"/>
                <w:szCs w:val="20"/>
              </w:rPr>
            </w:pPr>
            <w:r w:rsidRPr="00141612">
              <w:rPr>
                <w:rFonts w:ascii="Calibri" w:hAnsi="Calibri" w:cs="Calibri"/>
                <w:sz w:val="20"/>
                <w:szCs w:val="20"/>
              </w:rPr>
              <w:t>NIF empresa:</w:t>
            </w:r>
          </w:p>
        </w:tc>
        <w:tc>
          <w:tcPr>
            <w:tcW w:w="7196" w:type="dxa"/>
            <w:shd w:val="clear" w:color="auto" w:fill="auto"/>
            <w:vAlign w:val="center"/>
          </w:tcPr>
          <w:p w:rsidR="003042BB" w:rsidRPr="00141612" w:rsidRDefault="003042BB" w:rsidP="003042BB">
            <w:pPr>
              <w:pStyle w:val="NormalWeb"/>
              <w:numPr>
                <w:ilvl w:val="0"/>
                <w:numId w:val="3"/>
              </w:numPr>
              <w:snapToGrid w:val="0"/>
              <w:spacing w:before="0" w:after="0"/>
              <w:rPr>
                <w:rFonts w:ascii="Calibri" w:hAnsi="Calibri" w:cs="Calibri"/>
                <w:sz w:val="20"/>
                <w:szCs w:val="20"/>
              </w:rPr>
            </w:pPr>
          </w:p>
        </w:tc>
      </w:tr>
      <w:tr w:rsidR="003042BB" w:rsidRPr="00141612" w:rsidTr="003042BB">
        <w:trPr>
          <w:trHeight w:val="345"/>
        </w:trPr>
        <w:tc>
          <w:tcPr>
            <w:tcW w:w="1813" w:type="dxa"/>
            <w:shd w:val="clear" w:color="auto" w:fill="auto"/>
            <w:vAlign w:val="center"/>
          </w:tcPr>
          <w:p w:rsidR="003042BB" w:rsidRPr="00141612" w:rsidRDefault="003042BB" w:rsidP="003042BB">
            <w:pPr>
              <w:pStyle w:val="NormalWeb"/>
              <w:numPr>
                <w:ilvl w:val="0"/>
                <w:numId w:val="3"/>
              </w:numPr>
              <w:snapToGrid w:val="0"/>
              <w:spacing w:before="0" w:after="0"/>
              <w:rPr>
                <w:rFonts w:ascii="Calibri" w:hAnsi="Calibri" w:cs="Calibri"/>
                <w:sz w:val="20"/>
                <w:szCs w:val="20"/>
              </w:rPr>
            </w:pPr>
          </w:p>
        </w:tc>
        <w:tc>
          <w:tcPr>
            <w:tcW w:w="7196" w:type="dxa"/>
            <w:shd w:val="clear" w:color="auto" w:fill="auto"/>
            <w:vAlign w:val="center"/>
          </w:tcPr>
          <w:p w:rsidR="003042BB" w:rsidRPr="00141612" w:rsidRDefault="003042BB" w:rsidP="003042BB">
            <w:pPr>
              <w:pStyle w:val="NormalWeb"/>
              <w:numPr>
                <w:ilvl w:val="0"/>
                <w:numId w:val="3"/>
              </w:numPr>
              <w:snapToGrid w:val="0"/>
              <w:spacing w:before="0" w:after="0"/>
              <w:rPr>
                <w:rFonts w:ascii="Calibri" w:hAnsi="Calibri" w:cs="Calibri"/>
                <w:sz w:val="20"/>
                <w:szCs w:val="20"/>
              </w:rPr>
            </w:pPr>
          </w:p>
        </w:tc>
      </w:tr>
      <w:tr w:rsidR="003042BB" w:rsidRPr="00141612" w:rsidTr="003042BB">
        <w:trPr>
          <w:trHeight w:val="345"/>
        </w:trPr>
        <w:tc>
          <w:tcPr>
            <w:tcW w:w="9009" w:type="dxa"/>
            <w:gridSpan w:val="2"/>
            <w:shd w:val="clear" w:color="auto" w:fill="auto"/>
            <w:vAlign w:val="center"/>
          </w:tcPr>
          <w:p w:rsidR="003042BB" w:rsidRPr="00141612" w:rsidRDefault="003042BB" w:rsidP="003042BB">
            <w:pPr>
              <w:pStyle w:val="NormalWeb"/>
              <w:numPr>
                <w:ilvl w:val="0"/>
                <w:numId w:val="3"/>
              </w:numPr>
              <w:spacing w:before="0" w:after="0"/>
              <w:rPr>
                <w:rFonts w:ascii="Calibri" w:hAnsi="Calibri" w:cs="Calibri"/>
                <w:sz w:val="20"/>
                <w:szCs w:val="20"/>
              </w:rPr>
            </w:pPr>
            <w:r w:rsidRPr="00141612">
              <w:rPr>
                <w:rFonts w:ascii="Calibri" w:hAnsi="Calibri" w:cs="Calibri"/>
                <w:b/>
                <w:bCs/>
                <w:sz w:val="20"/>
                <w:szCs w:val="20"/>
              </w:rPr>
              <w:t>Domicili de l’empresa:</w:t>
            </w:r>
          </w:p>
        </w:tc>
      </w:tr>
      <w:tr w:rsidR="003042BB" w:rsidRPr="00141612" w:rsidTr="003042BB">
        <w:trPr>
          <w:trHeight w:val="345"/>
        </w:trPr>
        <w:tc>
          <w:tcPr>
            <w:tcW w:w="1813" w:type="dxa"/>
            <w:shd w:val="clear" w:color="auto" w:fill="auto"/>
            <w:vAlign w:val="center"/>
          </w:tcPr>
          <w:p w:rsidR="003042BB" w:rsidRPr="00141612" w:rsidRDefault="003042BB" w:rsidP="003042BB">
            <w:pPr>
              <w:pStyle w:val="NormalWeb"/>
              <w:numPr>
                <w:ilvl w:val="0"/>
                <w:numId w:val="3"/>
              </w:numPr>
              <w:spacing w:before="0" w:after="0"/>
              <w:rPr>
                <w:rFonts w:ascii="Calibri" w:hAnsi="Calibri" w:cs="Calibri"/>
                <w:sz w:val="20"/>
                <w:szCs w:val="20"/>
              </w:rPr>
            </w:pPr>
            <w:r w:rsidRPr="00141612">
              <w:rPr>
                <w:rFonts w:ascii="Calibri" w:hAnsi="Calibri" w:cs="Calibri"/>
                <w:sz w:val="20"/>
                <w:szCs w:val="20"/>
              </w:rPr>
              <w:t>Carrer:</w:t>
            </w:r>
          </w:p>
        </w:tc>
        <w:tc>
          <w:tcPr>
            <w:tcW w:w="7196" w:type="dxa"/>
            <w:shd w:val="clear" w:color="auto" w:fill="auto"/>
            <w:vAlign w:val="center"/>
          </w:tcPr>
          <w:p w:rsidR="003042BB" w:rsidRPr="00141612" w:rsidRDefault="003042BB" w:rsidP="003042BB">
            <w:pPr>
              <w:pStyle w:val="NormalWeb"/>
              <w:numPr>
                <w:ilvl w:val="0"/>
                <w:numId w:val="3"/>
              </w:numPr>
              <w:snapToGrid w:val="0"/>
              <w:spacing w:before="0" w:after="0"/>
              <w:rPr>
                <w:rFonts w:ascii="Calibri" w:hAnsi="Calibri" w:cs="Calibri"/>
                <w:sz w:val="20"/>
                <w:szCs w:val="20"/>
              </w:rPr>
            </w:pPr>
          </w:p>
        </w:tc>
      </w:tr>
      <w:tr w:rsidR="003042BB" w:rsidRPr="00141612" w:rsidTr="003042BB">
        <w:trPr>
          <w:trHeight w:val="345"/>
        </w:trPr>
        <w:tc>
          <w:tcPr>
            <w:tcW w:w="1813" w:type="dxa"/>
            <w:shd w:val="clear" w:color="auto" w:fill="auto"/>
            <w:vAlign w:val="center"/>
          </w:tcPr>
          <w:p w:rsidR="003042BB" w:rsidRPr="00141612" w:rsidRDefault="003042BB" w:rsidP="003042BB">
            <w:pPr>
              <w:pStyle w:val="NormalWeb"/>
              <w:numPr>
                <w:ilvl w:val="0"/>
                <w:numId w:val="3"/>
              </w:numPr>
              <w:spacing w:before="0" w:after="0"/>
              <w:rPr>
                <w:rFonts w:ascii="Calibri" w:hAnsi="Calibri" w:cs="Calibri"/>
                <w:sz w:val="20"/>
                <w:szCs w:val="20"/>
              </w:rPr>
            </w:pPr>
            <w:r w:rsidRPr="00141612">
              <w:rPr>
                <w:rFonts w:ascii="Calibri" w:hAnsi="Calibri" w:cs="Calibri"/>
                <w:sz w:val="20"/>
                <w:szCs w:val="20"/>
              </w:rPr>
              <w:t>Número:</w:t>
            </w:r>
          </w:p>
        </w:tc>
        <w:tc>
          <w:tcPr>
            <w:tcW w:w="7196" w:type="dxa"/>
            <w:shd w:val="clear" w:color="auto" w:fill="auto"/>
            <w:vAlign w:val="center"/>
          </w:tcPr>
          <w:p w:rsidR="003042BB" w:rsidRPr="00141612" w:rsidRDefault="003042BB" w:rsidP="003042BB">
            <w:pPr>
              <w:pStyle w:val="NormalWeb"/>
              <w:numPr>
                <w:ilvl w:val="0"/>
                <w:numId w:val="3"/>
              </w:numPr>
              <w:snapToGrid w:val="0"/>
              <w:spacing w:before="0" w:after="0"/>
              <w:rPr>
                <w:rFonts w:ascii="Calibri" w:hAnsi="Calibri" w:cs="Calibri"/>
                <w:sz w:val="20"/>
                <w:szCs w:val="20"/>
              </w:rPr>
            </w:pPr>
          </w:p>
        </w:tc>
      </w:tr>
      <w:tr w:rsidR="003042BB" w:rsidRPr="00141612" w:rsidTr="003042BB">
        <w:trPr>
          <w:trHeight w:val="345"/>
        </w:trPr>
        <w:tc>
          <w:tcPr>
            <w:tcW w:w="1813" w:type="dxa"/>
            <w:shd w:val="clear" w:color="auto" w:fill="auto"/>
            <w:vAlign w:val="center"/>
          </w:tcPr>
          <w:p w:rsidR="003042BB" w:rsidRPr="00141612" w:rsidRDefault="003042BB" w:rsidP="003042BB">
            <w:pPr>
              <w:pStyle w:val="NormalWeb"/>
              <w:numPr>
                <w:ilvl w:val="0"/>
                <w:numId w:val="3"/>
              </w:numPr>
              <w:spacing w:before="0" w:after="0"/>
              <w:rPr>
                <w:rFonts w:ascii="Calibri" w:hAnsi="Calibri" w:cs="Calibri"/>
                <w:sz w:val="20"/>
                <w:szCs w:val="20"/>
              </w:rPr>
            </w:pPr>
            <w:r w:rsidRPr="00141612">
              <w:rPr>
                <w:rFonts w:ascii="Calibri" w:hAnsi="Calibri" w:cs="Calibri"/>
                <w:sz w:val="20"/>
                <w:szCs w:val="20"/>
              </w:rPr>
              <w:t>Localitat:</w:t>
            </w:r>
          </w:p>
        </w:tc>
        <w:tc>
          <w:tcPr>
            <w:tcW w:w="7196" w:type="dxa"/>
            <w:shd w:val="clear" w:color="auto" w:fill="auto"/>
            <w:vAlign w:val="center"/>
          </w:tcPr>
          <w:p w:rsidR="003042BB" w:rsidRPr="00141612" w:rsidRDefault="003042BB" w:rsidP="003042BB">
            <w:pPr>
              <w:pStyle w:val="NormalWeb"/>
              <w:numPr>
                <w:ilvl w:val="0"/>
                <w:numId w:val="3"/>
              </w:numPr>
              <w:snapToGrid w:val="0"/>
              <w:spacing w:before="0" w:after="0"/>
              <w:rPr>
                <w:rFonts w:ascii="Calibri" w:hAnsi="Calibri" w:cs="Calibri"/>
                <w:sz w:val="20"/>
                <w:szCs w:val="20"/>
              </w:rPr>
            </w:pPr>
          </w:p>
        </w:tc>
      </w:tr>
      <w:tr w:rsidR="003042BB" w:rsidRPr="00141612" w:rsidTr="003042BB">
        <w:trPr>
          <w:trHeight w:val="345"/>
        </w:trPr>
        <w:tc>
          <w:tcPr>
            <w:tcW w:w="1813" w:type="dxa"/>
            <w:shd w:val="clear" w:color="auto" w:fill="auto"/>
            <w:vAlign w:val="center"/>
          </w:tcPr>
          <w:p w:rsidR="003042BB" w:rsidRPr="00141612" w:rsidRDefault="003042BB" w:rsidP="003042BB">
            <w:pPr>
              <w:pStyle w:val="NormalWeb"/>
              <w:numPr>
                <w:ilvl w:val="0"/>
                <w:numId w:val="3"/>
              </w:numPr>
              <w:spacing w:before="0" w:after="0"/>
              <w:rPr>
                <w:rFonts w:ascii="Calibri" w:hAnsi="Calibri" w:cs="Calibri"/>
                <w:sz w:val="20"/>
                <w:szCs w:val="20"/>
              </w:rPr>
            </w:pPr>
            <w:r w:rsidRPr="00141612">
              <w:rPr>
                <w:rFonts w:ascii="Calibri" w:hAnsi="Calibri" w:cs="Calibri"/>
                <w:sz w:val="20"/>
                <w:szCs w:val="20"/>
              </w:rPr>
              <w:t>Codi Postal:</w:t>
            </w:r>
          </w:p>
        </w:tc>
        <w:tc>
          <w:tcPr>
            <w:tcW w:w="7196" w:type="dxa"/>
            <w:shd w:val="clear" w:color="auto" w:fill="auto"/>
            <w:vAlign w:val="center"/>
          </w:tcPr>
          <w:p w:rsidR="003042BB" w:rsidRPr="00141612" w:rsidRDefault="003042BB" w:rsidP="003042BB">
            <w:pPr>
              <w:pStyle w:val="NormalWeb"/>
              <w:numPr>
                <w:ilvl w:val="0"/>
                <w:numId w:val="3"/>
              </w:numPr>
              <w:snapToGrid w:val="0"/>
              <w:spacing w:before="0" w:after="0"/>
              <w:rPr>
                <w:rFonts w:ascii="Calibri" w:hAnsi="Calibri" w:cs="Calibri"/>
                <w:sz w:val="20"/>
                <w:szCs w:val="20"/>
              </w:rPr>
            </w:pPr>
          </w:p>
        </w:tc>
      </w:tr>
      <w:tr w:rsidR="003042BB" w:rsidRPr="00141612" w:rsidTr="003042BB">
        <w:trPr>
          <w:trHeight w:val="345"/>
        </w:trPr>
        <w:tc>
          <w:tcPr>
            <w:tcW w:w="1813" w:type="dxa"/>
            <w:shd w:val="clear" w:color="auto" w:fill="auto"/>
            <w:vAlign w:val="center"/>
          </w:tcPr>
          <w:p w:rsidR="003042BB" w:rsidRPr="00141612" w:rsidRDefault="003042BB" w:rsidP="003042BB">
            <w:pPr>
              <w:pStyle w:val="NormalWeb"/>
              <w:numPr>
                <w:ilvl w:val="0"/>
                <w:numId w:val="3"/>
              </w:numPr>
              <w:snapToGrid w:val="0"/>
              <w:spacing w:before="0" w:after="0"/>
              <w:rPr>
                <w:rFonts w:ascii="Calibri" w:hAnsi="Calibri" w:cs="Calibri"/>
                <w:sz w:val="20"/>
                <w:szCs w:val="20"/>
              </w:rPr>
            </w:pPr>
          </w:p>
        </w:tc>
        <w:tc>
          <w:tcPr>
            <w:tcW w:w="7196" w:type="dxa"/>
            <w:shd w:val="clear" w:color="auto" w:fill="auto"/>
            <w:vAlign w:val="center"/>
          </w:tcPr>
          <w:p w:rsidR="003042BB" w:rsidRPr="00141612" w:rsidRDefault="003042BB" w:rsidP="003042BB">
            <w:pPr>
              <w:pStyle w:val="NormalWeb"/>
              <w:numPr>
                <w:ilvl w:val="0"/>
                <w:numId w:val="3"/>
              </w:numPr>
              <w:snapToGrid w:val="0"/>
              <w:spacing w:before="0" w:after="0"/>
              <w:rPr>
                <w:rFonts w:ascii="Calibri" w:hAnsi="Calibri" w:cs="Calibri"/>
                <w:sz w:val="20"/>
                <w:szCs w:val="20"/>
              </w:rPr>
            </w:pPr>
          </w:p>
        </w:tc>
      </w:tr>
      <w:tr w:rsidR="003042BB" w:rsidRPr="00141612" w:rsidTr="003042BB">
        <w:tc>
          <w:tcPr>
            <w:tcW w:w="9009" w:type="dxa"/>
            <w:gridSpan w:val="2"/>
            <w:shd w:val="clear" w:color="auto" w:fill="auto"/>
            <w:vAlign w:val="center"/>
          </w:tcPr>
          <w:p w:rsidR="003042BB" w:rsidRPr="00141612" w:rsidRDefault="003042BB" w:rsidP="003042BB">
            <w:pPr>
              <w:pStyle w:val="NormalWeb"/>
              <w:numPr>
                <w:ilvl w:val="0"/>
                <w:numId w:val="3"/>
              </w:numPr>
              <w:snapToGrid w:val="0"/>
              <w:spacing w:before="0" w:after="0"/>
              <w:rPr>
                <w:rFonts w:ascii="Calibri" w:hAnsi="Calibri" w:cs="Calibri"/>
                <w:sz w:val="20"/>
                <w:szCs w:val="20"/>
              </w:rPr>
            </w:pPr>
            <w:r w:rsidRPr="00141612">
              <w:rPr>
                <w:rFonts w:ascii="Calibri" w:hAnsi="Calibri" w:cs="Calibri"/>
                <w:b/>
                <w:bCs/>
                <w:sz w:val="20"/>
                <w:szCs w:val="20"/>
              </w:rPr>
              <w:t>Representant (en cas de persona jurídica)</w:t>
            </w:r>
          </w:p>
        </w:tc>
      </w:tr>
      <w:tr w:rsidR="003042BB" w:rsidRPr="00141612" w:rsidTr="003042BB">
        <w:trPr>
          <w:trHeight w:val="345"/>
        </w:trPr>
        <w:tc>
          <w:tcPr>
            <w:tcW w:w="1813" w:type="dxa"/>
            <w:shd w:val="clear" w:color="auto" w:fill="auto"/>
            <w:vAlign w:val="center"/>
          </w:tcPr>
          <w:p w:rsidR="003042BB" w:rsidRPr="00141612" w:rsidRDefault="003042BB" w:rsidP="003042BB">
            <w:pPr>
              <w:pStyle w:val="NormalWeb"/>
              <w:numPr>
                <w:ilvl w:val="0"/>
                <w:numId w:val="3"/>
              </w:numPr>
              <w:spacing w:before="0" w:after="0"/>
              <w:rPr>
                <w:rFonts w:ascii="Calibri" w:hAnsi="Calibri" w:cs="Calibri"/>
                <w:sz w:val="20"/>
                <w:szCs w:val="20"/>
              </w:rPr>
            </w:pPr>
            <w:r w:rsidRPr="00141612">
              <w:rPr>
                <w:rFonts w:ascii="Calibri" w:hAnsi="Calibri" w:cs="Calibri"/>
                <w:sz w:val="20"/>
                <w:szCs w:val="20"/>
              </w:rPr>
              <w:t>Nom i cognoms</w:t>
            </w:r>
          </w:p>
        </w:tc>
        <w:tc>
          <w:tcPr>
            <w:tcW w:w="7196" w:type="dxa"/>
            <w:shd w:val="clear" w:color="auto" w:fill="auto"/>
            <w:vAlign w:val="center"/>
          </w:tcPr>
          <w:p w:rsidR="003042BB" w:rsidRPr="00141612" w:rsidRDefault="003042BB" w:rsidP="003042BB">
            <w:pPr>
              <w:pStyle w:val="NormalWeb"/>
              <w:numPr>
                <w:ilvl w:val="0"/>
                <w:numId w:val="3"/>
              </w:numPr>
              <w:snapToGrid w:val="0"/>
              <w:spacing w:before="0" w:after="0"/>
              <w:rPr>
                <w:rFonts w:ascii="Calibri" w:hAnsi="Calibri" w:cs="Calibri"/>
                <w:sz w:val="20"/>
                <w:szCs w:val="20"/>
              </w:rPr>
            </w:pPr>
          </w:p>
        </w:tc>
      </w:tr>
      <w:tr w:rsidR="003042BB" w:rsidRPr="00141612" w:rsidTr="003042BB">
        <w:trPr>
          <w:trHeight w:val="345"/>
        </w:trPr>
        <w:tc>
          <w:tcPr>
            <w:tcW w:w="1813" w:type="dxa"/>
            <w:shd w:val="clear" w:color="auto" w:fill="auto"/>
            <w:vAlign w:val="center"/>
          </w:tcPr>
          <w:p w:rsidR="003042BB" w:rsidRPr="00141612" w:rsidRDefault="003042BB" w:rsidP="003042BB">
            <w:pPr>
              <w:pStyle w:val="NormalWeb"/>
              <w:numPr>
                <w:ilvl w:val="0"/>
                <w:numId w:val="3"/>
              </w:numPr>
              <w:spacing w:before="0" w:after="0"/>
              <w:rPr>
                <w:rFonts w:ascii="Calibri" w:hAnsi="Calibri" w:cs="Calibri"/>
                <w:sz w:val="20"/>
                <w:szCs w:val="20"/>
              </w:rPr>
            </w:pPr>
            <w:r w:rsidRPr="00141612">
              <w:rPr>
                <w:rFonts w:ascii="Calibri" w:hAnsi="Calibri" w:cs="Calibri"/>
                <w:sz w:val="20"/>
                <w:szCs w:val="20"/>
              </w:rPr>
              <w:t>NIF:</w:t>
            </w:r>
          </w:p>
        </w:tc>
        <w:tc>
          <w:tcPr>
            <w:tcW w:w="7196" w:type="dxa"/>
            <w:shd w:val="clear" w:color="auto" w:fill="auto"/>
            <w:vAlign w:val="center"/>
          </w:tcPr>
          <w:p w:rsidR="003042BB" w:rsidRPr="00141612" w:rsidRDefault="003042BB" w:rsidP="003042BB">
            <w:pPr>
              <w:pStyle w:val="NormalWeb"/>
              <w:numPr>
                <w:ilvl w:val="0"/>
                <w:numId w:val="3"/>
              </w:numPr>
              <w:snapToGrid w:val="0"/>
              <w:spacing w:before="0" w:after="0"/>
              <w:rPr>
                <w:rFonts w:ascii="Calibri" w:hAnsi="Calibri" w:cs="Calibri"/>
                <w:sz w:val="20"/>
                <w:szCs w:val="20"/>
              </w:rPr>
            </w:pPr>
          </w:p>
        </w:tc>
      </w:tr>
      <w:tr w:rsidR="003042BB" w:rsidRPr="00141612" w:rsidTr="003042BB">
        <w:trPr>
          <w:trHeight w:val="345"/>
        </w:trPr>
        <w:tc>
          <w:tcPr>
            <w:tcW w:w="1813" w:type="dxa"/>
            <w:shd w:val="clear" w:color="auto" w:fill="auto"/>
            <w:vAlign w:val="center"/>
          </w:tcPr>
          <w:p w:rsidR="003042BB" w:rsidRPr="00141612" w:rsidRDefault="003042BB" w:rsidP="003042BB">
            <w:pPr>
              <w:pStyle w:val="NormalWeb"/>
              <w:numPr>
                <w:ilvl w:val="0"/>
                <w:numId w:val="3"/>
              </w:numPr>
              <w:spacing w:before="0" w:after="0"/>
              <w:rPr>
                <w:rFonts w:ascii="Calibri" w:hAnsi="Calibri" w:cs="Calibri"/>
                <w:sz w:val="20"/>
                <w:szCs w:val="20"/>
              </w:rPr>
            </w:pPr>
            <w:r w:rsidRPr="00141612">
              <w:rPr>
                <w:rFonts w:ascii="Calibri" w:hAnsi="Calibri" w:cs="Calibri"/>
                <w:sz w:val="20"/>
                <w:szCs w:val="20"/>
              </w:rPr>
              <w:t>Càrrec</w:t>
            </w:r>
          </w:p>
        </w:tc>
        <w:tc>
          <w:tcPr>
            <w:tcW w:w="7196" w:type="dxa"/>
            <w:shd w:val="clear" w:color="auto" w:fill="auto"/>
            <w:vAlign w:val="center"/>
          </w:tcPr>
          <w:p w:rsidR="003042BB" w:rsidRPr="00141612" w:rsidRDefault="003042BB" w:rsidP="003042BB">
            <w:pPr>
              <w:pStyle w:val="NormalWeb"/>
              <w:numPr>
                <w:ilvl w:val="0"/>
                <w:numId w:val="3"/>
              </w:numPr>
              <w:snapToGrid w:val="0"/>
              <w:spacing w:before="0" w:after="0"/>
              <w:rPr>
                <w:rFonts w:ascii="Calibri" w:hAnsi="Calibri" w:cs="Calibri"/>
                <w:sz w:val="20"/>
                <w:szCs w:val="20"/>
              </w:rPr>
            </w:pPr>
          </w:p>
        </w:tc>
      </w:tr>
      <w:tr w:rsidR="003042BB" w:rsidRPr="00141612" w:rsidTr="003042BB">
        <w:trPr>
          <w:trHeight w:val="345"/>
        </w:trPr>
        <w:tc>
          <w:tcPr>
            <w:tcW w:w="1813" w:type="dxa"/>
            <w:shd w:val="clear" w:color="auto" w:fill="auto"/>
            <w:vAlign w:val="center"/>
          </w:tcPr>
          <w:p w:rsidR="003042BB" w:rsidRPr="00141612" w:rsidRDefault="003042BB" w:rsidP="003042BB">
            <w:pPr>
              <w:pStyle w:val="NormalWeb"/>
              <w:numPr>
                <w:ilvl w:val="0"/>
                <w:numId w:val="3"/>
              </w:numPr>
              <w:snapToGrid w:val="0"/>
              <w:spacing w:before="0" w:after="0"/>
              <w:rPr>
                <w:rFonts w:ascii="Calibri" w:hAnsi="Calibri" w:cs="Calibri"/>
                <w:sz w:val="20"/>
                <w:szCs w:val="20"/>
              </w:rPr>
            </w:pPr>
          </w:p>
        </w:tc>
        <w:tc>
          <w:tcPr>
            <w:tcW w:w="7196" w:type="dxa"/>
            <w:shd w:val="clear" w:color="auto" w:fill="auto"/>
            <w:vAlign w:val="center"/>
          </w:tcPr>
          <w:p w:rsidR="003042BB" w:rsidRPr="00141612" w:rsidRDefault="003042BB" w:rsidP="003042BB">
            <w:pPr>
              <w:pStyle w:val="NormalWeb"/>
              <w:numPr>
                <w:ilvl w:val="0"/>
                <w:numId w:val="3"/>
              </w:numPr>
              <w:snapToGrid w:val="0"/>
              <w:spacing w:before="0" w:after="0"/>
              <w:rPr>
                <w:rFonts w:ascii="Calibri" w:hAnsi="Calibri" w:cs="Calibri"/>
                <w:sz w:val="20"/>
                <w:szCs w:val="20"/>
              </w:rPr>
            </w:pPr>
          </w:p>
        </w:tc>
      </w:tr>
      <w:tr w:rsidR="003042BB" w:rsidRPr="00141612" w:rsidTr="003042BB">
        <w:trPr>
          <w:trHeight w:val="345"/>
        </w:trPr>
        <w:tc>
          <w:tcPr>
            <w:tcW w:w="9009" w:type="dxa"/>
            <w:gridSpan w:val="2"/>
            <w:shd w:val="clear" w:color="auto" w:fill="auto"/>
            <w:vAlign w:val="center"/>
          </w:tcPr>
          <w:p w:rsidR="003042BB" w:rsidRPr="00141612" w:rsidRDefault="003042BB" w:rsidP="003042BB">
            <w:pPr>
              <w:pStyle w:val="NormalWeb"/>
              <w:numPr>
                <w:ilvl w:val="0"/>
                <w:numId w:val="3"/>
              </w:numPr>
              <w:spacing w:before="0" w:after="0"/>
              <w:rPr>
                <w:rFonts w:ascii="Calibri" w:hAnsi="Calibri" w:cs="Calibri"/>
                <w:sz w:val="20"/>
                <w:szCs w:val="20"/>
              </w:rPr>
            </w:pPr>
            <w:r w:rsidRPr="00141612">
              <w:rPr>
                <w:rFonts w:ascii="Calibri" w:hAnsi="Calibri" w:cs="Calibri"/>
                <w:b/>
                <w:bCs/>
                <w:sz w:val="20"/>
                <w:szCs w:val="20"/>
              </w:rPr>
              <w:t>Segons consta a l’escriptura pública autoritzada:</w:t>
            </w:r>
          </w:p>
        </w:tc>
      </w:tr>
      <w:tr w:rsidR="003042BB" w:rsidRPr="00141612" w:rsidTr="003042BB">
        <w:trPr>
          <w:trHeight w:val="345"/>
        </w:trPr>
        <w:tc>
          <w:tcPr>
            <w:tcW w:w="1813" w:type="dxa"/>
            <w:shd w:val="clear" w:color="auto" w:fill="auto"/>
            <w:vAlign w:val="center"/>
          </w:tcPr>
          <w:p w:rsidR="003042BB" w:rsidRPr="00141612" w:rsidRDefault="003042BB" w:rsidP="003042BB">
            <w:pPr>
              <w:pStyle w:val="NormalWeb"/>
              <w:numPr>
                <w:ilvl w:val="0"/>
                <w:numId w:val="3"/>
              </w:numPr>
              <w:spacing w:before="0" w:after="0"/>
              <w:rPr>
                <w:rFonts w:ascii="Calibri" w:hAnsi="Calibri" w:cs="Calibri"/>
                <w:sz w:val="20"/>
                <w:szCs w:val="20"/>
              </w:rPr>
            </w:pPr>
            <w:r w:rsidRPr="00141612">
              <w:rPr>
                <w:rFonts w:ascii="Calibri" w:hAnsi="Calibri" w:cs="Calibri"/>
                <w:sz w:val="20"/>
                <w:szCs w:val="20"/>
              </w:rPr>
              <w:t>Notari/a:</w:t>
            </w:r>
          </w:p>
        </w:tc>
        <w:tc>
          <w:tcPr>
            <w:tcW w:w="7196" w:type="dxa"/>
            <w:shd w:val="clear" w:color="auto" w:fill="auto"/>
            <w:vAlign w:val="center"/>
          </w:tcPr>
          <w:p w:rsidR="003042BB" w:rsidRPr="00141612" w:rsidRDefault="003042BB" w:rsidP="003042BB">
            <w:pPr>
              <w:pStyle w:val="NormalWeb"/>
              <w:numPr>
                <w:ilvl w:val="0"/>
                <w:numId w:val="3"/>
              </w:numPr>
              <w:snapToGrid w:val="0"/>
              <w:spacing w:before="0" w:after="0"/>
              <w:rPr>
                <w:rFonts w:ascii="Calibri" w:hAnsi="Calibri" w:cs="Calibri"/>
                <w:sz w:val="20"/>
                <w:szCs w:val="20"/>
              </w:rPr>
            </w:pPr>
          </w:p>
        </w:tc>
      </w:tr>
      <w:tr w:rsidR="003042BB" w:rsidRPr="00141612" w:rsidTr="003042BB">
        <w:trPr>
          <w:trHeight w:val="345"/>
        </w:trPr>
        <w:tc>
          <w:tcPr>
            <w:tcW w:w="1813" w:type="dxa"/>
            <w:shd w:val="clear" w:color="auto" w:fill="auto"/>
            <w:vAlign w:val="center"/>
          </w:tcPr>
          <w:p w:rsidR="003042BB" w:rsidRPr="00141612" w:rsidRDefault="003042BB" w:rsidP="003042BB">
            <w:pPr>
              <w:pStyle w:val="NormalWeb"/>
              <w:numPr>
                <w:ilvl w:val="0"/>
                <w:numId w:val="3"/>
              </w:numPr>
              <w:spacing w:before="0" w:after="0"/>
              <w:rPr>
                <w:rFonts w:ascii="Calibri" w:hAnsi="Calibri" w:cs="Calibri"/>
                <w:sz w:val="20"/>
                <w:szCs w:val="20"/>
              </w:rPr>
            </w:pPr>
            <w:r w:rsidRPr="00141612">
              <w:rPr>
                <w:rFonts w:ascii="Calibri" w:hAnsi="Calibri" w:cs="Calibri"/>
                <w:sz w:val="20"/>
                <w:szCs w:val="20"/>
              </w:rPr>
              <w:t>Data:</w:t>
            </w:r>
          </w:p>
        </w:tc>
        <w:tc>
          <w:tcPr>
            <w:tcW w:w="7196" w:type="dxa"/>
            <w:shd w:val="clear" w:color="auto" w:fill="auto"/>
            <w:vAlign w:val="center"/>
          </w:tcPr>
          <w:p w:rsidR="003042BB" w:rsidRPr="00141612" w:rsidRDefault="003042BB" w:rsidP="003042BB">
            <w:pPr>
              <w:pStyle w:val="NormalWeb"/>
              <w:numPr>
                <w:ilvl w:val="0"/>
                <w:numId w:val="3"/>
              </w:numPr>
              <w:snapToGrid w:val="0"/>
              <w:spacing w:before="0" w:after="0"/>
              <w:rPr>
                <w:rFonts w:ascii="Calibri" w:hAnsi="Calibri" w:cs="Calibri"/>
                <w:sz w:val="20"/>
                <w:szCs w:val="20"/>
              </w:rPr>
            </w:pPr>
          </w:p>
        </w:tc>
      </w:tr>
      <w:tr w:rsidR="003042BB" w:rsidRPr="00141612" w:rsidTr="003042BB">
        <w:trPr>
          <w:trHeight w:val="345"/>
        </w:trPr>
        <w:tc>
          <w:tcPr>
            <w:tcW w:w="1813" w:type="dxa"/>
            <w:shd w:val="clear" w:color="auto" w:fill="auto"/>
            <w:vAlign w:val="center"/>
          </w:tcPr>
          <w:p w:rsidR="003042BB" w:rsidRPr="00141612" w:rsidRDefault="003042BB" w:rsidP="003042BB">
            <w:pPr>
              <w:pStyle w:val="NormalWeb"/>
              <w:numPr>
                <w:ilvl w:val="0"/>
                <w:numId w:val="3"/>
              </w:numPr>
              <w:spacing w:before="0" w:after="0"/>
              <w:rPr>
                <w:rFonts w:ascii="Calibri" w:hAnsi="Calibri" w:cs="Calibri"/>
                <w:sz w:val="20"/>
                <w:szCs w:val="20"/>
              </w:rPr>
            </w:pPr>
            <w:r w:rsidRPr="00141612">
              <w:rPr>
                <w:rFonts w:ascii="Calibri" w:hAnsi="Calibri" w:cs="Calibri"/>
                <w:sz w:val="20"/>
                <w:szCs w:val="20"/>
              </w:rPr>
              <w:t>Protocol:</w:t>
            </w:r>
          </w:p>
        </w:tc>
        <w:tc>
          <w:tcPr>
            <w:tcW w:w="7196" w:type="dxa"/>
            <w:shd w:val="clear" w:color="auto" w:fill="auto"/>
            <w:vAlign w:val="center"/>
          </w:tcPr>
          <w:p w:rsidR="003042BB" w:rsidRPr="00141612" w:rsidRDefault="003042BB" w:rsidP="003042BB">
            <w:pPr>
              <w:pStyle w:val="NormalWeb"/>
              <w:numPr>
                <w:ilvl w:val="0"/>
                <w:numId w:val="3"/>
              </w:numPr>
              <w:snapToGrid w:val="0"/>
              <w:spacing w:before="0" w:after="0"/>
              <w:rPr>
                <w:rFonts w:ascii="Calibri" w:hAnsi="Calibri" w:cs="Calibri"/>
                <w:sz w:val="20"/>
                <w:szCs w:val="20"/>
              </w:rPr>
            </w:pPr>
          </w:p>
        </w:tc>
      </w:tr>
      <w:tr w:rsidR="003042BB" w:rsidRPr="00141612" w:rsidTr="003042BB">
        <w:trPr>
          <w:trHeight w:val="345"/>
        </w:trPr>
        <w:tc>
          <w:tcPr>
            <w:tcW w:w="1813" w:type="dxa"/>
            <w:tcBorders>
              <w:bottom w:val="single" w:sz="4" w:space="0" w:color="auto"/>
            </w:tcBorders>
            <w:shd w:val="clear" w:color="auto" w:fill="auto"/>
            <w:vAlign w:val="center"/>
          </w:tcPr>
          <w:p w:rsidR="003042BB" w:rsidRPr="00141612" w:rsidRDefault="003042BB" w:rsidP="003042BB">
            <w:pPr>
              <w:pStyle w:val="NormalWeb"/>
              <w:numPr>
                <w:ilvl w:val="0"/>
                <w:numId w:val="3"/>
              </w:numPr>
              <w:spacing w:before="0" w:after="0"/>
              <w:rPr>
                <w:rFonts w:ascii="Calibri" w:hAnsi="Calibri" w:cs="Calibri"/>
                <w:sz w:val="20"/>
                <w:szCs w:val="20"/>
              </w:rPr>
            </w:pPr>
            <w:r w:rsidRPr="00141612">
              <w:rPr>
                <w:rFonts w:ascii="Calibri" w:hAnsi="Calibri" w:cs="Calibri"/>
                <w:sz w:val="20"/>
                <w:szCs w:val="20"/>
              </w:rPr>
              <w:t>Document:</w:t>
            </w:r>
          </w:p>
        </w:tc>
        <w:tc>
          <w:tcPr>
            <w:tcW w:w="7196" w:type="dxa"/>
            <w:tcBorders>
              <w:bottom w:val="single" w:sz="4" w:space="0" w:color="auto"/>
            </w:tcBorders>
            <w:shd w:val="clear" w:color="auto" w:fill="auto"/>
            <w:vAlign w:val="center"/>
          </w:tcPr>
          <w:p w:rsidR="003042BB" w:rsidRPr="00141612" w:rsidRDefault="003042BB" w:rsidP="003042BB">
            <w:pPr>
              <w:pStyle w:val="NormalWeb"/>
              <w:numPr>
                <w:ilvl w:val="0"/>
                <w:numId w:val="3"/>
              </w:numPr>
              <w:snapToGrid w:val="0"/>
              <w:spacing w:before="0" w:after="0"/>
              <w:rPr>
                <w:rFonts w:ascii="Calibri" w:hAnsi="Calibri" w:cs="Calibri"/>
                <w:sz w:val="20"/>
                <w:szCs w:val="20"/>
              </w:rPr>
            </w:pPr>
          </w:p>
        </w:tc>
      </w:tr>
    </w:tbl>
    <w:p w:rsidR="003042BB" w:rsidRPr="00141612" w:rsidRDefault="003042BB" w:rsidP="003042BB">
      <w:pPr>
        <w:pStyle w:val="western"/>
        <w:spacing w:before="0" w:after="0" w:line="240" w:lineRule="auto"/>
        <w:jc w:val="both"/>
        <w:rPr>
          <w:rFonts w:ascii="Calibri" w:hAnsi="Calibri" w:cs="Calibri"/>
          <w:sz w:val="20"/>
          <w:szCs w:val="20"/>
        </w:rPr>
      </w:pPr>
    </w:p>
    <w:p w:rsidR="003042BB" w:rsidRPr="00141612" w:rsidRDefault="003042BB" w:rsidP="003042BB">
      <w:pPr>
        <w:pStyle w:val="western"/>
        <w:spacing w:before="0" w:after="0" w:line="360" w:lineRule="auto"/>
        <w:jc w:val="both"/>
        <w:rPr>
          <w:rFonts w:ascii="Calibri" w:hAnsi="Calibri" w:cs="Calibri"/>
          <w:b/>
          <w:sz w:val="20"/>
          <w:szCs w:val="20"/>
        </w:rPr>
      </w:pPr>
      <w:r w:rsidRPr="00141612">
        <w:rPr>
          <w:rFonts w:ascii="Calibri" w:hAnsi="Calibri" w:cs="Calibri"/>
          <w:b/>
          <w:sz w:val="20"/>
          <w:szCs w:val="20"/>
        </w:rPr>
        <w:t xml:space="preserve">Dades del contracte </w:t>
      </w:r>
    </w:p>
    <w:tbl>
      <w:tblPr>
        <w:tblW w:w="0" w:type="auto"/>
        <w:tblInd w:w="55" w:type="dxa"/>
        <w:tblLayout w:type="fixed"/>
        <w:tblCellMar>
          <w:left w:w="0" w:type="dxa"/>
          <w:right w:w="0" w:type="dxa"/>
        </w:tblCellMar>
        <w:tblLook w:val="0000"/>
      </w:tblPr>
      <w:tblGrid>
        <w:gridCol w:w="1813"/>
        <w:gridCol w:w="7196"/>
      </w:tblGrid>
      <w:tr w:rsidR="003042BB" w:rsidRPr="00141612" w:rsidTr="003042BB">
        <w:trPr>
          <w:trHeight w:val="345"/>
        </w:trPr>
        <w:tc>
          <w:tcPr>
            <w:tcW w:w="1813" w:type="dxa"/>
            <w:tcBorders>
              <w:top w:val="single" w:sz="4" w:space="0" w:color="auto"/>
            </w:tcBorders>
            <w:shd w:val="clear" w:color="auto" w:fill="auto"/>
            <w:vAlign w:val="center"/>
          </w:tcPr>
          <w:p w:rsidR="003042BB" w:rsidRPr="00141612" w:rsidRDefault="003042BB" w:rsidP="003042BB">
            <w:pPr>
              <w:pStyle w:val="NormalWeb"/>
              <w:numPr>
                <w:ilvl w:val="0"/>
                <w:numId w:val="3"/>
              </w:numPr>
              <w:spacing w:before="0" w:after="0"/>
              <w:rPr>
                <w:rFonts w:ascii="Calibri" w:hAnsi="Calibri" w:cs="Calibri"/>
                <w:sz w:val="20"/>
                <w:szCs w:val="20"/>
              </w:rPr>
            </w:pPr>
            <w:r w:rsidRPr="00141612">
              <w:rPr>
                <w:rFonts w:ascii="Calibri" w:hAnsi="Calibri" w:cs="Calibri"/>
                <w:sz w:val="20"/>
                <w:szCs w:val="20"/>
              </w:rPr>
              <w:t>Núm. expedient</w:t>
            </w:r>
          </w:p>
        </w:tc>
        <w:tc>
          <w:tcPr>
            <w:tcW w:w="7196" w:type="dxa"/>
            <w:tcBorders>
              <w:top w:val="single" w:sz="4" w:space="0" w:color="auto"/>
            </w:tcBorders>
            <w:shd w:val="clear" w:color="auto" w:fill="auto"/>
            <w:vAlign w:val="center"/>
          </w:tcPr>
          <w:p w:rsidR="003042BB" w:rsidRPr="00141612" w:rsidRDefault="003042BB" w:rsidP="003042BB">
            <w:pPr>
              <w:pStyle w:val="NormalWeb"/>
              <w:numPr>
                <w:ilvl w:val="0"/>
                <w:numId w:val="3"/>
              </w:numPr>
              <w:snapToGrid w:val="0"/>
              <w:spacing w:before="0" w:after="0"/>
              <w:rPr>
                <w:rFonts w:ascii="Calibri" w:hAnsi="Calibri" w:cs="Calibri"/>
                <w:sz w:val="20"/>
                <w:szCs w:val="20"/>
              </w:rPr>
            </w:pPr>
          </w:p>
        </w:tc>
      </w:tr>
      <w:tr w:rsidR="003042BB" w:rsidRPr="00141612" w:rsidTr="003042BB">
        <w:trPr>
          <w:trHeight w:val="345"/>
        </w:trPr>
        <w:tc>
          <w:tcPr>
            <w:tcW w:w="1813" w:type="dxa"/>
            <w:shd w:val="clear" w:color="auto" w:fill="auto"/>
            <w:vAlign w:val="center"/>
          </w:tcPr>
          <w:p w:rsidR="003042BB" w:rsidRPr="00141612" w:rsidRDefault="003042BB" w:rsidP="003042BB">
            <w:pPr>
              <w:pStyle w:val="NormalWeb"/>
              <w:numPr>
                <w:ilvl w:val="0"/>
                <w:numId w:val="3"/>
              </w:numPr>
              <w:spacing w:before="0" w:after="0"/>
              <w:rPr>
                <w:rFonts w:ascii="Calibri" w:hAnsi="Calibri" w:cs="Calibri"/>
                <w:sz w:val="20"/>
                <w:szCs w:val="20"/>
              </w:rPr>
            </w:pPr>
            <w:r w:rsidRPr="00141612">
              <w:rPr>
                <w:rFonts w:ascii="Calibri" w:hAnsi="Calibri" w:cs="Calibri"/>
                <w:sz w:val="20"/>
                <w:szCs w:val="20"/>
              </w:rPr>
              <w:t>Títol</w:t>
            </w:r>
          </w:p>
        </w:tc>
        <w:tc>
          <w:tcPr>
            <w:tcW w:w="7196" w:type="dxa"/>
            <w:shd w:val="clear" w:color="auto" w:fill="auto"/>
            <w:vAlign w:val="center"/>
          </w:tcPr>
          <w:p w:rsidR="003042BB" w:rsidRPr="00141612" w:rsidRDefault="003042BB" w:rsidP="003042BB">
            <w:pPr>
              <w:pStyle w:val="NormalWeb"/>
              <w:numPr>
                <w:ilvl w:val="0"/>
                <w:numId w:val="3"/>
              </w:numPr>
              <w:snapToGrid w:val="0"/>
              <w:spacing w:before="0" w:after="0"/>
              <w:rPr>
                <w:rFonts w:ascii="Calibri" w:hAnsi="Calibri" w:cs="Calibri"/>
                <w:sz w:val="20"/>
                <w:szCs w:val="20"/>
              </w:rPr>
            </w:pPr>
          </w:p>
        </w:tc>
      </w:tr>
      <w:tr w:rsidR="003042BB" w:rsidRPr="00141612" w:rsidTr="003042BB">
        <w:trPr>
          <w:trHeight w:val="345"/>
        </w:trPr>
        <w:tc>
          <w:tcPr>
            <w:tcW w:w="1813" w:type="dxa"/>
            <w:tcBorders>
              <w:bottom w:val="single" w:sz="4" w:space="0" w:color="auto"/>
            </w:tcBorders>
            <w:shd w:val="clear" w:color="auto" w:fill="auto"/>
            <w:vAlign w:val="center"/>
          </w:tcPr>
          <w:p w:rsidR="003042BB" w:rsidRPr="00141612" w:rsidRDefault="003042BB" w:rsidP="003042BB">
            <w:pPr>
              <w:pStyle w:val="NormalWeb"/>
              <w:numPr>
                <w:ilvl w:val="0"/>
                <w:numId w:val="3"/>
              </w:numPr>
              <w:snapToGrid w:val="0"/>
              <w:spacing w:before="0" w:after="0"/>
              <w:rPr>
                <w:rFonts w:ascii="Calibri" w:hAnsi="Calibri" w:cs="Calibri"/>
                <w:sz w:val="20"/>
                <w:szCs w:val="20"/>
              </w:rPr>
            </w:pPr>
            <w:r w:rsidRPr="00141612">
              <w:rPr>
                <w:rFonts w:ascii="Calibri" w:hAnsi="Calibri" w:cs="Calibri"/>
                <w:sz w:val="20"/>
                <w:szCs w:val="20"/>
              </w:rPr>
              <w:t>Lot al que licita</w:t>
            </w:r>
          </w:p>
        </w:tc>
        <w:tc>
          <w:tcPr>
            <w:tcW w:w="7196" w:type="dxa"/>
            <w:tcBorders>
              <w:bottom w:val="single" w:sz="4" w:space="0" w:color="auto"/>
            </w:tcBorders>
            <w:shd w:val="clear" w:color="auto" w:fill="auto"/>
            <w:vAlign w:val="center"/>
          </w:tcPr>
          <w:p w:rsidR="003042BB" w:rsidRPr="00141612" w:rsidRDefault="003042BB" w:rsidP="003042BB">
            <w:pPr>
              <w:pStyle w:val="NormalWeb"/>
              <w:numPr>
                <w:ilvl w:val="0"/>
                <w:numId w:val="3"/>
              </w:numPr>
              <w:snapToGrid w:val="0"/>
              <w:spacing w:before="0" w:after="0"/>
              <w:rPr>
                <w:rFonts w:ascii="Calibri" w:hAnsi="Calibri" w:cs="Calibri"/>
                <w:sz w:val="20"/>
                <w:szCs w:val="20"/>
              </w:rPr>
            </w:pPr>
          </w:p>
        </w:tc>
      </w:tr>
    </w:tbl>
    <w:p w:rsidR="003042BB" w:rsidRPr="00141612" w:rsidRDefault="003042BB" w:rsidP="003042BB">
      <w:pPr>
        <w:pStyle w:val="western"/>
        <w:spacing w:before="0" w:after="0" w:line="240" w:lineRule="auto"/>
        <w:jc w:val="both"/>
        <w:rPr>
          <w:rFonts w:ascii="Calibri" w:hAnsi="Calibri" w:cs="Calibri"/>
          <w:sz w:val="20"/>
          <w:szCs w:val="20"/>
        </w:rPr>
      </w:pPr>
    </w:p>
    <w:p w:rsidR="003042BB" w:rsidRPr="00141612" w:rsidRDefault="003042BB" w:rsidP="003042BB">
      <w:pPr>
        <w:pStyle w:val="western"/>
        <w:spacing w:before="0" w:after="0" w:line="240" w:lineRule="auto"/>
        <w:jc w:val="both"/>
        <w:rPr>
          <w:rFonts w:ascii="Calibri" w:hAnsi="Calibri" w:cs="Calibri"/>
          <w:sz w:val="20"/>
          <w:szCs w:val="20"/>
        </w:rPr>
      </w:pPr>
      <w:r w:rsidRPr="00141612">
        <w:rPr>
          <w:rFonts w:ascii="Calibri" w:hAnsi="Calibri" w:cs="Calibri"/>
          <w:sz w:val="20"/>
          <w:szCs w:val="20"/>
        </w:rPr>
        <w:t xml:space="preserve">Es comprometen d’acord amb </w:t>
      </w:r>
      <w:proofErr w:type="spellStart"/>
      <w:r w:rsidRPr="00141612">
        <w:rPr>
          <w:rFonts w:ascii="Calibri" w:hAnsi="Calibri" w:cs="Calibri"/>
          <w:sz w:val="20"/>
          <w:szCs w:val="20"/>
        </w:rPr>
        <w:t>l’establert</w:t>
      </w:r>
      <w:proofErr w:type="spellEnd"/>
      <w:r w:rsidRPr="00141612">
        <w:rPr>
          <w:rFonts w:ascii="Calibri" w:hAnsi="Calibri" w:cs="Calibri"/>
          <w:sz w:val="20"/>
          <w:szCs w:val="20"/>
        </w:rPr>
        <w:t xml:space="preserve"> a l’article 75 de la Llei 9/2017, de 8 de novembre, de contractes del Sector Públic, a: </w:t>
      </w:r>
    </w:p>
    <w:p w:rsidR="003042BB" w:rsidRPr="00141612" w:rsidRDefault="003042BB" w:rsidP="003042BB">
      <w:pPr>
        <w:pStyle w:val="western"/>
        <w:spacing w:before="80" w:after="0" w:line="240" w:lineRule="auto"/>
        <w:ind w:left="142"/>
        <w:jc w:val="both"/>
        <w:rPr>
          <w:rFonts w:ascii="Calibri" w:hAnsi="Calibri" w:cs="Calibri"/>
          <w:sz w:val="20"/>
          <w:szCs w:val="20"/>
        </w:rPr>
      </w:pPr>
      <w:r w:rsidRPr="00141612">
        <w:rPr>
          <w:rFonts w:ascii="Calibri" w:hAnsi="Calibri" w:cs="Calibri"/>
          <w:sz w:val="20"/>
          <w:szCs w:val="20"/>
        </w:rPr>
        <w:t>- Que la solvència o mitjans que posem a disposició l’empresa ........................... a favor de l’empresa licitadora....................... són els següents:</w:t>
      </w:r>
    </w:p>
    <w:p w:rsidR="003042BB" w:rsidRPr="00141612" w:rsidRDefault="003042BB" w:rsidP="003042BB">
      <w:pPr>
        <w:pStyle w:val="western"/>
        <w:numPr>
          <w:ilvl w:val="0"/>
          <w:numId w:val="4"/>
        </w:numPr>
        <w:spacing w:before="80" w:after="0" w:line="240" w:lineRule="auto"/>
        <w:jc w:val="both"/>
        <w:rPr>
          <w:rFonts w:ascii="Calibri" w:hAnsi="Calibri" w:cs="Calibri"/>
          <w:sz w:val="20"/>
          <w:szCs w:val="20"/>
        </w:rPr>
      </w:pPr>
      <w:r w:rsidRPr="00141612">
        <w:rPr>
          <w:rFonts w:ascii="Calibri" w:hAnsi="Calibri" w:cs="Calibri"/>
          <w:sz w:val="20"/>
          <w:szCs w:val="20"/>
        </w:rPr>
        <w:t>-.............</w:t>
      </w:r>
    </w:p>
    <w:p w:rsidR="003042BB" w:rsidRPr="00141612" w:rsidRDefault="003042BB" w:rsidP="003042BB">
      <w:pPr>
        <w:pStyle w:val="western"/>
        <w:numPr>
          <w:ilvl w:val="0"/>
          <w:numId w:val="4"/>
        </w:numPr>
        <w:spacing w:before="80" w:after="0" w:line="240" w:lineRule="auto"/>
        <w:jc w:val="both"/>
        <w:rPr>
          <w:rFonts w:ascii="Calibri" w:hAnsi="Calibri" w:cs="Calibri"/>
          <w:sz w:val="20"/>
          <w:szCs w:val="20"/>
        </w:rPr>
      </w:pPr>
      <w:r w:rsidRPr="00141612">
        <w:rPr>
          <w:rFonts w:ascii="Calibri" w:hAnsi="Calibri" w:cs="Calibri"/>
          <w:sz w:val="20"/>
          <w:szCs w:val="20"/>
        </w:rPr>
        <w:t>-.............</w:t>
      </w:r>
    </w:p>
    <w:p w:rsidR="003042BB" w:rsidRPr="00141612" w:rsidRDefault="003042BB" w:rsidP="003042BB">
      <w:pPr>
        <w:pStyle w:val="western"/>
        <w:numPr>
          <w:ilvl w:val="0"/>
          <w:numId w:val="4"/>
        </w:numPr>
        <w:spacing w:before="80" w:after="0" w:line="240" w:lineRule="auto"/>
        <w:jc w:val="both"/>
        <w:rPr>
          <w:rFonts w:ascii="Calibri" w:hAnsi="Calibri" w:cs="Calibri"/>
          <w:sz w:val="20"/>
          <w:szCs w:val="20"/>
        </w:rPr>
      </w:pPr>
      <w:r w:rsidRPr="00141612">
        <w:rPr>
          <w:rFonts w:ascii="Calibri" w:hAnsi="Calibri" w:cs="Calibri"/>
          <w:sz w:val="20"/>
          <w:szCs w:val="20"/>
        </w:rPr>
        <w:t>-.............</w:t>
      </w:r>
    </w:p>
    <w:p w:rsidR="003042BB" w:rsidRPr="00141612" w:rsidRDefault="003042BB" w:rsidP="003042BB">
      <w:pPr>
        <w:pStyle w:val="western"/>
        <w:numPr>
          <w:ilvl w:val="0"/>
          <w:numId w:val="4"/>
        </w:numPr>
        <w:spacing w:before="80" w:after="0" w:line="240" w:lineRule="auto"/>
        <w:jc w:val="both"/>
        <w:rPr>
          <w:rFonts w:ascii="Calibri" w:hAnsi="Calibri" w:cs="Calibri"/>
          <w:sz w:val="20"/>
          <w:szCs w:val="20"/>
        </w:rPr>
      </w:pPr>
      <w:r w:rsidRPr="00141612">
        <w:rPr>
          <w:rFonts w:ascii="Calibri" w:hAnsi="Calibri" w:cs="Calibri"/>
          <w:sz w:val="20"/>
          <w:szCs w:val="20"/>
        </w:rPr>
        <w:t>-.............</w:t>
      </w:r>
    </w:p>
    <w:p w:rsidR="003042BB" w:rsidRPr="00141612" w:rsidRDefault="003042BB" w:rsidP="003042BB">
      <w:pPr>
        <w:pStyle w:val="western"/>
        <w:spacing w:before="80" w:after="0" w:line="240" w:lineRule="auto"/>
        <w:ind w:left="142"/>
        <w:jc w:val="both"/>
        <w:rPr>
          <w:rFonts w:ascii="Calibri" w:hAnsi="Calibri" w:cs="Calibri"/>
          <w:sz w:val="20"/>
          <w:szCs w:val="20"/>
        </w:rPr>
      </w:pPr>
      <w:r w:rsidRPr="00141612">
        <w:rPr>
          <w:rFonts w:ascii="Calibri" w:hAnsi="Calibri" w:cs="Calibri"/>
          <w:sz w:val="20"/>
          <w:szCs w:val="20"/>
        </w:rPr>
        <w:t>- Que durant tota l’execució del contracte disposaran efectivament de la solvència o mitjans que es descriuen en aquest compromís.</w:t>
      </w:r>
    </w:p>
    <w:p w:rsidR="003042BB" w:rsidRPr="00141612" w:rsidRDefault="003042BB" w:rsidP="003042BB">
      <w:pPr>
        <w:pStyle w:val="western"/>
        <w:spacing w:before="80" w:after="0" w:line="240" w:lineRule="auto"/>
        <w:ind w:left="142"/>
        <w:jc w:val="both"/>
        <w:rPr>
          <w:rFonts w:ascii="Calibri" w:hAnsi="Calibri" w:cs="Calibri"/>
          <w:sz w:val="20"/>
          <w:szCs w:val="20"/>
        </w:rPr>
      </w:pPr>
      <w:r w:rsidRPr="00141612">
        <w:rPr>
          <w:rFonts w:ascii="Calibri" w:hAnsi="Calibri" w:cs="Calibri"/>
          <w:sz w:val="20"/>
          <w:szCs w:val="20"/>
        </w:rPr>
        <w:t>- Que la disposició efectiva de la solvència o mitjans descrits no està sotmesa a cap condició ni cap limitació.</w:t>
      </w:r>
    </w:p>
    <w:p w:rsidR="003042BB" w:rsidRPr="00141612" w:rsidRDefault="003042BB" w:rsidP="003042BB">
      <w:pPr>
        <w:pStyle w:val="western"/>
        <w:spacing w:before="0" w:after="0" w:line="240" w:lineRule="auto"/>
        <w:jc w:val="both"/>
        <w:rPr>
          <w:rFonts w:ascii="Calibri" w:hAnsi="Calibri" w:cs="Calibri"/>
          <w:sz w:val="20"/>
          <w:szCs w:val="20"/>
        </w:rPr>
      </w:pPr>
    </w:p>
    <w:p w:rsidR="003042BB" w:rsidRPr="00141612" w:rsidRDefault="003042BB" w:rsidP="003042BB">
      <w:pPr>
        <w:pStyle w:val="western"/>
        <w:spacing w:before="0" w:after="0" w:line="240" w:lineRule="auto"/>
        <w:jc w:val="both"/>
        <w:rPr>
          <w:rFonts w:ascii="Calibri" w:hAnsi="Calibri" w:cs="Calibri"/>
          <w:sz w:val="20"/>
          <w:szCs w:val="20"/>
        </w:rPr>
      </w:pPr>
      <w:r w:rsidRPr="00141612">
        <w:rPr>
          <w:rFonts w:ascii="Calibri" w:hAnsi="Calibri" w:cs="Calibri"/>
          <w:sz w:val="20"/>
          <w:szCs w:val="20"/>
        </w:rPr>
        <w:t>Document signat electrònicament a ................ (localitat)</w:t>
      </w:r>
    </w:p>
    <w:p w:rsidR="003042BB" w:rsidRPr="00141612" w:rsidRDefault="003042BB" w:rsidP="003042BB">
      <w:pPr>
        <w:pStyle w:val="western"/>
        <w:spacing w:before="0" w:after="0" w:line="240" w:lineRule="auto"/>
        <w:jc w:val="both"/>
        <w:rPr>
          <w:rFonts w:ascii="Calibri" w:hAnsi="Calibri" w:cs="Calibri"/>
          <w:sz w:val="20"/>
          <w:szCs w:val="20"/>
        </w:rPr>
      </w:pPr>
    </w:p>
    <w:p w:rsidR="003042BB" w:rsidRPr="00141612" w:rsidRDefault="003042BB" w:rsidP="003042BB">
      <w:pPr>
        <w:pStyle w:val="western"/>
        <w:spacing w:before="0" w:after="0" w:line="240" w:lineRule="auto"/>
        <w:jc w:val="both"/>
        <w:rPr>
          <w:rFonts w:ascii="Calibri" w:hAnsi="Calibri" w:cs="Calibri"/>
          <w:sz w:val="20"/>
          <w:szCs w:val="20"/>
        </w:rPr>
      </w:pPr>
      <w:r w:rsidRPr="00141612">
        <w:rPr>
          <w:rFonts w:ascii="Calibri" w:hAnsi="Calibri" w:cs="Calibri"/>
          <w:sz w:val="20"/>
          <w:szCs w:val="20"/>
        </w:rPr>
        <w:lastRenderedPageBreak/>
        <w:t xml:space="preserve">Signatura de l’empresa a la què es recorre  </w:t>
      </w:r>
      <w:r w:rsidRPr="00141612">
        <w:rPr>
          <w:rFonts w:ascii="Calibri" w:hAnsi="Calibri" w:cs="Calibri"/>
          <w:sz w:val="20"/>
          <w:szCs w:val="20"/>
        </w:rPr>
        <w:tab/>
      </w:r>
      <w:r w:rsidRPr="00141612">
        <w:rPr>
          <w:rFonts w:ascii="Calibri" w:hAnsi="Calibri" w:cs="Calibri"/>
          <w:sz w:val="20"/>
          <w:szCs w:val="20"/>
        </w:rPr>
        <w:tab/>
      </w:r>
      <w:r w:rsidRPr="00141612">
        <w:rPr>
          <w:rFonts w:ascii="Calibri" w:hAnsi="Calibri" w:cs="Calibri"/>
          <w:sz w:val="20"/>
          <w:szCs w:val="20"/>
        </w:rPr>
        <w:tab/>
        <w:t>Signatura de l’empresa licitadora</w:t>
      </w:r>
    </w:p>
    <w:p w:rsidR="003042BB" w:rsidRPr="00141612" w:rsidRDefault="003042BB" w:rsidP="003042BB">
      <w:pPr>
        <w:pStyle w:val="western"/>
        <w:spacing w:before="0" w:after="0" w:line="240" w:lineRule="auto"/>
        <w:jc w:val="both"/>
        <w:rPr>
          <w:rFonts w:ascii="Calibri" w:hAnsi="Calibri" w:cs="Calibri"/>
          <w:sz w:val="20"/>
          <w:szCs w:val="20"/>
        </w:rPr>
      </w:pPr>
    </w:p>
    <w:p w:rsidR="003042BB" w:rsidRPr="00141612" w:rsidRDefault="003042BB" w:rsidP="003042BB">
      <w:pPr>
        <w:pStyle w:val="western"/>
        <w:spacing w:before="0" w:after="0" w:line="240" w:lineRule="auto"/>
        <w:jc w:val="both"/>
        <w:rPr>
          <w:rFonts w:ascii="Calibri" w:hAnsi="Calibri" w:cs="Calibri"/>
          <w:sz w:val="20"/>
          <w:szCs w:val="20"/>
        </w:rPr>
      </w:pPr>
    </w:p>
    <w:p w:rsidR="003042BB" w:rsidRPr="00141612" w:rsidRDefault="003042BB" w:rsidP="003042BB">
      <w:pPr>
        <w:pStyle w:val="western"/>
        <w:tabs>
          <w:tab w:val="left" w:pos="5103"/>
        </w:tabs>
        <w:spacing w:before="0" w:after="0" w:line="240" w:lineRule="auto"/>
        <w:jc w:val="both"/>
        <w:rPr>
          <w:rFonts w:ascii="Calibri" w:hAnsi="Calibri" w:cs="Calibri"/>
          <w:sz w:val="20"/>
          <w:szCs w:val="20"/>
        </w:rPr>
      </w:pPr>
      <w:r w:rsidRPr="00141612">
        <w:rPr>
          <w:rFonts w:ascii="Calibri" w:hAnsi="Calibri" w:cs="Calibri"/>
          <w:sz w:val="20"/>
          <w:szCs w:val="20"/>
        </w:rPr>
        <w:t>Nom i cognoms</w:t>
      </w:r>
      <w:r w:rsidRPr="00141612">
        <w:rPr>
          <w:rFonts w:ascii="Calibri" w:hAnsi="Calibri" w:cs="Calibri"/>
          <w:sz w:val="20"/>
          <w:szCs w:val="20"/>
        </w:rPr>
        <w:tab/>
        <w:t>Nom i cognoms</w:t>
      </w:r>
    </w:p>
    <w:p w:rsidR="003042BB" w:rsidRPr="00141612" w:rsidRDefault="003042BB" w:rsidP="003042BB">
      <w:pPr>
        <w:pStyle w:val="Ttulo1"/>
        <w:rPr>
          <w:sz w:val="20"/>
        </w:rPr>
      </w:pPr>
      <w:r w:rsidRPr="00141612">
        <w:rPr>
          <w:bCs/>
          <w:sz w:val="20"/>
        </w:rPr>
        <w:br w:type="page"/>
      </w:r>
      <w:bookmarkStart w:id="7" w:name="_Toc37844959"/>
      <w:r w:rsidRPr="00141612">
        <w:rPr>
          <w:bCs/>
          <w:sz w:val="20"/>
        </w:rPr>
        <w:lastRenderedPageBreak/>
        <w:t>ANNEX 3.</w:t>
      </w:r>
      <w:r w:rsidRPr="00141612">
        <w:rPr>
          <w:sz w:val="20"/>
        </w:rPr>
        <w:t xml:space="preserve"> </w:t>
      </w:r>
      <w:r w:rsidRPr="008E6AC7">
        <w:rPr>
          <w:color w:val="000000"/>
          <w:highlight w:val="white"/>
        </w:rPr>
        <w:t>MODEL DE PROPOSTA TÈCNICA AMB JUDICI DE VALOR</w:t>
      </w:r>
      <w:bookmarkEnd w:id="7"/>
    </w:p>
    <w:p w:rsidR="003042BB" w:rsidRPr="00AB44F6" w:rsidRDefault="003042BB" w:rsidP="003042BB"/>
    <w:p w:rsidR="003042BB" w:rsidRPr="00DD3485" w:rsidRDefault="003042BB" w:rsidP="003042BB">
      <w:pPr>
        <w:pStyle w:val="western"/>
        <w:numPr>
          <w:ilvl w:val="0"/>
          <w:numId w:val="1"/>
        </w:numPr>
        <w:tabs>
          <w:tab w:val="left" w:pos="5529"/>
        </w:tabs>
        <w:spacing w:before="0" w:after="0" w:line="240" w:lineRule="auto"/>
        <w:jc w:val="both"/>
        <w:rPr>
          <w:rFonts w:ascii="Calibri" w:hAnsi="Calibri" w:cs="Calibri"/>
          <w:color w:val="000000"/>
          <w:sz w:val="20"/>
          <w:szCs w:val="20"/>
        </w:rPr>
      </w:pPr>
      <w:r w:rsidRPr="00DD3485">
        <w:rPr>
          <w:rFonts w:ascii="Calibri" w:hAnsi="Calibri" w:cs="Calibri"/>
          <w:color w:val="000000"/>
          <w:sz w:val="20"/>
          <w:szCs w:val="20"/>
        </w:rPr>
        <w:t xml:space="preserve">El Sr./a ............................amb DNI núm. ................., en nom propi / en nom i representació de ........ de la qual actua en qualitat de ... </w:t>
      </w:r>
      <w:r w:rsidRPr="00AB44F6">
        <w:rPr>
          <w:rFonts w:ascii="Calibri" w:hAnsi="Calibri" w:cs="Calibri"/>
          <w:color w:val="000000"/>
          <w:sz w:val="20"/>
          <w:szCs w:val="20"/>
        </w:rPr>
        <w:t>(administrador únic, solidari o mancomunat o apoderat solidari o mancomunat),</w:t>
      </w:r>
      <w:r w:rsidRPr="00DD3485">
        <w:rPr>
          <w:rFonts w:ascii="Calibri" w:hAnsi="Calibri" w:cs="Calibri"/>
          <w:color w:val="000000"/>
          <w:sz w:val="20"/>
          <w:szCs w:val="20"/>
        </w:rPr>
        <w:t xml:space="preserve"> segons escriptura pública atorgada davant el Notari de </w:t>
      </w:r>
      <w:r w:rsidRPr="00AB44F6">
        <w:rPr>
          <w:rFonts w:ascii="Calibri" w:hAnsi="Calibri" w:cs="Calibri"/>
          <w:color w:val="000000"/>
          <w:sz w:val="20"/>
          <w:szCs w:val="20"/>
        </w:rPr>
        <w:t>(lloc)</w:t>
      </w:r>
      <w:r w:rsidRPr="00DD3485">
        <w:rPr>
          <w:rFonts w:ascii="Calibri" w:hAnsi="Calibri" w:cs="Calibri"/>
          <w:color w:val="000000"/>
          <w:sz w:val="20"/>
          <w:szCs w:val="20"/>
        </w:rPr>
        <w:t>, senyor ..., en data ... i número de protocol ......., amb domicili a ................................., i amb NIF .............., DECLARA que</w:t>
      </w:r>
    </w:p>
    <w:p w:rsidR="003042BB" w:rsidRPr="008E755B" w:rsidRDefault="003042BB" w:rsidP="003042BB">
      <w:pPr>
        <w:numPr>
          <w:ilvl w:val="0"/>
          <w:numId w:val="1"/>
        </w:numPr>
        <w:autoSpaceDE w:val="0"/>
        <w:autoSpaceDN w:val="0"/>
        <w:adjustRightInd w:val="0"/>
        <w:rPr>
          <w:rFonts w:ascii="Calibri" w:hAnsi="Calibri" w:cs="Calibri"/>
          <w:color w:val="000000"/>
          <w:highlight w:val="white"/>
        </w:rPr>
      </w:pPr>
    </w:p>
    <w:p w:rsidR="003042BB" w:rsidRPr="008E755B" w:rsidRDefault="003042BB" w:rsidP="003042BB">
      <w:pPr>
        <w:numPr>
          <w:ilvl w:val="0"/>
          <w:numId w:val="1"/>
        </w:numPr>
        <w:autoSpaceDE w:val="0"/>
        <w:autoSpaceDN w:val="0"/>
        <w:adjustRightInd w:val="0"/>
        <w:rPr>
          <w:rFonts w:ascii="Calibri" w:hAnsi="Calibri" w:cs="Calibri"/>
          <w:color w:val="000000"/>
          <w:highlight w:val="white"/>
        </w:rPr>
      </w:pPr>
      <w:r w:rsidRPr="00DD3485">
        <w:rPr>
          <w:rFonts w:ascii="Calibri" w:hAnsi="Calibri" w:cs="Calibri"/>
          <w:color w:val="000000"/>
          <w:highlight w:val="white"/>
        </w:rPr>
        <w:t>Assabentat/</w:t>
      </w:r>
      <w:proofErr w:type="spellStart"/>
      <w:r w:rsidRPr="00DD3485">
        <w:rPr>
          <w:rFonts w:ascii="Calibri" w:hAnsi="Calibri" w:cs="Calibri"/>
          <w:color w:val="000000"/>
          <w:highlight w:val="white"/>
        </w:rPr>
        <w:t>ada</w:t>
      </w:r>
      <w:proofErr w:type="spellEnd"/>
      <w:r w:rsidRPr="00DD3485">
        <w:rPr>
          <w:rFonts w:ascii="Calibri" w:hAnsi="Calibri" w:cs="Calibri"/>
          <w:color w:val="000000"/>
          <w:highlight w:val="white"/>
        </w:rPr>
        <w:t xml:space="preserve"> de l’anunci publicat en el perfil del contractant el dia .................... relatiu a la licitació del contracte de servei de ..........................., i de les condicions, requisits i obligacions sobre protecció i condicions de treball que s’exigeixen per poder ser adjudicatària del contracte </w:t>
      </w:r>
      <w:r>
        <w:rPr>
          <w:rFonts w:ascii="Calibri" w:hAnsi="Calibri" w:cs="Calibri"/>
        </w:rPr>
        <w:t xml:space="preserve">de la realització de la diagnosi territorial de la zona del Consorci </w:t>
      </w:r>
      <w:proofErr w:type="spellStart"/>
      <w:r>
        <w:rPr>
          <w:rFonts w:ascii="Calibri" w:hAnsi="Calibri" w:cs="Calibri"/>
        </w:rPr>
        <w:t>Leader</w:t>
      </w:r>
      <w:proofErr w:type="spellEnd"/>
      <w:r>
        <w:rPr>
          <w:rFonts w:ascii="Calibri" w:hAnsi="Calibri" w:cs="Calibri"/>
        </w:rPr>
        <w:t xml:space="preserve"> de Desenvolupament Rural del Camp, segons les indicacions establerts al projecte estratègic “Repoblem un Camp d’Oportunitats</w:t>
      </w:r>
      <w:r w:rsidRPr="00313BBC">
        <w:rPr>
          <w:rFonts w:ascii="Calibri" w:hAnsi="Calibri" w:cs="Calibri"/>
        </w:rPr>
        <w:t>”.</w:t>
      </w:r>
      <w:r w:rsidRPr="00313BBC">
        <w:rPr>
          <w:rFonts w:ascii="Calibri" w:hAnsi="Calibri" w:cs="Calibri"/>
          <w:color w:val="000000"/>
        </w:rPr>
        <w:t>, núm. d’expedient 57/2019</w:t>
      </w:r>
      <w:r>
        <w:rPr>
          <w:rFonts w:ascii="Calibri" w:hAnsi="Calibri" w:cs="Calibri"/>
          <w:color w:val="000000"/>
        </w:rPr>
        <w:t>,</w:t>
      </w:r>
      <w:r w:rsidRPr="00313BBC">
        <w:rPr>
          <w:rFonts w:ascii="Calibri" w:hAnsi="Calibri" w:cs="Calibri"/>
          <w:color w:val="000000"/>
        </w:rPr>
        <w:t xml:space="preserve"> es </w:t>
      </w:r>
      <w:r w:rsidRPr="00DD3485">
        <w:rPr>
          <w:rFonts w:ascii="Calibri" w:hAnsi="Calibri" w:cs="Calibri"/>
          <w:color w:val="000000"/>
          <w:highlight w:val="white"/>
        </w:rPr>
        <w:t>compromet a executar-lo amb estricta subjecció als plecs de clàusules administratives particulars i de prescripcions tècniques i als respectius annexes que accepto en la seva integritat</w:t>
      </w:r>
      <w:r w:rsidRPr="00DD3485">
        <w:rPr>
          <w:rFonts w:ascii="Calibri" w:hAnsi="Calibri" w:cs="Calibri"/>
          <w:color w:val="000000"/>
        </w:rPr>
        <w:t>,</w:t>
      </w:r>
      <w:r w:rsidRPr="008E755B">
        <w:rPr>
          <w:rFonts w:ascii="Calibri" w:hAnsi="Calibri" w:cs="Calibri"/>
          <w:color w:val="000000"/>
          <w:highlight w:val="white"/>
        </w:rPr>
        <w:t xml:space="preserve"> d’acord amb la següent proposta:</w:t>
      </w:r>
    </w:p>
    <w:p w:rsidR="003042BB" w:rsidRPr="008E755B" w:rsidRDefault="003042BB" w:rsidP="003042BB">
      <w:pPr>
        <w:numPr>
          <w:ilvl w:val="0"/>
          <w:numId w:val="1"/>
        </w:numPr>
        <w:autoSpaceDE w:val="0"/>
        <w:autoSpaceDN w:val="0"/>
        <w:adjustRightInd w:val="0"/>
        <w:rPr>
          <w:rFonts w:ascii="Calibri" w:hAnsi="Calibri" w:cs="Calibri"/>
          <w:color w:val="000000"/>
          <w:highlight w:val="white"/>
        </w:rPr>
      </w:pPr>
    </w:p>
    <w:tbl>
      <w:tblPr>
        <w:tblW w:w="0" w:type="auto"/>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8819"/>
      </w:tblGrid>
      <w:tr w:rsidR="003042BB" w:rsidRPr="008E755B" w:rsidTr="003042BB">
        <w:tc>
          <w:tcPr>
            <w:tcW w:w="8819" w:type="dxa"/>
            <w:tcBorders>
              <w:top w:val="single" w:sz="4" w:space="0" w:color="000000"/>
              <w:left w:val="single" w:sz="4" w:space="0" w:color="000000"/>
              <w:bottom w:val="single" w:sz="4" w:space="0" w:color="000000"/>
              <w:right w:val="single" w:sz="4" w:space="0" w:color="000000"/>
            </w:tcBorders>
            <w:hideMark/>
          </w:tcPr>
          <w:p w:rsidR="003042BB" w:rsidRPr="008E755B" w:rsidRDefault="003042BB" w:rsidP="003042BB">
            <w:pPr>
              <w:autoSpaceDE w:val="0"/>
              <w:autoSpaceDN w:val="0"/>
              <w:adjustRightInd w:val="0"/>
              <w:rPr>
                <w:rFonts w:ascii="Calibri" w:hAnsi="Calibri" w:cs="Calibri"/>
                <w:color w:val="000000"/>
                <w:highlight w:val="white"/>
              </w:rPr>
            </w:pPr>
            <w:r w:rsidRPr="008E755B">
              <w:rPr>
                <w:rFonts w:ascii="Calibri" w:hAnsi="Calibri" w:cs="Calibri"/>
                <w:color w:val="000000"/>
                <w:highlight w:val="white"/>
              </w:rPr>
              <w:t>Document. Criteris subjectes a judici de valor: Fins a XXX punts</w:t>
            </w:r>
          </w:p>
          <w:p w:rsidR="003042BB" w:rsidRPr="008E755B" w:rsidRDefault="003042BB" w:rsidP="003042BB">
            <w:pPr>
              <w:autoSpaceDE w:val="0"/>
              <w:autoSpaceDN w:val="0"/>
              <w:adjustRightInd w:val="0"/>
              <w:rPr>
                <w:rFonts w:ascii="Calibri" w:hAnsi="Calibri" w:cs="Calibri"/>
                <w:color w:val="000000"/>
                <w:highlight w:val="white"/>
              </w:rPr>
            </w:pPr>
            <w:r w:rsidRPr="008E755B">
              <w:rPr>
                <w:rFonts w:ascii="Calibri" w:hAnsi="Calibri" w:cs="Calibri"/>
                <w:color w:val="000000"/>
                <w:highlight w:val="white"/>
              </w:rPr>
              <w:t>Haurà de contenir els següents apartats:</w:t>
            </w:r>
          </w:p>
        </w:tc>
      </w:tr>
      <w:tr w:rsidR="003042BB" w:rsidRPr="008E755B" w:rsidTr="003042BB">
        <w:tc>
          <w:tcPr>
            <w:tcW w:w="8819" w:type="dxa"/>
            <w:tcBorders>
              <w:top w:val="single" w:sz="4" w:space="0" w:color="000000"/>
              <w:left w:val="single" w:sz="4" w:space="0" w:color="000000"/>
              <w:bottom w:val="single" w:sz="4" w:space="0" w:color="000000"/>
              <w:right w:val="single" w:sz="4" w:space="0" w:color="000000"/>
            </w:tcBorders>
            <w:hideMark/>
          </w:tcPr>
          <w:p w:rsidR="003042BB" w:rsidRPr="008E755B" w:rsidRDefault="003042BB" w:rsidP="00957291">
            <w:pPr>
              <w:autoSpaceDE w:val="0"/>
              <w:autoSpaceDN w:val="0"/>
              <w:adjustRightInd w:val="0"/>
              <w:rPr>
                <w:rFonts w:ascii="Calibri" w:hAnsi="Calibri" w:cs="Calibri"/>
                <w:color w:val="000000"/>
                <w:highlight w:val="white"/>
              </w:rPr>
            </w:pPr>
            <w:r w:rsidRPr="008E755B">
              <w:rPr>
                <w:rFonts w:ascii="Calibri" w:hAnsi="Calibri" w:cs="Calibri"/>
                <w:color w:val="000000"/>
                <w:highlight w:val="white"/>
              </w:rPr>
              <w:t>Criteri 1. ---------------------------. Fins a XXX punts</w:t>
            </w:r>
          </w:p>
        </w:tc>
      </w:tr>
      <w:tr w:rsidR="003042BB" w:rsidRPr="008E755B" w:rsidTr="003042BB">
        <w:tc>
          <w:tcPr>
            <w:tcW w:w="8819" w:type="dxa"/>
            <w:tcBorders>
              <w:top w:val="single" w:sz="4" w:space="0" w:color="000000"/>
              <w:left w:val="single" w:sz="4" w:space="0" w:color="000000"/>
              <w:bottom w:val="single" w:sz="4" w:space="0" w:color="000000"/>
              <w:right w:val="single" w:sz="4" w:space="0" w:color="000000"/>
            </w:tcBorders>
          </w:tcPr>
          <w:p w:rsidR="003042BB" w:rsidRPr="008E755B" w:rsidRDefault="003042BB" w:rsidP="003042BB">
            <w:pPr>
              <w:autoSpaceDE w:val="0"/>
              <w:autoSpaceDN w:val="0"/>
              <w:adjustRightInd w:val="0"/>
              <w:rPr>
                <w:rFonts w:ascii="Calibri" w:hAnsi="Calibri" w:cs="Calibri"/>
                <w:color w:val="000000"/>
                <w:highlight w:val="white"/>
              </w:rPr>
            </w:pPr>
          </w:p>
          <w:p w:rsidR="003042BB" w:rsidRPr="008E755B" w:rsidRDefault="003042BB" w:rsidP="003042BB">
            <w:pPr>
              <w:autoSpaceDE w:val="0"/>
              <w:autoSpaceDN w:val="0"/>
              <w:adjustRightInd w:val="0"/>
              <w:rPr>
                <w:rFonts w:ascii="Calibri" w:hAnsi="Calibri" w:cs="Calibri"/>
                <w:color w:val="000000"/>
                <w:highlight w:val="white"/>
              </w:rPr>
            </w:pPr>
            <w:r w:rsidRPr="008E755B">
              <w:rPr>
                <w:rFonts w:ascii="Calibri" w:hAnsi="Calibri" w:cs="Calibri"/>
                <w:color w:val="000000"/>
                <w:highlight w:val="white"/>
              </w:rPr>
              <w:t xml:space="preserve">  </w:t>
            </w:r>
            <w:r w:rsidRPr="008E755B">
              <w:rPr>
                <w:rFonts w:ascii="Calibri" w:hAnsi="Calibri" w:cs="Calibri"/>
                <w:color w:val="000000"/>
                <w:highlight w:val="white"/>
              </w:rPr>
              <w:sym w:font="Wingdings 2" w:char="00A3"/>
            </w:r>
            <w:r w:rsidRPr="008E755B">
              <w:rPr>
                <w:rFonts w:ascii="Calibri" w:hAnsi="Calibri" w:cs="Calibri"/>
                <w:color w:val="000000"/>
                <w:highlight w:val="white"/>
              </w:rPr>
              <w:t xml:space="preserve"> Si, adjunto com a annex I en aquest document de proposta tècnica amb judici de valor el pla XXXXXXX d’acord amb el contingut especificat a l’apartat </w:t>
            </w:r>
            <w:r>
              <w:rPr>
                <w:rFonts w:ascii="Calibri" w:hAnsi="Calibri" w:cs="Calibri"/>
                <w:color w:val="000000"/>
                <w:highlight w:val="white"/>
              </w:rPr>
              <w:t>L</w:t>
            </w:r>
            <w:r w:rsidRPr="008E755B">
              <w:rPr>
                <w:rFonts w:ascii="Calibri" w:hAnsi="Calibri" w:cs="Calibri"/>
                <w:color w:val="000000"/>
                <w:highlight w:val="white"/>
              </w:rPr>
              <w:t xml:space="preserve"> del plec de clàusules administratives particulars.</w:t>
            </w:r>
          </w:p>
          <w:p w:rsidR="003042BB" w:rsidRPr="008E755B" w:rsidRDefault="003042BB" w:rsidP="003042BB">
            <w:pPr>
              <w:autoSpaceDE w:val="0"/>
              <w:autoSpaceDN w:val="0"/>
              <w:adjustRightInd w:val="0"/>
              <w:rPr>
                <w:rFonts w:ascii="Calibri" w:hAnsi="Calibri" w:cs="Calibri"/>
                <w:color w:val="000000"/>
                <w:highlight w:val="white"/>
              </w:rPr>
            </w:pPr>
          </w:p>
          <w:p w:rsidR="003042BB" w:rsidRPr="008E755B" w:rsidRDefault="003042BB" w:rsidP="003042BB">
            <w:pPr>
              <w:autoSpaceDE w:val="0"/>
              <w:autoSpaceDN w:val="0"/>
              <w:adjustRightInd w:val="0"/>
              <w:rPr>
                <w:rFonts w:ascii="Calibri" w:hAnsi="Calibri" w:cs="Calibri"/>
                <w:color w:val="000000"/>
                <w:highlight w:val="white"/>
              </w:rPr>
            </w:pPr>
            <w:r w:rsidRPr="008E755B">
              <w:rPr>
                <w:rFonts w:ascii="Calibri" w:hAnsi="Calibri" w:cs="Calibri"/>
                <w:color w:val="000000"/>
                <w:highlight w:val="white"/>
              </w:rPr>
              <w:t xml:space="preserve">  </w:t>
            </w:r>
            <w:r w:rsidRPr="008E755B">
              <w:rPr>
                <w:rFonts w:ascii="Calibri" w:hAnsi="Calibri" w:cs="Calibri"/>
                <w:color w:val="000000"/>
                <w:highlight w:val="white"/>
              </w:rPr>
              <w:sym w:font="Wingdings 2" w:char="00A3"/>
            </w:r>
            <w:r w:rsidRPr="008E755B">
              <w:rPr>
                <w:rFonts w:ascii="Calibri" w:hAnsi="Calibri" w:cs="Calibri"/>
                <w:color w:val="000000"/>
                <w:highlight w:val="white"/>
              </w:rPr>
              <w:t xml:space="preserve"> No presenta el pla XXXXXXX </w:t>
            </w:r>
          </w:p>
          <w:p w:rsidR="003042BB" w:rsidRPr="008E755B" w:rsidRDefault="003042BB" w:rsidP="003042BB">
            <w:pPr>
              <w:autoSpaceDE w:val="0"/>
              <w:autoSpaceDN w:val="0"/>
              <w:adjustRightInd w:val="0"/>
              <w:rPr>
                <w:rFonts w:ascii="Calibri" w:hAnsi="Calibri" w:cs="Calibri"/>
                <w:color w:val="000000"/>
                <w:highlight w:val="white"/>
              </w:rPr>
            </w:pPr>
          </w:p>
        </w:tc>
      </w:tr>
      <w:tr w:rsidR="003042BB" w:rsidRPr="008E755B" w:rsidTr="003042BB">
        <w:tc>
          <w:tcPr>
            <w:tcW w:w="8819" w:type="dxa"/>
            <w:tcBorders>
              <w:top w:val="single" w:sz="4" w:space="0" w:color="000000"/>
              <w:left w:val="single" w:sz="4" w:space="0" w:color="000000"/>
              <w:bottom w:val="single" w:sz="4" w:space="0" w:color="000000"/>
              <w:right w:val="single" w:sz="4" w:space="0" w:color="000000"/>
            </w:tcBorders>
            <w:hideMark/>
          </w:tcPr>
          <w:p w:rsidR="003042BB" w:rsidRPr="008E755B" w:rsidRDefault="003042BB" w:rsidP="00957291">
            <w:pPr>
              <w:autoSpaceDE w:val="0"/>
              <w:autoSpaceDN w:val="0"/>
              <w:adjustRightInd w:val="0"/>
              <w:rPr>
                <w:rFonts w:ascii="Calibri" w:hAnsi="Calibri" w:cs="Calibri"/>
                <w:color w:val="000000"/>
                <w:highlight w:val="white"/>
              </w:rPr>
            </w:pPr>
            <w:r w:rsidRPr="008E755B">
              <w:rPr>
                <w:rFonts w:ascii="Calibri" w:hAnsi="Calibri" w:cs="Calibri"/>
                <w:color w:val="000000"/>
                <w:highlight w:val="white"/>
              </w:rPr>
              <w:t>Criteri 2. ------------------------------. Fins a XXX punts</w:t>
            </w:r>
          </w:p>
        </w:tc>
      </w:tr>
      <w:tr w:rsidR="003042BB" w:rsidRPr="008E755B" w:rsidTr="003042BB">
        <w:tc>
          <w:tcPr>
            <w:tcW w:w="8819" w:type="dxa"/>
            <w:tcBorders>
              <w:top w:val="single" w:sz="4" w:space="0" w:color="000000"/>
              <w:left w:val="single" w:sz="4" w:space="0" w:color="000000"/>
              <w:bottom w:val="single" w:sz="4" w:space="0" w:color="000000"/>
              <w:right w:val="single" w:sz="4" w:space="0" w:color="000000"/>
            </w:tcBorders>
          </w:tcPr>
          <w:p w:rsidR="003042BB" w:rsidRPr="008E755B" w:rsidRDefault="003042BB" w:rsidP="003042BB">
            <w:pPr>
              <w:autoSpaceDE w:val="0"/>
              <w:autoSpaceDN w:val="0"/>
              <w:adjustRightInd w:val="0"/>
              <w:rPr>
                <w:rFonts w:ascii="Calibri" w:hAnsi="Calibri" w:cs="Calibri"/>
                <w:color w:val="000000"/>
                <w:highlight w:val="white"/>
              </w:rPr>
            </w:pPr>
          </w:p>
          <w:p w:rsidR="003042BB" w:rsidRPr="008E755B" w:rsidRDefault="003042BB" w:rsidP="003042BB">
            <w:pPr>
              <w:autoSpaceDE w:val="0"/>
              <w:autoSpaceDN w:val="0"/>
              <w:adjustRightInd w:val="0"/>
              <w:rPr>
                <w:rFonts w:ascii="Calibri" w:hAnsi="Calibri" w:cs="Calibri"/>
                <w:color w:val="000000"/>
                <w:highlight w:val="white"/>
              </w:rPr>
            </w:pPr>
            <w:r w:rsidRPr="008E755B">
              <w:rPr>
                <w:rFonts w:ascii="Calibri" w:hAnsi="Calibri" w:cs="Calibri"/>
                <w:color w:val="000000"/>
                <w:highlight w:val="white"/>
              </w:rPr>
              <w:sym w:font="Wingdings 2" w:char="00A3"/>
            </w:r>
            <w:r w:rsidRPr="008E755B">
              <w:rPr>
                <w:rFonts w:ascii="Calibri" w:hAnsi="Calibri" w:cs="Calibri"/>
                <w:color w:val="000000"/>
                <w:highlight w:val="white"/>
              </w:rPr>
              <w:t xml:space="preserve"> Si, adjunto com a annex II en aquest document de proposta tècnica amb judici de valor  el programa de XXXXXXX d’acord amb el contingut especificat a l’apartat </w:t>
            </w:r>
            <w:r>
              <w:rPr>
                <w:rFonts w:ascii="Calibri" w:hAnsi="Calibri" w:cs="Calibri"/>
                <w:color w:val="000000"/>
                <w:highlight w:val="white"/>
              </w:rPr>
              <w:t>L</w:t>
            </w:r>
            <w:r w:rsidRPr="008E755B">
              <w:rPr>
                <w:rFonts w:ascii="Calibri" w:hAnsi="Calibri" w:cs="Calibri"/>
                <w:color w:val="000000"/>
                <w:highlight w:val="white"/>
              </w:rPr>
              <w:t xml:space="preserve"> del plec de clàusules administratives particulars.</w:t>
            </w:r>
          </w:p>
          <w:p w:rsidR="003042BB" w:rsidRPr="008E755B" w:rsidRDefault="003042BB" w:rsidP="003042BB">
            <w:pPr>
              <w:autoSpaceDE w:val="0"/>
              <w:autoSpaceDN w:val="0"/>
              <w:adjustRightInd w:val="0"/>
              <w:rPr>
                <w:rFonts w:ascii="Calibri" w:hAnsi="Calibri" w:cs="Calibri"/>
                <w:color w:val="000000"/>
                <w:highlight w:val="white"/>
              </w:rPr>
            </w:pPr>
          </w:p>
          <w:p w:rsidR="003042BB" w:rsidRPr="008E755B" w:rsidRDefault="003042BB" w:rsidP="003042BB">
            <w:pPr>
              <w:autoSpaceDE w:val="0"/>
              <w:autoSpaceDN w:val="0"/>
              <w:adjustRightInd w:val="0"/>
              <w:rPr>
                <w:rFonts w:ascii="Calibri" w:hAnsi="Calibri" w:cs="Calibri"/>
                <w:color w:val="000000"/>
                <w:highlight w:val="white"/>
              </w:rPr>
            </w:pPr>
            <w:r w:rsidRPr="008E755B">
              <w:rPr>
                <w:rFonts w:ascii="Calibri" w:hAnsi="Calibri" w:cs="Calibri"/>
                <w:color w:val="000000"/>
                <w:highlight w:val="white"/>
              </w:rPr>
              <w:sym w:font="Wingdings 2" w:char="00A3"/>
            </w:r>
            <w:r w:rsidRPr="008E755B">
              <w:rPr>
                <w:rFonts w:ascii="Calibri" w:hAnsi="Calibri" w:cs="Calibri"/>
                <w:color w:val="000000"/>
                <w:highlight w:val="white"/>
              </w:rPr>
              <w:t xml:space="preserve"> No presenta el programa de XXXXXXX.</w:t>
            </w:r>
          </w:p>
          <w:p w:rsidR="003042BB" w:rsidRPr="008E755B" w:rsidRDefault="003042BB" w:rsidP="003042BB">
            <w:pPr>
              <w:autoSpaceDE w:val="0"/>
              <w:autoSpaceDN w:val="0"/>
              <w:adjustRightInd w:val="0"/>
              <w:rPr>
                <w:rFonts w:ascii="Calibri" w:hAnsi="Calibri" w:cs="Calibri"/>
                <w:color w:val="000000"/>
                <w:highlight w:val="white"/>
              </w:rPr>
            </w:pPr>
          </w:p>
        </w:tc>
      </w:tr>
      <w:tr w:rsidR="003042BB" w:rsidRPr="008E755B" w:rsidTr="003042BB">
        <w:tc>
          <w:tcPr>
            <w:tcW w:w="8819" w:type="dxa"/>
            <w:tcBorders>
              <w:top w:val="single" w:sz="4" w:space="0" w:color="000000"/>
              <w:left w:val="single" w:sz="4" w:space="0" w:color="000000"/>
              <w:bottom w:val="single" w:sz="4" w:space="0" w:color="000000"/>
              <w:right w:val="single" w:sz="4" w:space="0" w:color="000000"/>
            </w:tcBorders>
            <w:hideMark/>
          </w:tcPr>
          <w:p w:rsidR="003042BB" w:rsidRPr="008E755B" w:rsidRDefault="003042BB" w:rsidP="00957291">
            <w:pPr>
              <w:autoSpaceDE w:val="0"/>
              <w:autoSpaceDN w:val="0"/>
              <w:adjustRightInd w:val="0"/>
              <w:rPr>
                <w:rFonts w:ascii="Calibri" w:hAnsi="Calibri" w:cs="Calibri"/>
                <w:color w:val="000000"/>
                <w:highlight w:val="white"/>
              </w:rPr>
            </w:pPr>
            <w:r w:rsidRPr="008E755B">
              <w:rPr>
                <w:rFonts w:ascii="Calibri" w:hAnsi="Calibri" w:cs="Calibri"/>
                <w:color w:val="000000"/>
                <w:highlight w:val="white"/>
              </w:rPr>
              <w:t>Criteri 3. ---------------------. Fins a XXXXX punts</w:t>
            </w:r>
          </w:p>
        </w:tc>
      </w:tr>
      <w:tr w:rsidR="003042BB" w:rsidRPr="008E755B" w:rsidTr="003042BB">
        <w:tc>
          <w:tcPr>
            <w:tcW w:w="8819" w:type="dxa"/>
            <w:tcBorders>
              <w:top w:val="single" w:sz="4" w:space="0" w:color="000000"/>
              <w:left w:val="single" w:sz="4" w:space="0" w:color="000000"/>
              <w:bottom w:val="single" w:sz="4" w:space="0" w:color="000000"/>
              <w:right w:val="single" w:sz="4" w:space="0" w:color="000000"/>
            </w:tcBorders>
          </w:tcPr>
          <w:p w:rsidR="003042BB" w:rsidRPr="008E755B" w:rsidRDefault="003042BB" w:rsidP="003042BB">
            <w:pPr>
              <w:autoSpaceDE w:val="0"/>
              <w:autoSpaceDN w:val="0"/>
              <w:adjustRightInd w:val="0"/>
              <w:rPr>
                <w:rFonts w:ascii="Calibri" w:hAnsi="Calibri" w:cs="Calibri"/>
                <w:color w:val="000000"/>
                <w:highlight w:val="white"/>
              </w:rPr>
            </w:pPr>
          </w:p>
          <w:p w:rsidR="003042BB" w:rsidRPr="008E755B" w:rsidRDefault="003042BB" w:rsidP="003042BB">
            <w:pPr>
              <w:autoSpaceDE w:val="0"/>
              <w:autoSpaceDN w:val="0"/>
              <w:adjustRightInd w:val="0"/>
              <w:rPr>
                <w:rFonts w:ascii="Calibri" w:hAnsi="Calibri" w:cs="Calibri"/>
                <w:color w:val="000000"/>
                <w:highlight w:val="white"/>
              </w:rPr>
            </w:pPr>
            <w:r w:rsidRPr="008E755B">
              <w:rPr>
                <w:rFonts w:ascii="Calibri" w:hAnsi="Calibri" w:cs="Calibri"/>
                <w:color w:val="000000"/>
                <w:highlight w:val="white"/>
              </w:rPr>
              <w:sym w:font="Wingdings 2" w:char="00A3"/>
            </w:r>
            <w:r w:rsidRPr="008E755B">
              <w:rPr>
                <w:rFonts w:ascii="Calibri" w:hAnsi="Calibri" w:cs="Calibri"/>
                <w:color w:val="000000"/>
                <w:highlight w:val="white"/>
              </w:rPr>
              <w:t xml:space="preserve"> Si, adjunto com a annex III en aquest document de proposta tècnica amb judici de valor la memòria de XXXXXX d’acord amb el contingut especificat a l’apartat </w:t>
            </w:r>
            <w:r>
              <w:rPr>
                <w:rFonts w:ascii="Calibri" w:hAnsi="Calibri" w:cs="Calibri"/>
                <w:color w:val="000000"/>
                <w:highlight w:val="white"/>
              </w:rPr>
              <w:t>L</w:t>
            </w:r>
            <w:r w:rsidRPr="008E755B">
              <w:rPr>
                <w:rFonts w:ascii="Calibri" w:hAnsi="Calibri" w:cs="Calibri"/>
                <w:color w:val="000000"/>
                <w:highlight w:val="white"/>
              </w:rPr>
              <w:t xml:space="preserve"> del plec de clàusules administratives particulars.</w:t>
            </w:r>
          </w:p>
          <w:p w:rsidR="003042BB" w:rsidRPr="008E755B" w:rsidRDefault="003042BB" w:rsidP="003042BB">
            <w:pPr>
              <w:autoSpaceDE w:val="0"/>
              <w:autoSpaceDN w:val="0"/>
              <w:adjustRightInd w:val="0"/>
              <w:rPr>
                <w:rFonts w:ascii="Calibri" w:hAnsi="Calibri" w:cs="Calibri"/>
                <w:color w:val="000000"/>
                <w:highlight w:val="white"/>
              </w:rPr>
            </w:pPr>
          </w:p>
          <w:p w:rsidR="003042BB" w:rsidRPr="008E755B" w:rsidRDefault="003042BB" w:rsidP="003042BB">
            <w:pPr>
              <w:autoSpaceDE w:val="0"/>
              <w:autoSpaceDN w:val="0"/>
              <w:adjustRightInd w:val="0"/>
              <w:rPr>
                <w:rFonts w:ascii="Calibri" w:hAnsi="Calibri" w:cs="Calibri"/>
                <w:color w:val="000000"/>
                <w:highlight w:val="white"/>
              </w:rPr>
            </w:pPr>
            <w:r w:rsidRPr="008E755B">
              <w:rPr>
                <w:rFonts w:ascii="Calibri" w:hAnsi="Calibri" w:cs="Calibri"/>
                <w:color w:val="000000"/>
                <w:highlight w:val="white"/>
              </w:rPr>
              <w:sym w:font="Wingdings 2" w:char="00A3"/>
            </w:r>
            <w:r w:rsidRPr="008E755B">
              <w:rPr>
                <w:rFonts w:ascii="Calibri" w:hAnsi="Calibri" w:cs="Calibri"/>
                <w:color w:val="000000"/>
                <w:highlight w:val="white"/>
              </w:rPr>
              <w:t xml:space="preserve"> No presenta el pla de XXXXXXX.</w:t>
            </w:r>
          </w:p>
          <w:p w:rsidR="003042BB" w:rsidRPr="008E755B" w:rsidRDefault="003042BB" w:rsidP="003042BB">
            <w:pPr>
              <w:autoSpaceDE w:val="0"/>
              <w:autoSpaceDN w:val="0"/>
              <w:adjustRightInd w:val="0"/>
              <w:rPr>
                <w:rFonts w:ascii="Calibri" w:hAnsi="Calibri" w:cs="Calibri"/>
                <w:color w:val="000000"/>
                <w:highlight w:val="white"/>
              </w:rPr>
            </w:pPr>
          </w:p>
        </w:tc>
      </w:tr>
    </w:tbl>
    <w:p w:rsidR="003042BB" w:rsidRPr="008E755B" w:rsidRDefault="003042BB" w:rsidP="003042BB">
      <w:pPr>
        <w:numPr>
          <w:ilvl w:val="0"/>
          <w:numId w:val="1"/>
        </w:numPr>
        <w:autoSpaceDE w:val="0"/>
        <w:autoSpaceDN w:val="0"/>
        <w:adjustRightInd w:val="0"/>
        <w:rPr>
          <w:rFonts w:ascii="Calibri" w:hAnsi="Calibri" w:cs="Calibri"/>
          <w:color w:val="000000"/>
          <w:highlight w:val="white"/>
        </w:rPr>
      </w:pPr>
    </w:p>
    <w:p w:rsidR="003042BB" w:rsidRPr="008E755B" w:rsidRDefault="003042BB" w:rsidP="003042BB">
      <w:pPr>
        <w:numPr>
          <w:ilvl w:val="0"/>
          <w:numId w:val="1"/>
        </w:numPr>
        <w:autoSpaceDE w:val="0"/>
        <w:autoSpaceDN w:val="0"/>
        <w:adjustRightInd w:val="0"/>
        <w:rPr>
          <w:rFonts w:ascii="Calibri" w:hAnsi="Calibri" w:cs="Calibri"/>
          <w:color w:val="000000"/>
          <w:highlight w:val="magenta"/>
        </w:rPr>
      </w:pPr>
      <w:r w:rsidRPr="008E755B">
        <w:rPr>
          <w:rFonts w:ascii="Calibri" w:hAnsi="Calibri" w:cs="Calibri"/>
          <w:color w:val="000000"/>
          <w:highlight w:val="white"/>
        </w:rPr>
        <w:t>(Nota.- Tota la documentació cal unir-la en un únic fitxer, en format PDF o en varis documents PDF units en un únic fitxer, format .</w:t>
      </w:r>
      <w:proofErr w:type="spellStart"/>
      <w:r w:rsidRPr="008E755B">
        <w:rPr>
          <w:rFonts w:ascii="Calibri" w:hAnsi="Calibri" w:cs="Calibri"/>
          <w:color w:val="000000"/>
          <w:highlight w:val="white"/>
        </w:rPr>
        <w:t>zip</w:t>
      </w:r>
      <w:proofErr w:type="spellEnd"/>
      <w:r w:rsidRPr="008E755B">
        <w:rPr>
          <w:rFonts w:ascii="Calibri" w:hAnsi="Calibri" w:cs="Calibri"/>
          <w:color w:val="000000"/>
          <w:highlight w:val="white"/>
        </w:rPr>
        <w:t xml:space="preserve">, i </w:t>
      </w:r>
      <w:r>
        <w:rPr>
          <w:rFonts w:ascii="Calibri" w:hAnsi="Calibri" w:cs="Calibri"/>
          <w:color w:val="000000"/>
          <w:highlight w:val="white"/>
        </w:rPr>
        <w:t>presentar-la</w:t>
      </w:r>
      <w:r w:rsidRPr="008E755B">
        <w:rPr>
          <w:rFonts w:ascii="Calibri" w:hAnsi="Calibri" w:cs="Calibri"/>
          <w:color w:val="000000"/>
          <w:highlight w:val="white"/>
        </w:rPr>
        <w:t xml:space="preserve"> </w:t>
      </w:r>
      <w:r>
        <w:rPr>
          <w:rFonts w:ascii="Calibri" w:hAnsi="Calibri" w:cs="Calibri"/>
          <w:color w:val="000000"/>
        </w:rPr>
        <w:t xml:space="preserve">al </w:t>
      </w:r>
      <w:r w:rsidRPr="005078D8">
        <w:rPr>
          <w:rFonts w:ascii="Calibri" w:hAnsi="Calibri" w:cs="Calibri"/>
          <w:color w:val="000000"/>
        </w:rPr>
        <w:t xml:space="preserve">sobre A de l’eina </w:t>
      </w:r>
      <w:r>
        <w:rPr>
          <w:rFonts w:ascii="Calibri" w:hAnsi="Calibri" w:cs="Calibri"/>
          <w:color w:val="000000"/>
        </w:rPr>
        <w:t>S</w:t>
      </w:r>
      <w:r w:rsidRPr="005078D8">
        <w:rPr>
          <w:rFonts w:ascii="Calibri" w:hAnsi="Calibri" w:cs="Calibri"/>
          <w:color w:val="000000"/>
        </w:rPr>
        <w:t>obre digital.)</w:t>
      </w:r>
    </w:p>
    <w:p w:rsidR="003042BB" w:rsidRPr="008E755B" w:rsidRDefault="003042BB" w:rsidP="003042BB">
      <w:pPr>
        <w:numPr>
          <w:ilvl w:val="0"/>
          <w:numId w:val="1"/>
        </w:numPr>
        <w:autoSpaceDE w:val="0"/>
        <w:autoSpaceDN w:val="0"/>
        <w:adjustRightInd w:val="0"/>
        <w:rPr>
          <w:rFonts w:ascii="Calibri" w:hAnsi="Calibri" w:cs="Calibri"/>
          <w:color w:val="000000"/>
          <w:highlight w:val="white"/>
        </w:rPr>
      </w:pPr>
    </w:p>
    <w:p w:rsidR="003042BB" w:rsidRPr="008E755B" w:rsidRDefault="003042BB" w:rsidP="003042BB">
      <w:pPr>
        <w:numPr>
          <w:ilvl w:val="0"/>
          <w:numId w:val="1"/>
        </w:numPr>
        <w:autoSpaceDE w:val="0"/>
        <w:autoSpaceDN w:val="0"/>
        <w:adjustRightInd w:val="0"/>
        <w:rPr>
          <w:rFonts w:ascii="Calibri" w:hAnsi="Calibri" w:cs="Calibri"/>
          <w:color w:val="000000"/>
          <w:highlight w:val="white"/>
        </w:rPr>
      </w:pPr>
    </w:p>
    <w:p w:rsidR="003042BB" w:rsidRPr="008E755B" w:rsidRDefault="003042BB" w:rsidP="003042BB">
      <w:pPr>
        <w:numPr>
          <w:ilvl w:val="0"/>
          <w:numId w:val="1"/>
        </w:numPr>
        <w:autoSpaceDE w:val="0"/>
        <w:autoSpaceDN w:val="0"/>
        <w:adjustRightInd w:val="0"/>
        <w:rPr>
          <w:rFonts w:ascii="Calibri" w:hAnsi="Calibri" w:cs="Calibri"/>
          <w:color w:val="000000"/>
          <w:highlight w:val="white"/>
        </w:rPr>
      </w:pPr>
      <w:r w:rsidRPr="008E755B">
        <w:rPr>
          <w:rFonts w:ascii="Calibri" w:hAnsi="Calibri" w:cs="Calibri"/>
          <w:color w:val="000000"/>
          <w:highlight w:val="white"/>
        </w:rPr>
        <w:t xml:space="preserve">I per què consti, signo aquesta proposta </w:t>
      </w:r>
    </w:p>
    <w:p w:rsidR="003042BB" w:rsidRPr="008E755B" w:rsidRDefault="003042BB" w:rsidP="003042BB">
      <w:pPr>
        <w:numPr>
          <w:ilvl w:val="0"/>
          <w:numId w:val="1"/>
        </w:numPr>
        <w:autoSpaceDE w:val="0"/>
        <w:autoSpaceDN w:val="0"/>
        <w:adjustRightInd w:val="0"/>
        <w:rPr>
          <w:rFonts w:ascii="Calibri" w:hAnsi="Calibri" w:cs="Calibri"/>
          <w:color w:val="000000"/>
          <w:highlight w:val="white"/>
        </w:rPr>
      </w:pPr>
    </w:p>
    <w:p w:rsidR="003042BB" w:rsidRPr="008E755B" w:rsidRDefault="003042BB" w:rsidP="003042BB">
      <w:pPr>
        <w:numPr>
          <w:ilvl w:val="0"/>
          <w:numId w:val="1"/>
        </w:numPr>
        <w:autoSpaceDE w:val="0"/>
        <w:autoSpaceDN w:val="0"/>
        <w:adjustRightInd w:val="0"/>
        <w:rPr>
          <w:rFonts w:ascii="Calibri" w:hAnsi="Calibri" w:cs="Calibri"/>
          <w:color w:val="000000"/>
          <w:highlight w:val="white"/>
        </w:rPr>
      </w:pPr>
      <w:r w:rsidRPr="008E755B">
        <w:rPr>
          <w:rFonts w:ascii="Calibri" w:hAnsi="Calibri" w:cs="Calibri"/>
          <w:color w:val="000000"/>
          <w:highlight w:val="white"/>
        </w:rPr>
        <w:t xml:space="preserve">(lloc i data ) </w:t>
      </w:r>
    </w:p>
    <w:p w:rsidR="003042BB" w:rsidRPr="008E755B" w:rsidRDefault="003042BB" w:rsidP="003042BB">
      <w:pPr>
        <w:numPr>
          <w:ilvl w:val="0"/>
          <w:numId w:val="1"/>
        </w:numPr>
        <w:autoSpaceDE w:val="0"/>
        <w:autoSpaceDN w:val="0"/>
        <w:adjustRightInd w:val="0"/>
        <w:rPr>
          <w:rFonts w:ascii="Calibri" w:hAnsi="Calibri" w:cs="Calibri"/>
          <w:color w:val="000000"/>
          <w:highlight w:val="white"/>
        </w:rPr>
      </w:pPr>
      <w:r w:rsidRPr="008E755B">
        <w:rPr>
          <w:rFonts w:ascii="Calibri" w:hAnsi="Calibri" w:cs="Calibri"/>
          <w:color w:val="000000"/>
          <w:highlight w:val="white"/>
        </w:rPr>
        <w:t>Signatura</w:t>
      </w:r>
    </w:p>
    <w:p w:rsidR="003042BB" w:rsidRPr="00AB44F6" w:rsidRDefault="003042BB" w:rsidP="003042BB"/>
    <w:p w:rsidR="003042BB" w:rsidRPr="00AB44F6" w:rsidRDefault="003042BB" w:rsidP="003042BB"/>
    <w:p w:rsidR="003042BB" w:rsidRPr="008E755B" w:rsidRDefault="003042BB" w:rsidP="003042BB">
      <w:pPr>
        <w:pStyle w:val="Ttulo1"/>
        <w:rPr>
          <w:sz w:val="20"/>
        </w:rPr>
      </w:pPr>
      <w:r>
        <w:rPr>
          <w:bCs/>
          <w:sz w:val="20"/>
        </w:rPr>
        <w:br w:type="page"/>
      </w:r>
      <w:bookmarkStart w:id="8" w:name="_Toc37844960"/>
      <w:r>
        <w:rPr>
          <w:bCs/>
          <w:sz w:val="20"/>
        </w:rPr>
        <w:lastRenderedPageBreak/>
        <w:t xml:space="preserve">ANNEX 4. </w:t>
      </w:r>
      <w:r w:rsidRPr="008E755B">
        <w:rPr>
          <w:bCs/>
          <w:sz w:val="20"/>
        </w:rPr>
        <w:t>MODEL D’OFERTA ECONÒMICA I CRITERIS QUANTIFICABLES DE FORMA AUTOMÀTICA</w:t>
      </w:r>
      <w:bookmarkEnd w:id="8"/>
    </w:p>
    <w:p w:rsidR="003042BB" w:rsidRPr="008E755B" w:rsidRDefault="003042BB" w:rsidP="003042BB">
      <w:pPr>
        <w:pStyle w:val="western"/>
        <w:spacing w:before="0" w:after="0" w:line="240" w:lineRule="auto"/>
        <w:jc w:val="both"/>
        <w:rPr>
          <w:rFonts w:ascii="Calibri" w:hAnsi="Calibri" w:cs="Calibri"/>
          <w:b/>
          <w:bCs/>
          <w:sz w:val="20"/>
          <w:szCs w:val="20"/>
          <w:u w:val="single"/>
        </w:rPr>
      </w:pPr>
    </w:p>
    <w:p w:rsidR="003042BB" w:rsidRPr="008E755B" w:rsidRDefault="003042BB" w:rsidP="003042BB">
      <w:pPr>
        <w:pStyle w:val="western"/>
        <w:tabs>
          <w:tab w:val="left" w:pos="5529"/>
        </w:tabs>
        <w:spacing w:before="0" w:after="0" w:line="240" w:lineRule="auto"/>
        <w:jc w:val="both"/>
        <w:rPr>
          <w:rFonts w:ascii="Calibri" w:hAnsi="Calibri" w:cs="Calibri"/>
          <w:color w:val="000000"/>
          <w:sz w:val="20"/>
          <w:szCs w:val="20"/>
        </w:rPr>
      </w:pPr>
      <w:r w:rsidRPr="008E755B">
        <w:rPr>
          <w:rFonts w:ascii="Calibri" w:hAnsi="Calibri" w:cs="Calibri"/>
          <w:color w:val="000000"/>
          <w:sz w:val="20"/>
          <w:szCs w:val="20"/>
        </w:rPr>
        <w:t xml:space="preserve">El Sr./a ............................amb DNI núm. ................., en nom propi / en nom i representació de ........ de la qual actua en qualitat de ... </w:t>
      </w:r>
      <w:r w:rsidRPr="008E755B">
        <w:rPr>
          <w:rFonts w:ascii="Calibri" w:hAnsi="Calibri" w:cs="Calibri"/>
          <w:i/>
          <w:iCs/>
          <w:color w:val="000000"/>
          <w:sz w:val="20"/>
          <w:szCs w:val="20"/>
        </w:rPr>
        <w:t>(administrador únic, solidari o mancomunat o apoderat solidari o mancomunat),</w:t>
      </w:r>
      <w:r w:rsidRPr="008E755B">
        <w:rPr>
          <w:rFonts w:ascii="Calibri" w:hAnsi="Calibri" w:cs="Calibri"/>
          <w:color w:val="000000"/>
          <w:sz w:val="20"/>
          <w:szCs w:val="20"/>
        </w:rPr>
        <w:t xml:space="preserve"> segons escriptura pública atorgada davant el Notari de </w:t>
      </w:r>
      <w:r w:rsidRPr="008E755B">
        <w:rPr>
          <w:rFonts w:ascii="Calibri" w:hAnsi="Calibri" w:cs="Calibri"/>
          <w:i/>
          <w:iCs/>
          <w:color w:val="000000"/>
          <w:sz w:val="20"/>
          <w:szCs w:val="20"/>
        </w:rPr>
        <w:t>(lloc)</w:t>
      </w:r>
      <w:r w:rsidRPr="008E755B">
        <w:rPr>
          <w:rFonts w:ascii="Calibri" w:hAnsi="Calibri" w:cs="Calibri"/>
          <w:color w:val="000000"/>
          <w:sz w:val="20"/>
          <w:szCs w:val="20"/>
        </w:rPr>
        <w:t>, senyor ..., en data ... i número de protocol ......., amb domicili a ................................., i amb NIF .............., DECLARA que</w:t>
      </w:r>
    </w:p>
    <w:p w:rsidR="003042BB" w:rsidRPr="008E755B" w:rsidRDefault="003042BB" w:rsidP="003042BB">
      <w:pPr>
        <w:pStyle w:val="western"/>
        <w:tabs>
          <w:tab w:val="left" w:pos="5529"/>
        </w:tabs>
        <w:spacing w:before="0" w:after="0" w:line="240" w:lineRule="auto"/>
        <w:jc w:val="both"/>
        <w:rPr>
          <w:rFonts w:ascii="Calibri" w:hAnsi="Calibri" w:cs="Calibri"/>
          <w:color w:val="000000"/>
          <w:sz w:val="20"/>
          <w:szCs w:val="20"/>
          <w:highlight w:val="white"/>
        </w:rPr>
      </w:pPr>
    </w:p>
    <w:p w:rsidR="003042BB" w:rsidRPr="008E755B" w:rsidRDefault="003042BB" w:rsidP="003042BB">
      <w:pPr>
        <w:pStyle w:val="western"/>
        <w:tabs>
          <w:tab w:val="left" w:pos="5529"/>
        </w:tabs>
        <w:spacing w:before="0" w:after="0" w:line="240" w:lineRule="auto"/>
        <w:jc w:val="both"/>
        <w:rPr>
          <w:rFonts w:ascii="Calibri" w:hAnsi="Calibri" w:cs="Calibri"/>
          <w:color w:val="000000"/>
          <w:sz w:val="20"/>
          <w:szCs w:val="20"/>
          <w:highlight w:val="white"/>
        </w:rPr>
      </w:pPr>
      <w:r w:rsidRPr="008E755B">
        <w:rPr>
          <w:rFonts w:ascii="Calibri" w:hAnsi="Calibri" w:cs="Calibri"/>
          <w:color w:val="000000"/>
          <w:sz w:val="20"/>
          <w:szCs w:val="20"/>
          <w:highlight w:val="white"/>
        </w:rPr>
        <w:t>Assabentat/</w:t>
      </w:r>
      <w:proofErr w:type="spellStart"/>
      <w:r w:rsidRPr="008E755B">
        <w:rPr>
          <w:rFonts w:ascii="Calibri" w:hAnsi="Calibri" w:cs="Calibri"/>
          <w:color w:val="000000"/>
          <w:sz w:val="20"/>
          <w:szCs w:val="20"/>
          <w:highlight w:val="white"/>
        </w:rPr>
        <w:t>ada</w:t>
      </w:r>
      <w:proofErr w:type="spellEnd"/>
      <w:r w:rsidRPr="008E755B">
        <w:rPr>
          <w:rFonts w:ascii="Calibri" w:hAnsi="Calibri" w:cs="Calibri"/>
          <w:color w:val="000000"/>
          <w:sz w:val="20"/>
          <w:szCs w:val="20"/>
          <w:highlight w:val="white"/>
        </w:rPr>
        <w:t xml:space="preserve"> de l’anunci publicat en el perfil del contractant el dia .................... relatiu a la licitació del contracte de servei de ..........................., i de les condicions, requisits i obligacions sobre protecció i condicions de treball que s’exigeixen per poder ser </w:t>
      </w:r>
      <w:r w:rsidRPr="00313BBC">
        <w:rPr>
          <w:rFonts w:ascii="Calibri" w:hAnsi="Calibri" w:cs="Calibri"/>
          <w:color w:val="000000"/>
          <w:sz w:val="20"/>
          <w:szCs w:val="20"/>
          <w:highlight w:val="white"/>
        </w:rPr>
        <w:t>adjudicatària del contracte</w:t>
      </w:r>
      <w:r w:rsidRPr="00313BBC">
        <w:rPr>
          <w:rFonts w:ascii="Calibri" w:hAnsi="Calibri" w:cs="Calibri"/>
          <w:sz w:val="20"/>
          <w:szCs w:val="20"/>
        </w:rPr>
        <w:t xml:space="preserve"> de realització de la diagnosi territorial de la zona del Consorci </w:t>
      </w:r>
      <w:proofErr w:type="spellStart"/>
      <w:r w:rsidRPr="00313BBC">
        <w:rPr>
          <w:rFonts w:ascii="Calibri" w:hAnsi="Calibri" w:cs="Calibri"/>
          <w:sz w:val="20"/>
          <w:szCs w:val="20"/>
        </w:rPr>
        <w:t>Leader</w:t>
      </w:r>
      <w:proofErr w:type="spellEnd"/>
      <w:r w:rsidRPr="00313BBC">
        <w:rPr>
          <w:rFonts w:ascii="Calibri" w:hAnsi="Calibri" w:cs="Calibri"/>
          <w:sz w:val="20"/>
          <w:szCs w:val="20"/>
        </w:rPr>
        <w:t xml:space="preserve"> de Desenvolupament Rural del Camp, segons les indicacions establerts al projecte estratègic “Repoblem un Camp d’Oportunitats”.</w:t>
      </w:r>
      <w:r w:rsidRPr="00313BBC">
        <w:rPr>
          <w:rFonts w:ascii="Calibri" w:hAnsi="Calibri" w:cs="Calibri"/>
          <w:color w:val="000000"/>
          <w:sz w:val="20"/>
          <w:szCs w:val="20"/>
        </w:rPr>
        <w:t xml:space="preserve">, núm. d’expedient 57/2019, es compromet </w:t>
      </w:r>
      <w:r w:rsidRPr="008E755B">
        <w:rPr>
          <w:rFonts w:ascii="Calibri" w:hAnsi="Calibri" w:cs="Calibri"/>
          <w:color w:val="000000"/>
          <w:sz w:val="20"/>
          <w:szCs w:val="20"/>
          <w:highlight w:val="white"/>
        </w:rPr>
        <w:t>a executar-lo amb estricta subjecció als plecs de clàusules administratives particulars i de prescripcions tècniques i als respectius annexes que accepto en la seva integritat, per la quantitat total de: ...........................€ (</w:t>
      </w:r>
      <w:r w:rsidRPr="008E755B">
        <w:rPr>
          <w:rFonts w:ascii="Calibri" w:hAnsi="Calibri" w:cs="Calibri"/>
          <w:i/>
          <w:iCs/>
          <w:color w:val="000000"/>
          <w:sz w:val="20"/>
          <w:szCs w:val="20"/>
          <w:highlight w:val="white"/>
        </w:rPr>
        <w:t>xifra en lletres i en números)</w:t>
      </w:r>
      <w:r w:rsidRPr="008E755B">
        <w:rPr>
          <w:rFonts w:ascii="Calibri" w:hAnsi="Calibri" w:cs="Calibri"/>
          <w:color w:val="000000"/>
          <w:sz w:val="20"/>
          <w:szCs w:val="20"/>
          <w:highlight w:val="white"/>
        </w:rPr>
        <w:t xml:space="preserve">, de les quals...........................................€, es corresponen al preu del contracte i .........................€ es corresponen a </w:t>
      </w:r>
      <w:proofErr w:type="spellStart"/>
      <w:r w:rsidRPr="008E755B">
        <w:rPr>
          <w:rFonts w:ascii="Calibri" w:hAnsi="Calibri" w:cs="Calibri"/>
          <w:color w:val="000000"/>
          <w:sz w:val="20"/>
          <w:szCs w:val="20"/>
          <w:highlight w:val="white"/>
        </w:rPr>
        <w:t>l'Impo</w:t>
      </w:r>
      <w:r>
        <w:rPr>
          <w:rFonts w:ascii="Calibri" w:hAnsi="Calibri" w:cs="Calibri"/>
          <w:color w:val="000000"/>
          <w:sz w:val="20"/>
          <w:szCs w:val="20"/>
          <w:highlight w:val="white"/>
        </w:rPr>
        <w:t>st</w:t>
      </w:r>
      <w:proofErr w:type="spellEnd"/>
      <w:r>
        <w:rPr>
          <w:rFonts w:ascii="Calibri" w:hAnsi="Calibri" w:cs="Calibri"/>
          <w:color w:val="000000"/>
          <w:sz w:val="20"/>
          <w:szCs w:val="20"/>
          <w:highlight w:val="white"/>
        </w:rPr>
        <w:t xml:space="preserve"> sobre el Valor Afegit (IVA).</w:t>
      </w:r>
    </w:p>
    <w:p w:rsidR="003042BB" w:rsidRPr="008E755B" w:rsidRDefault="003042BB" w:rsidP="003042BB">
      <w:pPr>
        <w:pStyle w:val="western"/>
        <w:tabs>
          <w:tab w:val="left" w:pos="5529"/>
        </w:tabs>
        <w:spacing w:before="0" w:after="0" w:line="240" w:lineRule="auto"/>
        <w:jc w:val="both"/>
        <w:rPr>
          <w:rFonts w:ascii="Calibri" w:hAnsi="Calibri" w:cs="Calibri"/>
          <w:color w:val="000000"/>
          <w:sz w:val="20"/>
          <w:szCs w:val="20"/>
          <w:highlight w:val="green"/>
        </w:rPr>
      </w:pPr>
    </w:p>
    <w:p w:rsidR="003042BB" w:rsidRPr="008E755B" w:rsidRDefault="003042BB" w:rsidP="003042BB">
      <w:pPr>
        <w:pStyle w:val="western"/>
        <w:tabs>
          <w:tab w:val="left" w:pos="5529"/>
        </w:tabs>
        <w:spacing w:before="0" w:after="0" w:line="240" w:lineRule="auto"/>
        <w:jc w:val="both"/>
        <w:rPr>
          <w:rFonts w:ascii="Calibri" w:hAnsi="Calibri" w:cs="Calibri"/>
          <w:color w:val="000000"/>
          <w:sz w:val="20"/>
          <w:szCs w:val="20"/>
          <w:highlight w:val="green"/>
        </w:rPr>
      </w:pPr>
    </w:p>
    <w:p w:rsidR="003042BB" w:rsidRDefault="003042BB" w:rsidP="003042BB">
      <w:pPr>
        <w:pStyle w:val="NormalWeb"/>
        <w:spacing w:before="0" w:after="0"/>
        <w:rPr>
          <w:rFonts w:ascii="Calibri" w:hAnsi="Calibri" w:cs="Calibri"/>
          <w:sz w:val="20"/>
          <w:szCs w:val="20"/>
        </w:rPr>
      </w:pPr>
    </w:p>
    <w:p w:rsidR="003042BB" w:rsidRDefault="003042BB" w:rsidP="003042BB">
      <w:pPr>
        <w:pStyle w:val="NormalWeb"/>
        <w:spacing w:before="0" w:after="0"/>
        <w:rPr>
          <w:rFonts w:ascii="Calibri" w:hAnsi="Calibri" w:cs="Calibri"/>
          <w:sz w:val="20"/>
          <w:szCs w:val="20"/>
        </w:rPr>
      </w:pPr>
    </w:p>
    <w:p w:rsidR="003042BB" w:rsidRPr="008E755B" w:rsidRDefault="003042BB" w:rsidP="003042BB">
      <w:pPr>
        <w:pStyle w:val="NormalWeb"/>
        <w:spacing w:before="0" w:after="0"/>
        <w:rPr>
          <w:rFonts w:ascii="Calibri" w:hAnsi="Calibri" w:cs="Calibri"/>
          <w:sz w:val="20"/>
          <w:szCs w:val="20"/>
        </w:rPr>
      </w:pPr>
    </w:p>
    <w:p w:rsidR="003042BB" w:rsidRPr="008E755B" w:rsidRDefault="003042BB" w:rsidP="003042BB">
      <w:pPr>
        <w:pStyle w:val="NormalWeb"/>
        <w:spacing w:before="0" w:after="0"/>
        <w:rPr>
          <w:rFonts w:ascii="Calibri" w:hAnsi="Calibri" w:cs="Calibri"/>
          <w:sz w:val="20"/>
          <w:szCs w:val="20"/>
        </w:rPr>
      </w:pPr>
    </w:p>
    <w:p w:rsidR="003042BB" w:rsidRPr="008E755B" w:rsidRDefault="003042BB" w:rsidP="003042BB">
      <w:pPr>
        <w:pStyle w:val="NormalWeb"/>
        <w:spacing w:before="0" w:after="0"/>
        <w:rPr>
          <w:rFonts w:ascii="Calibri" w:hAnsi="Calibri" w:cs="Calibri"/>
          <w:sz w:val="20"/>
          <w:szCs w:val="20"/>
        </w:rPr>
      </w:pPr>
    </w:p>
    <w:p w:rsidR="003042BB" w:rsidRPr="008E755B" w:rsidRDefault="003042BB" w:rsidP="003042BB">
      <w:pPr>
        <w:pStyle w:val="NormalWeb"/>
        <w:spacing w:before="0" w:after="0"/>
        <w:rPr>
          <w:rFonts w:ascii="Calibri" w:hAnsi="Calibri" w:cs="Calibri"/>
          <w:sz w:val="20"/>
          <w:szCs w:val="20"/>
        </w:rPr>
      </w:pPr>
      <w:r w:rsidRPr="008E755B">
        <w:rPr>
          <w:rFonts w:ascii="Calibri" w:hAnsi="Calibri" w:cs="Calibri"/>
          <w:sz w:val="20"/>
          <w:szCs w:val="20"/>
        </w:rPr>
        <w:t xml:space="preserve">I, perquè així consti signo aquesta oferta </w:t>
      </w:r>
    </w:p>
    <w:p w:rsidR="003042BB" w:rsidRPr="008E755B" w:rsidRDefault="003042BB" w:rsidP="003042BB">
      <w:pPr>
        <w:pStyle w:val="NormalWeb"/>
        <w:spacing w:before="0" w:after="0"/>
        <w:rPr>
          <w:rFonts w:ascii="Calibri" w:hAnsi="Calibri" w:cs="Calibri"/>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000"/>
      </w:tblPr>
      <w:tblGrid>
        <w:gridCol w:w="856"/>
        <w:gridCol w:w="2693"/>
      </w:tblGrid>
      <w:tr w:rsidR="003042BB" w:rsidRPr="008E755B" w:rsidTr="003042BB">
        <w:trPr>
          <w:trHeight w:val="345"/>
        </w:trPr>
        <w:tc>
          <w:tcPr>
            <w:tcW w:w="856" w:type="dxa"/>
            <w:shd w:val="clear" w:color="auto" w:fill="auto"/>
            <w:vAlign w:val="center"/>
          </w:tcPr>
          <w:p w:rsidR="003042BB" w:rsidRPr="008E755B" w:rsidRDefault="003042BB" w:rsidP="003042BB">
            <w:pPr>
              <w:pStyle w:val="NormalWeb"/>
              <w:spacing w:before="0" w:after="0"/>
              <w:rPr>
                <w:rFonts w:ascii="Calibri" w:hAnsi="Calibri" w:cs="Calibri"/>
                <w:sz w:val="20"/>
                <w:szCs w:val="20"/>
              </w:rPr>
            </w:pPr>
            <w:r w:rsidRPr="008E755B">
              <w:rPr>
                <w:rFonts w:ascii="Calibri" w:hAnsi="Calibri" w:cs="Calibri"/>
                <w:color w:val="000000"/>
                <w:sz w:val="20"/>
                <w:szCs w:val="20"/>
                <w:highlight w:val="lightGray"/>
              </w:rPr>
              <w:t>Lloc</w:t>
            </w:r>
          </w:p>
        </w:tc>
        <w:tc>
          <w:tcPr>
            <w:tcW w:w="2693" w:type="dxa"/>
            <w:shd w:val="clear" w:color="auto" w:fill="auto"/>
            <w:vAlign w:val="center"/>
          </w:tcPr>
          <w:p w:rsidR="003042BB" w:rsidRPr="008E755B" w:rsidRDefault="003042BB" w:rsidP="003042BB">
            <w:pPr>
              <w:pStyle w:val="NormalWeb"/>
              <w:snapToGrid w:val="0"/>
              <w:spacing w:before="0" w:after="0"/>
              <w:rPr>
                <w:rFonts w:ascii="Calibri" w:hAnsi="Calibri" w:cs="Calibri"/>
                <w:sz w:val="20"/>
                <w:szCs w:val="20"/>
              </w:rPr>
            </w:pPr>
          </w:p>
        </w:tc>
      </w:tr>
    </w:tbl>
    <w:p w:rsidR="003042BB" w:rsidRPr="008E755B" w:rsidRDefault="003042BB" w:rsidP="003042BB">
      <w:pPr>
        <w:pStyle w:val="z-Finaldelformulario"/>
        <w:rPr>
          <w:rFonts w:ascii="Calibri" w:hAnsi="Calibri" w:cs="Calibri"/>
          <w:sz w:val="20"/>
          <w:szCs w:val="20"/>
        </w:rPr>
      </w:pPr>
    </w:p>
    <w:p w:rsidR="003042BB" w:rsidRPr="008E755B" w:rsidRDefault="003042BB" w:rsidP="003042BB">
      <w:pPr>
        <w:pStyle w:val="NormalWeb"/>
        <w:tabs>
          <w:tab w:val="left" w:pos="5529"/>
        </w:tabs>
        <w:spacing w:before="0" w:after="0"/>
        <w:rPr>
          <w:rFonts w:ascii="Calibri" w:hAnsi="Calibri" w:cs="Calibri"/>
          <w:sz w:val="20"/>
          <w:szCs w:val="20"/>
        </w:rPr>
      </w:pPr>
      <w:r w:rsidRPr="008E755B">
        <w:rPr>
          <w:rFonts w:ascii="Calibri" w:hAnsi="Calibri" w:cs="Calibri"/>
          <w:color w:val="000000"/>
          <w:sz w:val="20"/>
          <w:szCs w:val="20"/>
        </w:rPr>
        <w:t>Signatura electrònica:</w:t>
      </w:r>
    </w:p>
    <w:p w:rsidR="003042BB" w:rsidRPr="00141612" w:rsidRDefault="003042BB" w:rsidP="003042BB">
      <w:pPr>
        <w:pStyle w:val="western"/>
        <w:spacing w:before="0" w:after="0" w:line="240" w:lineRule="auto"/>
        <w:rPr>
          <w:rFonts w:ascii="Calibri" w:hAnsi="Calibri" w:cs="Calibri"/>
          <w:sz w:val="20"/>
          <w:szCs w:val="20"/>
        </w:rPr>
      </w:pPr>
    </w:p>
    <w:p w:rsidR="003042BB" w:rsidRPr="00141612" w:rsidRDefault="003042BB" w:rsidP="003042BB">
      <w:pPr>
        <w:pStyle w:val="Ttulo1"/>
        <w:pageBreakBefore/>
        <w:rPr>
          <w:sz w:val="20"/>
        </w:rPr>
      </w:pPr>
      <w:bookmarkStart w:id="9" w:name="_Toc37844961"/>
      <w:r w:rsidRPr="00141612">
        <w:rPr>
          <w:bCs/>
          <w:sz w:val="20"/>
        </w:rPr>
        <w:lastRenderedPageBreak/>
        <w:t>ANNEX 5. DOCUMENTACIÓ A PRESENTAR PEL LICITADOR PROPOSAT COM ADJUDICATARI</w:t>
      </w:r>
      <w:bookmarkEnd w:id="9"/>
      <w:r w:rsidRPr="00141612">
        <w:rPr>
          <w:bCs/>
          <w:sz w:val="20"/>
        </w:rPr>
        <w:t xml:space="preserve"> </w:t>
      </w:r>
    </w:p>
    <w:p w:rsidR="003042BB" w:rsidRPr="00141612" w:rsidRDefault="003042BB" w:rsidP="003042BB">
      <w:pPr>
        <w:pStyle w:val="western"/>
        <w:spacing w:before="0" w:after="0" w:line="240" w:lineRule="auto"/>
        <w:jc w:val="both"/>
        <w:rPr>
          <w:rFonts w:ascii="Calibri" w:hAnsi="Calibri" w:cs="Calibri"/>
          <w:b/>
          <w:bCs/>
          <w:iCs/>
          <w:sz w:val="20"/>
          <w:szCs w:val="20"/>
          <w:highlight w:val="cyan"/>
          <w:u w:val="single"/>
        </w:rPr>
      </w:pPr>
    </w:p>
    <w:p w:rsidR="003042BB" w:rsidRPr="00480817" w:rsidRDefault="003042BB" w:rsidP="003042BB">
      <w:pPr>
        <w:pStyle w:val="western"/>
        <w:spacing w:before="0" w:after="0" w:line="240" w:lineRule="auto"/>
        <w:jc w:val="both"/>
        <w:rPr>
          <w:rFonts w:ascii="Calibri" w:hAnsi="Calibri" w:cs="Calibri"/>
          <w:sz w:val="20"/>
          <w:szCs w:val="20"/>
        </w:rPr>
      </w:pPr>
      <w:r w:rsidRPr="00480817">
        <w:rPr>
          <w:rFonts w:ascii="Calibri" w:hAnsi="Calibri" w:cs="Calibri"/>
          <w:sz w:val="20"/>
          <w:szCs w:val="20"/>
        </w:rPr>
        <w:t>La documentació haurà de ser original o còpies autèntiques d’acord amb la legislació vigent:</w:t>
      </w:r>
    </w:p>
    <w:p w:rsidR="003042BB" w:rsidRPr="00480817" w:rsidRDefault="003042BB" w:rsidP="003042BB">
      <w:pPr>
        <w:pStyle w:val="western"/>
        <w:spacing w:before="0" w:after="0" w:line="240" w:lineRule="auto"/>
        <w:jc w:val="both"/>
        <w:rPr>
          <w:rFonts w:ascii="Calibri" w:hAnsi="Calibri" w:cs="Calibri"/>
          <w:sz w:val="20"/>
          <w:szCs w:val="20"/>
        </w:rPr>
      </w:pPr>
    </w:p>
    <w:p w:rsidR="003042BB" w:rsidRPr="00480817" w:rsidRDefault="003042BB" w:rsidP="003042BB">
      <w:pPr>
        <w:pStyle w:val="western"/>
        <w:spacing w:before="0" w:after="0" w:line="240" w:lineRule="auto"/>
        <w:jc w:val="both"/>
        <w:rPr>
          <w:rFonts w:ascii="Calibri" w:hAnsi="Calibri" w:cs="Calibri"/>
          <w:sz w:val="20"/>
          <w:szCs w:val="20"/>
        </w:rPr>
      </w:pPr>
      <w:r w:rsidRPr="00480817">
        <w:rPr>
          <w:rFonts w:ascii="Calibri" w:hAnsi="Calibri" w:cs="Calibri"/>
          <w:sz w:val="20"/>
          <w:szCs w:val="20"/>
          <w:u w:val="single"/>
        </w:rPr>
        <w:t>1) Capacitat d’obrar i personalitat de l’empresari</w:t>
      </w:r>
      <w:r w:rsidRPr="00480817">
        <w:rPr>
          <w:rFonts w:ascii="Calibri" w:hAnsi="Calibri" w:cs="Calibri"/>
          <w:sz w:val="20"/>
          <w:szCs w:val="20"/>
        </w:rPr>
        <w:t>.</w:t>
      </w:r>
    </w:p>
    <w:p w:rsidR="003042BB" w:rsidRPr="00480817" w:rsidRDefault="003042BB" w:rsidP="003042BB">
      <w:pPr>
        <w:pStyle w:val="western"/>
        <w:spacing w:before="80" w:after="0" w:line="240" w:lineRule="auto"/>
        <w:jc w:val="both"/>
        <w:rPr>
          <w:rFonts w:ascii="Calibri" w:hAnsi="Calibri" w:cs="Calibri"/>
          <w:sz w:val="20"/>
          <w:szCs w:val="20"/>
        </w:rPr>
      </w:pPr>
      <w:r w:rsidRPr="00480817">
        <w:rPr>
          <w:rFonts w:ascii="Calibri" w:hAnsi="Calibri" w:cs="Calibri"/>
          <w:sz w:val="20"/>
          <w:szCs w:val="20"/>
        </w:rPr>
        <w:t>Empresari individual: DNI o document que el substitueixi.</w:t>
      </w:r>
    </w:p>
    <w:p w:rsidR="003042BB" w:rsidRPr="00480817" w:rsidRDefault="003042BB" w:rsidP="003042BB">
      <w:pPr>
        <w:pStyle w:val="western"/>
        <w:spacing w:before="80" w:after="0" w:line="240" w:lineRule="auto"/>
        <w:jc w:val="both"/>
        <w:rPr>
          <w:rFonts w:ascii="Calibri" w:hAnsi="Calibri" w:cs="Calibri"/>
          <w:sz w:val="20"/>
          <w:szCs w:val="20"/>
        </w:rPr>
      </w:pPr>
      <w:r w:rsidRPr="00480817">
        <w:rPr>
          <w:rFonts w:ascii="Calibri" w:hAnsi="Calibri" w:cs="Calibri"/>
          <w:sz w:val="20"/>
          <w:szCs w:val="20"/>
        </w:rPr>
        <w:t>Persones jurídiques:</w:t>
      </w:r>
    </w:p>
    <w:p w:rsidR="003042BB" w:rsidRPr="00480817" w:rsidRDefault="003042BB" w:rsidP="003042BB">
      <w:pPr>
        <w:pStyle w:val="western"/>
        <w:spacing w:before="120" w:after="0" w:line="240" w:lineRule="auto"/>
        <w:ind w:left="284"/>
        <w:jc w:val="both"/>
        <w:rPr>
          <w:rFonts w:ascii="Calibri" w:hAnsi="Calibri" w:cs="Calibri"/>
          <w:sz w:val="20"/>
          <w:szCs w:val="20"/>
        </w:rPr>
      </w:pPr>
      <w:r w:rsidRPr="00480817">
        <w:rPr>
          <w:rFonts w:ascii="Calibri" w:hAnsi="Calibri" w:cs="Calibri"/>
          <w:b/>
          <w:sz w:val="20"/>
          <w:szCs w:val="20"/>
        </w:rPr>
        <w:t>Empreses espanyoles</w:t>
      </w:r>
      <w:r w:rsidRPr="00480817">
        <w:rPr>
          <w:rFonts w:ascii="Calibri" w:hAnsi="Calibri" w:cs="Calibri"/>
          <w:sz w:val="20"/>
          <w:szCs w:val="20"/>
        </w:rPr>
        <w:t xml:space="preserve">: a) Escriptura de constitució o modificació, si escau, de la societat o entitat i/o aquella en què consti el darrer objecte social vigent, en el que hauran d’estar compreses les prestacions objecte del contracte. Així mateix, els actes i acords continguts en les escriptures abans assenyalades hauran d’estar inscrits en el corresponent Registre mercantil, quan sigui exigible; en el cas que no ho sigui, la capacitat d’obrar s’acreditarà mitjançant l’escriptura o document de constitució, estatuts o acte fundacional, en què constin les normes per les quals es regula la seva activitat, inscrits, en el seu cas, en el corresponent registre oficial. B) NIF de l’empresa. </w:t>
      </w:r>
    </w:p>
    <w:p w:rsidR="003042BB" w:rsidRPr="00480817" w:rsidRDefault="003042BB" w:rsidP="003042BB">
      <w:pPr>
        <w:pStyle w:val="western"/>
        <w:spacing w:before="120" w:after="0" w:line="240" w:lineRule="auto"/>
        <w:ind w:left="284"/>
        <w:jc w:val="both"/>
        <w:rPr>
          <w:rFonts w:ascii="Calibri" w:hAnsi="Calibri" w:cs="Calibri"/>
          <w:sz w:val="20"/>
          <w:szCs w:val="20"/>
        </w:rPr>
      </w:pPr>
      <w:r w:rsidRPr="00480817">
        <w:rPr>
          <w:rFonts w:ascii="Calibri" w:hAnsi="Calibri" w:cs="Calibri"/>
          <w:sz w:val="20"/>
          <w:szCs w:val="20"/>
        </w:rPr>
        <w:t xml:space="preserve">Les empreses </w:t>
      </w:r>
      <w:r w:rsidRPr="00480817">
        <w:rPr>
          <w:rFonts w:ascii="Calibri" w:hAnsi="Calibri" w:cs="Calibri"/>
          <w:b/>
          <w:sz w:val="20"/>
          <w:szCs w:val="20"/>
        </w:rPr>
        <w:t>no espanyoles d’Estats membres de la Unió Europea o signataris de l’Acord sobre Espai Econòmic Europeu</w:t>
      </w:r>
      <w:r w:rsidRPr="00480817">
        <w:rPr>
          <w:rFonts w:ascii="Calibri" w:hAnsi="Calibri" w:cs="Calibri"/>
          <w:sz w:val="20"/>
          <w:szCs w:val="20"/>
        </w:rPr>
        <w:t xml:space="preserve"> hauran d’acreditar la seva capacitat d’obrar, en els termes d’allò que disposa l’article 67 LCSP, mitjançant la inscripció en els registres professionals o mercantils adients del seu Estat membre d’establiment o la presentació d’una declaració jurada o una de les certificacions que s’indiquen en l’annex XI de la Directiva 2014/24/UE.</w:t>
      </w:r>
    </w:p>
    <w:p w:rsidR="003042BB" w:rsidRPr="00480817" w:rsidRDefault="003042BB" w:rsidP="003042BB">
      <w:pPr>
        <w:pStyle w:val="western"/>
        <w:spacing w:before="120" w:after="0" w:line="240" w:lineRule="auto"/>
        <w:ind w:left="284"/>
        <w:jc w:val="both"/>
        <w:rPr>
          <w:rFonts w:ascii="Calibri" w:hAnsi="Calibri" w:cs="Calibri"/>
          <w:sz w:val="20"/>
          <w:szCs w:val="20"/>
        </w:rPr>
      </w:pPr>
      <w:r w:rsidRPr="00480817">
        <w:rPr>
          <w:rFonts w:ascii="Calibri" w:hAnsi="Calibri" w:cs="Calibri"/>
          <w:sz w:val="20"/>
          <w:szCs w:val="20"/>
        </w:rPr>
        <w:t xml:space="preserve">La capacitat d’obrar de les </w:t>
      </w:r>
      <w:r w:rsidRPr="00480817">
        <w:rPr>
          <w:rFonts w:ascii="Calibri" w:hAnsi="Calibri" w:cs="Calibri"/>
          <w:b/>
          <w:sz w:val="20"/>
          <w:szCs w:val="20"/>
        </w:rPr>
        <w:t>empreses estrangeres d’Estats no membres de la Unió Europea ni signataris de l’Acord sobre Espai Econòmic Europeu</w:t>
      </w:r>
      <w:r w:rsidRPr="00480817">
        <w:rPr>
          <w:rFonts w:ascii="Calibri" w:hAnsi="Calibri" w:cs="Calibri"/>
          <w:sz w:val="20"/>
          <w:szCs w:val="20"/>
        </w:rPr>
        <w:t xml:space="preserve"> s’acredita amb l’aportació d’un informe emès per la missió diplomàtica permanent o per l’oficina consular d’Espanya del lloc del domicili de l’empresa, en el qual consti, prèvia acreditació per l’empresa, que figuren inscrites en el registre local professional, comercial o anàleg, o, en el seu defecte, que actuen habitualment en el tràfic local dins l’àmbit de les activitats que abasta l’objecte del contracte. També han d’aportar l’informe de reciprocitat a què es refereix l’article 68 LCSP.</w:t>
      </w:r>
    </w:p>
    <w:p w:rsidR="003042BB" w:rsidRPr="003F3EC8" w:rsidRDefault="003042BB" w:rsidP="003042BB">
      <w:pPr>
        <w:pStyle w:val="western"/>
        <w:spacing w:before="120" w:after="0" w:line="240" w:lineRule="auto"/>
        <w:ind w:left="284"/>
        <w:jc w:val="both"/>
        <w:rPr>
          <w:rFonts w:ascii="Calibri" w:hAnsi="Calibri" w:cs="Calibri"/>
          <w:sz w:val="20"/>
          <w:szCs w:val="20"/>
        </w:rPr>
      </w:pPr>
      <w:r w:rsidRPr="00480817">
        <w:rPr>
          <w:rFonts w:ascii="Calibri" w:hAnsi="Calibri" w:cs="Calibri"/>
          <w:sz w:val="20"/>
          <w:szCs w:val="20"/>
        </w:rPr>
        <w:t xml:space="preserve">En el supòsit que diverses empreses presentin una oferta conjunta de licitació, per integrar una </w:t>
      </w:r>
      <w:r w:rsidRPr="00480817">
        <w:rPr>
          <w:rFonts w:ascii="Calibri" w:hAnsi="Calibri" w:cs="Calibri"/>
          <w:b/>
          <w:sz w:val="20"/>
          <w:szCs w:val="20"/>
        </w:rPr>
        <w:t>unió temporal d’empreses</w:t>
      </w:r>
      <w:r w:rsidRPr="00480817">
        <w:rPr>
          <w:rFonts w:ascii="Calibri" w:hAnsi="Calibri" w:cs="Calibri"/>
          <w:sz w:val="20"/>
          <w:szCs w:val="20"/>
        </w:rPr>
        <w:t xml:space="preserve">, cadascuna ha d’acreditar la seva personalitat i capacitat i, a més, cal indicar en un document privat el nom de les empreses que la formen, el percentatge de participació de cadascuna d’elles en l’entitat, i la designació del representant o apoderat únic de la unió davant el Consorci </w:t>
      </w:r>
      <w:proofErr w:type="spellStart"/>
      <w:r w:rsidRPr="00480817">
        <w:rPr>
          <w:rFonts w:ascii="Calibri" w:hAnsi="Calibri" w:cs="Calibri"/>
          <w:sz w:val="20"/>
          <w:szCs w:val="20"/>
        </w:rPr>
        <w:t>Leader</w:t>
      </w:r>
      <w:proofErr w:type="spellEnd"/>
      <w:r w:rsidRPr="00480817">
        <w:rPr>
          <w:rFonts w:ascii="Calibri" w:hAnsi="Calibri" w:cs="Calibri"/>
          <w:sz w:val="20"/>
          <w:szCs w:val="20"/>
        </w:rPr>
        <w:t xml:space="preserve"> de Desenvolupament Rural del Camp, amb poders suficients per a exercitar els drets i complir amb les obligacions derivades del contracte fins a la seva extinció, sens perjudici de l’existència de poders mancomunats que puguin atorgar les empreses per a cobraments i pagaments de quanties significatives. Així </w:t>
      </w:r>
      <w:r w:rsidRPr="003F3EC8">
        <w:rPr>
          <w:rFonts w:ascii="Calibri" w:hAnsi="Calibri" w:cs="Calibri"/>
          <w:sz w:val="20"/>
          <w:szCs w:val="20"/>
        </w:rPr>
        <w:t xml:space="preserve">mateix, ha de constar el compromís de </w:t>
      </w:r>
      <w:proofErr w:type="spellStart"/>
      <w:r w:rsidRPr="003F3EC8">
        <w:rPr>
          <w:rFonts w:ascii="Calibri" w:hAnsi="Calibri" w:cs="Calibri"/>
          <w:sz w:val="20"/>
          <w:szCs w:val="20"/>
        </w:rPr>
        <w:t>constituir-se</w:t>
      </w:r>
      <w:proofErr w:type="spellEnd"/>
      <w:r w:rsidRPr="003F3EC8">
        <w:rPr>
          <w:rFonts w:ascii="Calibri" w:hAnsi="Calibri" w:cs="Calibri"/>
          <w:sz w:val="20"/>
          <w:szCs w:val="20"/>
        </w:rPr>
        <w:t xml:space="preserve"> formalment en unió temporal, en cas de resultar adjudicataris. El document en què es formalitzi aquest compromís ha d’estar signat pel representant de cadascuna de les empreses que integren la unió.</w:t>
      </w:r>
    </w:p>
    <w:p w:rsidR="003042BB" w:rsidRPr="003F3EC8" w:rsidRDefault="003042BB" w:rsidP="003042BB">
      <w:pPr>
        <w:pStyle w:val="western"/>
        <w:spacing w:before="0" w:after="0" w:line="240" w:lineRule="auto"/>
        <w:jc w:val="both"/>
        <w:rPr>
          <w:rFonts w:ascii="Calibri" w:hAnsi="Calibri" w:cs="Calibri"/>
          <w:i/>
          <w:sz w:val="20"/>
          <w:szCs w:val="20"/>
        </w:rPr>
      </w:pPr>
    </w:p>
    <w:p w:rsidR="003042BB" w:rsidRPr="003F3EC8" w:rsidRDefault="003042BB" w:rsidP="003042BB">
      <w:pPr>
        <w:pStyle w:val="western"/>
        <w:spacing w:before="0" w:after="0" w:line="240" w:lineRule="auto"/>
        <w:jc w:val="both"/>
        <w:rPr>
          <w:rFonts w:ascii="Calibri" w:hAnsi="Calibri" w:cs="Calibri"/>
          <w:sz w:val="20"/>
          <w:szCs w:val="20"/>
        </w:rPr>
      </w:pPr>
      <w:r w:rsidRPr="003F3EC8">
        <w:rPr>
          <w:rFonts w:ascii="Calibri" w:hAnsi="Calibri" w:cs="Calibri"/>
          <w:sz w:val="20"/>
          <w:szCs w:val="20"/>
          <w:u w:val="single"/>
        </w:rPr>
        <w:t>2) Acreditació de la representació i personalitat jurídica dels signants de les proposicions</w:t>
      </w:r>
    </w:p>
    <w:p w:rsidR="003042BB" w:rsidRPr="003F3EC8" w:rsidRDefault="003042BB" w:rsidP="003042BB">
      <w:pPr>
        <w:pStyle w:val="western"/>
        <w:spacing w:before="80" w:after="0" w:line="240" w:lineRule="auto"/>
        <w:jc w:val="both"/>
        <w:rPr>
          <w:rFonts w:ascii="Calibri" w:hAnsi="Calibri" w:cs="Calibri"/>
          <w:sz w:val="20"/>
          <w:szCs w:val="20"/>
        </w:rPr>
      </w:pPr>
      <w:r w:rsidRPr="003F3EC8">
        <w:rPr>
          <w:rFonts w:ascii="Calibri" w:hAnsi="Calibri" w:cs="Calibri"/>
          <w:sz w:val="20"/>
          <w:szCs w:val="20"/>
        </w:rPr>
        <w:t xml:space="preserve">Si el licitador no actua en nom propi o es tracti d’una societat o persona jurídica, s’acompanyarà poder notarial suficient per a representar a la persona o entitat en nom de la qual actuarà davant del Consorci </w:t>
      </w:r>
      <w:proofErr w:type="spellStart"/>
      <w:r w:rsidRPr="003F3EC8">
        <w:rPr>
          <w:rFonts w:ascii="Calibri" w:hAnsi="Calibri" w:cs="Calibri"/>
          <w:sz w:val="20"/>
          <w:szCs w:val="20"/>
        </w:rPr>
        <w:t>Leader</w:t>
      </w:r>
      <w:proofErr w:type="spellEnd"/>
      <w:r w:rsidRPr="003F3EC8">
        <w:rPr>
          <w:rFonts w:ascii="Calibri" w:hAnsi="Calibri" w:cs="Calibri"/>
          <w:sz w:val="20"/>
          <w:szCs w:val="20"/>
        </w:rPr>
        <w:t xml:space="preserve"> de Desenvolupament Rural del Camp i còpia legitimada notarialment o fotocòpia degudament compulsada del DNI o passaport i la declaració de vigència de poders .</w:t>
      </w:r>
    </w:p>
    <w:p w:rsidR="003042BB" w:rsidRPr="003F3EC8" w:rsidRDefault="003042BB" w:rsidP="003042BB">
      <w:pPr>
        <w:pStyle w:val="western"/>
        <w:spacing w:before="0" w:after="0" w:line="240" w:lineRule="auto"/>
        <w:jc w:val="both"/>
        <w:rPr>
          <w:rFonts w:ascii="Calibri" w:hAnsi="Calibri" w:cs="Calibri"/>
          <w:sz w:val="20"/>
          <w:szCs w:val="20"/>
        </w:rPr>
      </w:pPr>
      <w:r w:rsidRPr="003F3EC8">
        <w:rPr>
          <w:rFonts w:ascii="Calibri" w:hAnsi="Calibri" w:cs="Calibri"/>
          <w:sz w:val="20"/>
          <w:szCs w:val="20"/>
        </w:rPr>
        <w:t>Respecte de la forma del poder, que ha d'estar inscrit en el Registre Mercantil o en el registre oficial corresponent, podrà acreditar-se mitjançant escriptura pública original o còpia autèntica. Els poders per un acte concret no requereixen d’inscripció en el Registre Mercantil d’acord amb l’art. 94.1.5 RRM.</w:t>
      </w:r>
    </w:p>
    <w:p w:rsidR="003042BB" w:rsidRPr="003F3EC8" w:rsidRDefault="003042BB" w:rsidP="003042BB">
      <w:pPr>
        <w:pStyle w:val="western"/>
        <w:spacing w:before="0" w:after="0" w:line="240" w:lineRule="auto"/>
        <w:jc w:val="both"/>
        <w:rPr>
          <w:rFonts w:ascii="Calibri" w:hAnsi="Calibri" w:cs="Calibri"/>
          <w:sz w:val="20"/>
          <w:szCs w:val="20"/>
        </w:rPr>
      </w:pPr>
    </w:p>
    <w:p w:rsidR="003042BB" w:rsidRPr="003F3EC8" w:rsidRDefault="003042BB" w:rsidP="003042BB">
      <w:pPr>
        <w:rPr>
          <w:rFonts w:ascii="Calibri" w:hAnsi="Calibri" w:cs="Calibri"/>
          <w:kern w:val="0"/>
        </w:rPr>
      </w:pPr>
      <w:r w:rsidRPr="003F3EC8">
        <w:rPr>
          <w:rFonts w:ascii="Calibri" w:hAnsi="Calibri" w:cs="Calibri"/>
        </w:rPr>
        <w:t xml:space="preserve">3) </w:t>
      </w:r>
      <w:r w:rsidRPr="003F3EC8">
        <w:rPr>
          <w:rFonts w:ascii="Calibri" w:hAnsi="Calibri" w:cs="Calibri"/>
          <w:bCs/>
          <w:lang w:eastAsia="en-US"/>
        </w:rPr>
        <w:t xml:space="preserve">Certificat de classificació corresponent o, si s’escau, documentació acreditativa del compliment dels requisits específics de solvència d’acord amb </w:t>
      </w:r>
      <w:r w:rsidRPr="003F3EC8">
        <w:rPr>
          <w:rFonts w:ascii="Calibri" w:hAnsi="Calibri" w:cs="Calibri"/>
        </w:rPr>
        <w:t>l’</w:t>
      </w:r>
      <w:r w:rsidRPr="003F3EC8">
        <w:rPr>
          <w:rFonts w:ascii="Calibri" w:hAnsi="Calibri" w:cs="Calibri"/>
          <w:b/>
        </w:rPr>
        <w:t xml:space="preserve">apartat J </w:t>
      </w:r>
      <w:r w:rsidRPr="003F3EC8">
        <w:rPr>
          <w:rFonts w:ascii="Calibri" w:hAnsi="Calibri" w:cs="Calibri"/>
        </w:rPr>
        <w:t>del quadre de característiques</w:t>
      </w:r>
    </w:p>
    <w:p w:rsidR="003042BB" w:rsidRPr="003F3EC8" w:rsidRDefault="003042BB" w:rsidP="003042BB">
      <w:pPr>
        <w:pStyle w:val="western"/>
        <w:spacing w:before="0" w:after="0" w:line="240" w:lineRule="auto"/>
        <w:jc w:val="both"/>
        <w:rPr>
          <w:rFonts w:ascii="Calibri" w:hAnsi="Calibri" w:cs="Calibri"/>
          <w:sz w:val="20"/>
          <w:szCs w:val="20"/>
        </w:rPr>
      </w:pPr>
      <w:r w:rsidRPr="003F3EC8">
        <w:rPr>
          <w:rFonts w:ascii="Calibri" w:hAnsi="Calibri" w:cs="Calibri"/>
          <w:sz w:val="20"/>
          <w:szCs w:val="20"/>
        </w:rPr>
        <w:t>Si així es preveu a l’</w:t>
      </w:r>
      <w:r w:rsidRPr="003F3EC8">
        <w:rPr>
          <w:rFonts w:ascii="Calibri" w:hAnsi="Calibri" w:cs="Calibri"/>
          <w:b/>
          <w:sz w:val="20"/>
          <w:szCs w:val="20"/>
        </w:rPr>
        <w:t>apartat J.4 del quadre de característiques</w:t>
      </w:r>
      <w:r w:rsidRPr="003F3EC8">
        <w:rPr>
          <w:rFonts w:ascii="Calibri" w:hAnsi="Calibri" w:cs="Calibri"/>
          <w:sz w:val="20"/>
          <w:szCs w:val="20"/>
        </w:rPr>
        <w:t xml:space="preserve">, la documentació que acrediti </w:t>
      </w:r>
      <w:r w:rsidRPr="003F3EC8">
        <w:rPr>
          <w:rFonts w:ascii="Calibri" w:hAnsi="Calibri" w:cs="Calibri"/>
          <w:sz w:val="20"/>
          <w:szCs w:val="20"/>
          <w:u w:val="single"/>
        </w:rPr>
        <w:t>l’habilitació empresarial o professional</w:t>
      </w:r>
      <w:r w:rsidRPr="003F3EC8">
        <w:rPr>
          <w:rFonts w:ascii="Calibri" w:hAnsi="Calibri" w:cs="Calibri"/>
          <w:sz w:val="20"/>
          <w:szCs w:val="20"/>
        </w:rPr>
        <w:t xml:space="preserve"> exigible per a la realització de l’activitat o prestació que constitueixi l’objecte del contracte.</w:t>
      </w:r>
    </w:p>
    <w:p w:rsidR="003042BB" w:rsidRPr="003F3EC8" w:rsidRDefault="003042BB" w:rsidP="003042BB">
      <w:pPr>
        <w:pStyle w:val="western"/>
        <w:spacing w:before="0" w:after="0" w:line="240" w:lineRule="auto"/>
        <w:jc w:val="both"/>
        <w:rPr>
          <w:rFonts w:ascii="Calibri" w:hAnsi="Calibri" w:cs="Calibri"/>
          <w:sz w:val="20"/>
          <w:szCs w:val="20"/>
        </w:rPr>
      </w:pPr>
    </w:p>
    <w:p w:rsidR="003042BB" w:rsidRPr="00480817" w:rsidRDefault="003042BB" w:rsidP="003042BB">
      <w:pPr>
        <w:pStyle w:val="western"/>
        <w:spacing w:before="0" w:after="0" w:line="240" w:lineRule="auto"/>
        <w:jc w:val="both"/>
        <w:rPr>
          <w:rFonts w:ascii="Calibri" w:hAnsi="Calibri" w:cs="Calibri"/>
          <w:sz w:val="20"/>
          <w:szCs w:val="20"/>
        </w:rPr>
      </w:pPr>
      <w:r w:rsidRPr="00480817">
        <w:rPr>
          <w:rFonts w:ascii="Calibri" w:eastAsia="Calibri" w:hAnsi="Calibri" w:cs="Calibri"/>
          <w:sz w:val="20"/>
          <w:szCs w:val="20"/>
          <w:lang w:eastAsia="ca-ES"/>
        </w:rPr>
        <w:lastRenderedPageBreak/>
        <w:t>4) Els documents acreditatius de l’</w:t>
      </w:r>
      <w:r w:rsidRPr="00480817">
        <w:rPr>
          <w:rFonts w:ascii="Calibri" w:eastAsia="Calibri" w:hAnsi="Calibri" w:cs="Calibri"/>
          <w:sz w:val="20"/>
          <w:szCs w:val="20"/>
          <w:u w:val="single"/>
          <w:lang w:eastAsia="ca-ES"/>
        </w:rPr>
        <w:t xml:space="preserve">efectiva disposició de mitjans </w:t>
      </w:r>
      <w:r w:rsidRPr="00480817">
        <w:rPr>
          <w:rFonts w:ascii="Calibri" w:eastAsia="Calibri" w:hAnsi="Calibri" w:cs="Calibri"/>
          <w:sz w:val="20"/>
          <w:szCs w:val="20"/>
          <w:lang w:eastAsia="ca-ES"/>
        </w:rPr>
        <w:t xml:space="preserve">que s’hagi compromès a dedicar o adscriure a l’execució del contracte </w:t>
      </w:r>
      <w:r w:rsidRPr="00480817">
        <w:rPr>
          <w:rFonts w:ascii="Calibri" w:hAnsi="Calibri" w:cs="Calibri"/>
          <w:sz w:val="20"/>
          <w:szCs w:val="20"/>
        </w:rPr>
        <w:t>en els termes de l’</w:t>
      </w:r>
      <w:r w:rsidRPr="00480817">
        <w:rPr>
          <w:rFonts w:ascii="Calibri" w:hAnsi="Calibri" w:cs="Calibri"/>
          <w:b/>
          <w:sz w:val="20"/>
          <w:szCs w:val="20"/>
        </w:rPr>
        <w:t xml:space="preserve">apartat J.5 </w:t>
      </w:r>
      <w:r w:rsidRPr="00480817">
        <w:rPr>
          <w:rFonts w:ascii="Calibri" w:hAnsi="Calibri" w:cs="Calibri"/>
          <w:sz w:val="20"/>
          <w:szCs w:val="20"/>
        </w:rPr>
        <w:t>del quadre de característiques.</w:t>
      </w:r>
    </w:p>
    <w:p w:rsidR="003042BB" w:rsidRPr="00480817" w:rsidRDefault="003042BB" w:rsidP="003042BB">
      <w:pPr>
        <w:suppressAutoHyphens w:val="0"/>
        <w:autoSpaceDE w:val="0"/>
        <w:autoSpaceDN w:val="0"/>
        <w:adjustRightInd w:val="0"/>
        <w:rPr>
          <w:rFonts w:ascii="Calibri" w:eastAsia="Calibri" w:hAnsi="Calibri" w:cs="Calibri"/>
          <w:lang w:eastAsia="ca-ES"/>
        </w:rPr>
      </w:pPr>
      <w:r w:rsidRPr="00480817">
        <w:rPr>
          <w:rFonts w:ascii="Calibri" w:eastAsia="Calibri" w:hAnsi="Calibri" w:cs="Calibri"/>
          <w:lang w:eastAsia="ca-ES"/>
        </w:rPr>
        <w:t xml:space="preserve">.La relació del personal que es destinarà a l’execució del contracte i acreditació de la seva afiliació i alta a la Seguretat Social, mitjançant la presentació dels TC2 corresponents. Alternativament, i si s’escau, aquesta acreditació es podrà efectuar mitjançant declaració responsable per part de l’empresa on es declari no tenir encara contractades les persones treballadores que s’ocuparan en l’execució del contracte i que acreditarà l’afiliació i l’alta de totes elles quan les hagi contractat i sempre amb caràcter previ a </w:t>
      </w:r>
      <w:proofErr w:type="spellStart"/>
      <w:r w:rsidRPr="00480817">
        <w:rPr>
          <w:rFonts w:ascii="Calibri" w:eastAsia="Calibri" w:hAnsi="Calibri" w:cs="Calibri"/>
          <w:lang w:eastAsia="ca-ES"/>
        </w:rPr>
        <w:t>l’inici</w:t>
      </w:r>
      <w:proofErr w:type="spellEnd"/>
      <w:r w:rsidRPr="00480817">
        <w:rPr>
          <w:rFonts w:ascii="Calibri" w:eastAsia="Calibri" w:hAnsi="Calibri" w:cs="Calibri"/>
          <w:lang w:eastAsia="ca-ES"/>
        </w:rPr>
        <w:t xml:space="preserve"> de l’activitat contractada.</w:t>
      </w:r>
    </w:p>
    <w:p w:rsidR="003042BB" w:rsidRPr="00480817" w:rsidRDefault="003042BB" w:rsidP="003042BB">
      <w:pPr>
        <w:pStyle w:val="western"/>
        <w:spacing w:before="0" w:after="0" w:line="240" w:lineRule="auto"/>
        <w:jc w:val="both"/>
        <w:rPr>
          <w:rFonts w:ascii="Calibri" w:hAnsi="Calibri" w:cs="Calibri"/>
          <w:sz w:val="20"/>
          <w:szCs w:val="20"/>
        </w:rPr>
      </w:pPr>
    </w:p>
    <w:p w:rsidR="003042BB" w:rsidRPr="00480817" w:rsidRDefault="003042BB" w:rsidP="003042BB">
      <w:pPr>
        <w:pStyle w:val="western"/>
        <w:spacing w:before="0" w:after="0" w:line="240" w:lineRule="auto"/>
        <w:jc w:val="both"/>
        <w:rPr>
          <w:rFonts w:ascii="Calibri" w:hAnsi="Calibri" w:cs="Calibri"/>
          <w:sz w:val="20"/>
          <w:szCs w:val="20"/>
        </w:rPr>
      </w:pPr>
      <w:r w:rsidRPr="00480817">
        <w:rPr>
          <w:rFonts w:ascii="Calibri" w:hAnsi="Calibri" w:cs="Calibri"/>
          <w:sz w:val="20"/>
          <w:szCs w:val="20"/>
        </w:rPr>
        <w:t xml:space="preserve">5) Alta de </w:t>
      </w:r>
      <w:proofErr w:type="spellStart"/>
      <w:r w:rsidRPr="00480817">
        <w:rPr>
          <w:rFonts w:ascii="Calibri" w:hAnsi="Calibri" w:cs="Calibri"/>
          <w:sz w:val="20"/>
          <w:szCs w:val="20"/>
        </w:rPr>
        <w:t>l’</w:t>
      </w:r>
      <w:r w:rsidRPr="00480817">
        <w:rPr>
          <w:rFonts w:ascii="Calibri" w:hAnsi="Calibri" w:cs="Calibri"/>
          <w:sz w:val="20"/>
          <w:szCs w:val="20"/>
          <w:u w:val="single"/>
        </w:rPr>
        <w:t>Impost</w:t>
      </w:r>
      <w:proofErr w:type="spellEnd"/>
      <w:r w:rsidRPr="00480817">
        <w:rPr>
          <w:rFonts w:ascii="Calibri" w:hAnsi="Calibri" w:cs="Calibri"/>
          <w:sz w:val="20"/>
          <w:szCs w:val="20"/>
          <w:u w:val="single"/>
        </w:rPr>
        <w:t xml:space="preserve"> d’Activitats Econòmiques</w:t>
      </w:r>
      <w:r w:rsidRPr="00480817">
        <w:rPr>
          <w:rFonts w:ascii="Calibri" w:hAnsi="Calibri" w:cs="Calibri"/>
          <w:sz w:val="20"/>
          <w:szCs w:val="20"/>
        </w:rPr>
        <w:t xml:space="preserve"> relatiu a l’exercici corrent en l’epígraf corresponent a l’objecte del contracte acompanyat del darrer rebut de </w:t>
      </w:r>
      <w:proofErr w:type="spellStart"/>
      <w:r w:rsidRPr="00480817">
        <w:rPr>
          <w:rFonts w:ascii="Calibri" w:hAnsi="Calibri" w:cs="Calibri"/>
          <w:sz w:val="20"/>
          <w:szCs w:val="20"/>
        </w:rPr>
        <w:t>l’impost</w:t>
      </w:r>
      <w:proofErr w:type="spellEnd"/>
      <w:r w:rsidRPr="00480817">
        <w:rPr>
          <w:rFonts w:ascii="Calibri" w:hAnsi="Calibri" w:cs="Calibri"/>
          <w:sz w:val="20"/>
          <w:szCs w:val="20"/>
        </w:rPr>
        <w:t xml:space="preserve"> i una declaració responsable de no </w:t>
      </w:r>
      <w:proofErr w:type="spellStart"/>
      <w:r w:rsidRPr="00480817">
        <w:rPr>
          <w:rFonts w:ascii="Calibri" w:hAnsi="Calibri" w:cs="Calibri"/>
          <w:sz w:val="20"/>
          <w:szCs w:val="20"/>
        </w:rPr>
        <w:t>haver-se</w:t>
      </w:r>
      <w:proofErr w:type="spellEnd"/>
      <w:r w:rsidRPr="00480817">
        <w:rPr>
          <w:rFonts w:ascii="Calibri" w:hAnsi="Calibri" w:cs="Calibri"/>
          <w:sz w:val="20"/>
          <w:szCs w:val="20"/>
        </w:rPr>
        <w:t xml:space="preserve"> donat de baixa en la matrícula de </w:t>
      </w:r>
      <w:proofErr w:type="spellStart"/>
      <w:r w:rsidRPr="00480817">
        <w:rPr>
          <w:rFonts w:ascii="Calibri" w:hAnsi="Calibri" w:cs="Calibri"/>
          <w:sz w:val="20"/>
          <w:szCs w:val="20"/>
        </w:rPr>
        <w:t>l’impost</w:t>
      </w:r>
      <w:proofErr w:type="spellEnd"/>
      <w:r w:rsidRPr="00480817">
        <w:rPr>
          <w:rFonts w:ascii="Calibri" w:hAnsi="Calibri" w:cs="Calibri"/>
          <w:sz w:val="20"/>
          <w:szCs w:val="20"/>
        </w:rPr>
        <w:t xml:space="preserve"> esmentat (</w:t>
      </w:r>
      <w:r w:rsidRPr="00480817">
        <w:rPr>
          <w:rFonts w:ascii="Calibri" w:hAnsi="Calibri" w:cs="Calibri"/>
          <w:b/>
          <w:bCs/>
          <w:sz w:val="20"/>
          <w:szCs w:val="20"/>
        </w:rPr>
        <w:t>annex 9</w:t>
      </w:r>
      <w:r w:rsidRPr="00480817">
        <w:rPr>
          <w:rFonts w:ascii="Calibri" w:hAnsi="Calibri" w:cs="Calibri"/>
          <w:sz w:val="20"/>
          <w:szCs w:val="20"/>
        </w:rPr>
        <w:t>) o bé, si l’empresa es troba en algun supòsit d’exempció recollit en l’apartat 1 de l’art. 82 de la Llei reguladora de les hisendes locals, una declaració responsable que ha d’especificar el supòsit legal d’exempció (</w:t>
      </w:r>
      <w:r w:rsidRPr="00480817">
        <w:rPr>
          <w:rFonts w:ascii="Calibri" w:hAnsi="Calibri" w:cs="Calibri"/>
          <w:b/>
          <w:bCs/>
          <w:sz w:val="20"/>
          <w:szCs w:val="20"/>
        </w:rPr>
        <w:t>annex 9</w:t>
      </w:r>
      <w:r w:rsidRPr="00480817">
        <w:rPr>
          <w:rFonts w:ascii="Calibri" w:hAnsi="Calibri" w:cs="Calibri"/>
          <w:sz w:val="20"/>
          <w:szCs w:val="20"/>
        </w:rPr>
        <w:t xml:space="preserve">). Els subjectes passius que estiguin exempts de </w:t>
      </w:r>
      <w:proofErr w:type="spellStart"/>
      <w:r w:rsidRPr="00480817">
        <w:rPr>
          <w:rFonts w:ascii="Calibri" w:hAnsi="Calibri" w:cs="Calibri"/>
          <w:sz w:val="20"/>
          <w:szCs w:val="20"/>
        </w:rPr>
        <w:t>l'impost</w:t>
      </w:r>
      <w:proofErr w:type="spellEnd"/>
      <w:r w:rsidRPr="00480817">
        <w:rPr>
          <w:rFonts w:ascii="Calibri" w:hAnsi="Calibri" w:cs="Calibri"/>
          <w:sz w:val="20"/>
          <w:szCs w:val="20"/>
        </w:rPr>
        <w:t xml:space="preserve"> hauran de presentar declaració responsable indicant la causa d'exempció. En el supòsit de trobar-se en alguna de les exempcions establertes en l'article 82.1 apartats b), e) i f) del Reial decret legislatiu 2/2004, de 5 de març, pel qual s'aprova el Text Refós de la Llei Reguladora de les Hisendes Locals, hauran de presentar així mateix resolució expressa de la concessió de l'exempció de l'Agència Estatal d'Administració Tributària.</w:t>
      </w:r>
    </w:p>
    <w:p w:rsidR="003042BB" w:rsidRPr="00480817" w:rsidRDefault="003042BB" w:rsidP="003042BB">
      <w:pPr>
        <w:pStyle w:val="western"/>
        <w:spacing w:before="0" w:after="0" w:line="240" w:lineRule="auto"/>
        <w:jc w:val="both"/>
        <w:rPr>
          <w:rFonts w:ascii="Calibri" w:hAnsi="Calibri" w:cs="Calibri"/>
          <w:sz w:val="20"/>
          <w:szCs w:val="20"/>
        </w:rPr>
      </w:pPr>
    </w:p>
    <w:p w:rsidR="003042BB" w:rsidRPr="00480817" w:rsidRDefault="003042BB" w:rsidP="003042BB">
      <w:pPr>
        <w:pStyle w:val="western"/>
        <w:spacing w:before="0" w:after="0" w:line="240" w:lineRule="auto"/>
        <w:jc w:val="both"/>
        <w:rPr>
          <w:rFonts w:ascii="Calibri" w:hAnsi="Calibri" w:cs="Calibri"/>
          <w:sz w:val="20"/>
          <w:szCs w:val="20"/>
        </w:rPr>
      </w:pPr>
      <w:r w:rsidRPr="00480817">
        <w:rPr>
          <w:rFonts w:ascii="Calibri" w:hAnsi="Calibri" w:cs="Calibri"/>
          <w:color w:val="000000"/>
          <w:sz w:val="20"/>
          <w:szCs w:val="20"/>
          <w:lang w:eastAsia="ca-ES"/>
        </w:rPr>
        <w:t>6)</w:t>
      </w:r>
      <w:r w:rsidRPr="00480817">
        <w:rPr>
          <w:rFonts w:ascii="Calibri" w:hAnsi="Calibri" w:cs="Calibri"/>
          <w:color w:val="000000"/>
          <w:lang w:eastAsia="ca-ES"/>
        </w:rPr>
        <w:t xml:space="preserve"> </w:t>
      </w:r>
      <w:r w:rsidRPr="00480817">
        <w:rPr>
          <w:rFonts w:ascii="Calibri" w:eastAsia="Wingdings 2" w:hAnsi="Calibri" w:cs="Calibri"/>
          <w:sz w:val="20"/>
          <w:szCs w:val="20"/>
        </w:rPr>
        <w:t xml:space="preserve">El Certificat positiu de l’Agència Estatal d’Administració Tributària acreditant que l’empresa es troba al corrent d’obligacions tributàries i de la inexistència de deutes de naturalesa tributària amb l’Estat, excepte en el supòsit que s’hagi autoritzat a l’òrgan de contractació a realitzar la </w:t>
      </w:r>
      <w:r w:rsidRPr="00480817">
        <w:rPr>
          <w:rFonts w:ascii="Calibri" w:hAnsi="Calibri" w:cs="Calibri"/>
          <w:sz w:val="20"/>
          <w:szCs w:val="20"/>
        </w:rPr>
        <w:t>consulta corresponent a l’Agència Estatal d’Administració Tributària (AEAT).</w:t>
      </w:r>
    </w:p>
    <w:p w:rsidR="003042BB" w:rsidRPr="00480817" w:rsidRDefault="003042BB" w:rsidP="003042BB">
      <w:pPr>
        <w:rPr>
          <w:rFonts w:ascii="Calibri" w:hAnsi="Calibri" w:cs="Calibri"/>
          <w:color w:val="000000"/>
          <w:lang w:eastAsia="ca-ES"/>
        </w:rPr>
      </w:pPr>
    </w:p>
    <w:p w:rsidR="003042BB" w:rsidRPr="00480817" w:rsidRDefault="003042BB" w:rsidP="003042BB">
      <w:pPr>
        <w:rPr>
          <w:rFonts w:ascii="Calibri" w:hAnsi="Calibri" w:cs="Calibri"/>
        </w:rPr>
      </w:pPr>
      <w:r w:rsidRPr="00480817">
        <w:rPr>
          <w:rFonts w:ascii="Calibri" w:hAnsi="Calibri" w:cs="Calibri"/>
          <w:color w:val="000000"/>
          <w:lang w:eastAsia="ca-ES"/>
        </w:rPr>
        <w:t xml:space="preserve">Els certificats que s’esmenten a continuació es generaran d’ofici per part del Consorci </w:t>
      </w:r>
      <w:proofErr w:type="spellStart"/>
      <w:r w:rsidRPr="00480817">
        <w:rPr>
          <w:rFonts w:ascii="Calibri" w:hAnsi="Calibri" w:cs="Calibri"/>
          <w:color w:val="000000"/>
          <w:lang w:eastAsia="ca-ES"/>
        </w:rPr>
        <w:t>Leader</w:t>
      </w:r>
      <w:proofErr w:type="spellEnd"/>
      <w:r w:rsidRPr="00480817">
        <w:rPr>
          <w:rFonts w:ascii="Calibri" w:hAnsi="Calibri" w:cs="Calibri"/>
          <w:color w:val="000000"/>
          <w:lang w:eastAsia="ca-ES"/>
        </w:rPr>
        <w:t xml:space="preserve"> de Desenvolupament Rural del Camp:</w:t>
      </w:r>
    </w:p>
    <w:p w:rsidR="003042BB" w:rsidRPr="00480817" w:rsidRDefault="003042BB" w:rsidP="003042BB">
      <w:pPr>
        <w:pStyle w:val="CM16"/>
        <w:tabs>
          <w:tab w:val="left" w:pos="567"/>
        </w:tabs>
        <w:spacing w:before="120" w:line="240" w:lineRule="auto"/>
        <w:ind w:left="425"/>
        <w:jc w:val="both"/>
        <w:rPr>
          <w:rFonts w:ascii="Calibri" w:hAnsi="Calibri" w:cs="Calibri"/>
          <w:sz w:val="20"/>
          <w:szCs w:val="20"/>
        </w:rPr>
      </w:pPr>
      <w:r w:rsidRPr="00480817">
        <w:rPr>
          <w:rFonts w:ascii="Calibri" w:eastAsia="Wingdings 2" w:hAnsi="Calibri" w:cs="Calibri"/>
          <w:sz w:val="20"/>
          <w:szCs w:val="20"/>
        </w:rPr>
        <w:t xml:space="preserve">-  Certificat positiu, emès per la Tresoreria de la Seguretat Social, de trobar-se al corrent en el compliment de les obligacions de l’empresa amb la Seguretat Social. </w:t>
      </w:r>
    </w:p>
    <w:p w:rsidR="003042BB" w:rsidRPr="00480817" w:rsidRDefault="003042BB" w:rsidP="003042BB">
      <w:pPr>
        <w:pStyle w:val="CM17"/>
        <w:tabs>
          <w:tab w:val="left" w:pos="567"/>
        </w:tabs>
        <w:spacing w:before="120"/>
        <w:ind w:left="425"/>
        <w:jc w:val="both"/>
        <w:rPr>
          <w:rFonts w:ascii="Calibri" w:hAnsi="Calibri" w:cs="Calibri"/>
          <w:sz w:val="20"/>
          <w:szCs w:val="20"/>
        </w:rPr>
      </w:pPr>
      <w:r w:rsidRPr="00480817">
        <w:rPr>
          <w:rFonts w:ascii="Calibri" w:eastAsia="Wingdings 2" w:hAnsi="Calibri" w:cs="Calibri"/>
          <w:sz w:val="20"/>
          <w:szCs w:val="20"/>
        </w:rPr>
        <w:t>-  Certificat positiu de l’Agència Tributària de Catalunya, acreditatiu que l’empresa es troba al corrent de les obligacions tributàries amb l’Administració de la Generalitat de Catalunya.</w:t>
      </w:r>
    </w:p>
    <w:p w:rsidR="003042BB" w:rsidRPr="00ED19D6" w:rsidRDefault="003042BB" w:rsidP="003042BB">
      <w:pPr>
        <w:pStyle w:val="Standard"/>
        <w:jc w:val="both"/>
        <w:rPr>
          <w:rFonts w:ascii="Calibri" w:hAnsi="Calibri" w:cs="Calibri"/>
          <w:sz w:val="20"/>
          <w:szCs w:val="20"/>
          <w:lang w:val="es-ES"/>
        </w:rPr>
      </w:pPr>
    </w:p>
    <w:p w:rsidR="003042BB" w:rsidRPr="00480817" w:rsidRDefault="003042BB" w:rsidP="003042BB">
      <w:pPr>
        <w:pStyle w:val="western"/>
        <w:spacing w:before="120" w:after="0" w:line="240" w:lineRule="auto"/>
        <w:jc w:val="both"/>
        <w:rPr>
          <w:rFonts w:ascii="Calibri" w:hAnsi="Calibri" w:cs="Calibri"/>
          <w:sz w:val="20"/>
          <w:szCs w:val="20"/>
        </w:rPr>
      </w:pPr>
      <w:r w:rsidRPr="00480817">
        <w:rPr>
          <w:rFonts w:ascii="Calibri" w:hAnsi="Calibri" w:cs="Calibri"/>
          <w:sz w:val="20"/>
          <w:szCs w:val="20"/>
        </w:rPr>
        <w:t xml:space="preserve">Els professionals col·legiats que, de conformitat amb la Disposició Addicional Divuitena del text refós de la Llei General de la Seguretat Social, aprovat per Reial decret legislatiu 8/2015, de 30 d'octubre, estiguin exempts de l'obligació d'alta en el règim especial i que optin o haguessin optat per incorporar-se a la Mutualitat de Previsió Social del corresponent col·legi professional, hauran d'aportar una certificació de la respectiva Mutualitat, acreditativa de la seva pertinença a aquesta. </w:t>
      </w:r>
    </w:p>
    <w:p w:rsidR="003042BB" w:rsidRPr="00480817" w:rsidRDefault="003042BB" w:rsidP="003042BB">
      <w:pPr>
        <w:pStyle w:val="western"/>
        <w:spacing w:before="120" w:after="0" w:line="240" w:lineRule="auto"/>
        <w:jc w:val="both"/>
        <w:rPr>
          <w:rFonts w:ascii="Calibri" w:hAnsi="Calibri" w:cs="Calibri"/>
          <w:sz w:val="20"/>
          <w:szCs w:val="20"/>
        </w:rPr>
      </w:pPr>
      <w:r w:rsidRPr="00480817">
        <w:rPr>
          <w:rFonts w:ascii="Calibri" w:hAnsi="Calibri" w:cs="Calibri"/>
          <w:sz w:val="20"/>
          <w:szCs w:val="20"/>
        </w:rPr>
        <w:t>La presentació d'aquesta certificació no exonera a l'interessat de justificar les restants obligacions que s'assenyalen en el present plec quan tingui treballadors al seu càrrec,  en cas contrari, justificar aquesta circumstància mitjançant declaració responsable.</w:t>
      </w:r>
    </w:p>
    <w:p w:rsidR="003042BB" w:rsidRPr="00ED19D6" w:rsidRDefault="003042BB" w:rsidP="003042BB">
      <w:pPr>
        <w:pStyle w:val="Standard"/>
        <w:jc w:val="both"/>
        <w:rPr>
          <w:rFonts w:ascii="Calibri" w:hAnsi="Calibri" w:cs="Calibri"/>
          <w:sz w:val="20"/>
          <w:szCs w:val="20"/>
          <w:lang w:val="es-ES"/>
        </w:rPr>
      </w:pPr>
    </w:p>
    <w:p w:rsidR="003042BB" w:rsidRPr="00ED19D6" w:rsidRDefault="003042BB" w:rsidP="003042BB">
      <w:pPr>
        <w:pStyle w:val="Standard"/>
        <w:jc w:val="both"/>
        <w:rPr>
          <w:rFonts w:ascii="Calibri" w:hAnsi="Calibri" w:cs="Calibri"/>
          <w:sz w:val="20"/>
          <w:szCs w:val="20"/>
          <w:lang w:val="es-ES"/>
        </w:rPr>
      </w:pPr>
      <w:r w:rsidRPr="00480817">
        <w:rPr>
          <w:rFonts w:ascii="Calibri" w:hAnsi="Calibri" w:cs="Calibri"/>
          <w:sz w:val="20"/>
          <w:szCs w:val="20"/>
          <w:lang w:val="ca-ES" w:eastAsia="en-US"/>
        </w:rPr>
        <w:t>La documentació relacionada anteriorment també s’haurà d’aportar respecte de les e</w:t>
      </w:r>
      <w:r w:rsidRPr="00480817">
        <w:rPr>
          <w:rFonts w:ascii="Calibri" w:hAnsi="Calibri" w:cs="Calibri"/>
          <w:b/>
          <w:bCs/>
          <w:sz w:val="20"/>
          <w:szCs w:val="20"/>
          <w:lang w:val="ca-ES" w:eastAsia="en-US"/>
        </w:rPr>
        <w:t>mpreses a les capacitats de les quals es recorri</w:t>
      </w:r>
      <w:r w:rsidRPr="00480817">
        <w:rPr>
          <w:rFonts w:ascii="Calibri" w:hAnsi="Calibri" w:cs="Calibri"/>
          <w:sz w:val="20"/>
          <w:szCs w:val="20"/>
          <w:lang w:val="ca-ES" w:eastAsia="en-US"/>
        </w:rPr>
        <w:t>.</w:t>
      </w:r>
    </w:p>
    <w:p w:rsidR="003042BB" w:rsidRPr="00480817" w:rsidRDefault="003042BB" w:rsidP="003042BB">
      <w:pPr>
        <w:pStyle w:val="western"/>
        <w:spacing w:before="0" w:after="0" w:line="240" w:lineRule="auto"/>
        <w:jc w:val="both"/>
        <w:rPr>
          <w:rFonts w:ascii="Calibri" w:hAnsi="Calibri" w:cs="Calibri"/>
          <w:sz w:val="20"/>
          <w:szCs w:val="20"/>
        </w:rPr>
      </w:pPr>
    </w:p>
    <w:p w:rsidR="003042BB" w:rsidRPr="00480817" w:rsidRDefault="003042BB" w:rsidP="003042BB">
      <w:pPr>
        <w:suppressAutoHyphens w:val="0"/>
        <w:autoSpaceDE w:val="0"/>
        <w:autoSpaceDN w:val="0"/>
        <w:adjustRightInd w:val="0"/>
        <w:rPr>
          <w:rFonts w:ascii="Calibri" w:eastAsia="Calibri" w:hAnsi="Calibri" w:cs="Calibri"/>
          <w:lang w:eastAsia="ca-ES"/>
        </w:rPr>
      </w:pPr>
      <w:r w:rsidRPr="00480817">
        <w:rPr>
          <w:rFonts w:ascii="Calibri" w:hAnsi="Calibri" w:cs="Calibri"/>
        </w:rPr>
        <w:t xml:space="preserve">7) </w:t>
      </w:r>
      <w:r w:rsidRPr="00480817">
        <w:rPr>
          <w:rFonts w:ascii="Calibri" w:eastAsia="Calibri" w:hAnsi="Calibri" w:cs="Calibri"/>
          <w:lang w:eastAsia="ca-ES"/>
        </w:rPr>
        <w:t xml:space="preserve">Acreditació de la constitució de la </w:t>
      </w:r>
      <w:r w:rsidRPr="00480817">
        <w:rPr>
          <w:rFonts w:ascii="Calibri" w:eastAsia="Calibri" w:hAnsi="Calibri" w:cs="Calibri"/>
          <w:u w:val="single"/>
          <w:lang w:eastAsia="ca-ES"/>
        </w:rPr>
        <w:t>garantia definitiva</w:t>
      </w:r>
      <w:r w:rsidRPr="00480817">
        <w:rPr>
          <w:rFonts w:ascii="Calibri" w:eastAsia="Calibri" w:hAnsi="Calibri" w:cs="Calibri"/>
          <w:lang w:eastAsia="ca-ES"/>
        </w:rPr>
        <w:t>, d’acord amb el que s’estableix a la clàusula vint-i-tresena (excepte en el cas que la garantia es constitueixi mitjançant la retenció sobre el preu).</w:t>
      </w:r>
    </w:p>
    <w:p w:rsidR="003042BB" w:rsidRPr="00480817" w:rsidRDefault="003042BB" w:rsidP="003042BB">
      <w:pPr>
        <w:pStyle w:val="western"/>
        <w:spacing w:before="0" w:after="0" w:line="240" w:lineRule="auto"/>
        <w:jc w:val="both"/>
        <w:rPr>
          <w:rFonts w:ascii="Calibri" w:hAnsi="Calibri" w:cs="Calibri"/>
          <w:sz w:val="20"/>
          <w:szCs w:val="20"/>
        </w:rPr>
      </w:pPr>
    </w:p>
    <w:p w:rsidR="003042BB" w:rsidRPr="00480817" w:rsidRDefault="003042BB" w:rsidP="003042BB">
      <w:pPr>
        <w:pStyle w:val="western"/>
        <w:spacing w:before="0" w:after="0" w:line="240" w:lineRule="auto"/>
        <w:jc w:val="both"/>
        <w:rPr>
          <w:rFonts w:ascii="Calibri" w:hAnsi="Calibri" w:cs="Calibri"/>
          <w:sz w:val="20"/>
          <w:szCs w:val="20"/>
        </w:rPr>
      </w:pPr>
      <w:r w:rsidRPr="00480817">
        <w:rPr>
          <w:rFonts w:ascii="Calibri" w:hAnsi="Calibri" w:cs="Calibri"/>
          <w:sz w:val="20"/>
          <w:szCs w:val="20"/>
        </w:rPr>
        <w:t>8) La documentació acreditativa de la</w:t>
      </w:r>
      <w:r w:rsidRPr="00480817">
        <w:rPr>
          <w:rFonts w:ascii="Calibri" w:hAnsi="Calibri" w:cs="Calibri"/>
          <w:sz w:val="20"/>
          <w:szCs w:val="20"/>
          <w:u w:val="single"/>
        </w:rPr>
        <w:t xml:space="preserve"> resta de circumstàncies consignades</w:t>
      </w:r>
      <w:r w:rsidRPr="00480817">
        <w:rPr>
          <w:rFonts w:ascii="Calibri" w:hAnsi="Calibri" w:cs="Calibri"/>
          <w:sz w:val="20"/>
          <w:szCs w:val="20"/>
        </w:rPr>
        <w:t xml:space="preserve"> en la/les declaració/</w:t>
      </w:r>
      <w:proofErr w:type="spellStart"/>
      <w:r w:rsidRPr="00480817">
        <w:rPr>
          <w:rFonts w:ascii="Calibri" w:hAnsi="Calibri" w:cs="Calibri"/>
          <w:sz w:val="20"/>
          <w:szCs w:val="20"/>
        </w:rPr>
        <w:t>ns</w:t>
      </w:r>
      <w:proofErr w:type="spellEnd"/>
      <w:r w:rsidRPr="00480817">
        <w:rPr>
          <w:rFonts w:ascii="Calibri" w:hAnsi="Calibri" w:cs="Calibri"/>
          <w:sz w:val="20"/>
          <w:szCs w:val="20"/>
        </w:rPr>
        <w:t xml:space="preserve"> responsable/s aportada/es al sobre A (exempció IVA, etc).</w:t>
      </w:r>
    </w:p>
    <w:p w:rsidR="003042BB" w:rsidRPr="00480817" w:rsidRDefault="003042BB" w:rsidP="003042BB">
      <w:pPr>
        <w:pStyle w:val="western"/>
        <w:spacing w:before="0" w:after="0" w:line="240" w:lineRule="auto"/>
        <w:jc w:val="both"/>
        <w:rPr>
          <w:rFonts w:ascii="Calibri" w:hAnsi="Calibri" w:cs="Calibri"/>
          <w:sz w:val="20"/>
          <w:szCs w:val="20"/>
        </w:rPr>
      </w:pPr>
    </w:p>
    <w:p w:rsidR="003042BB" w:rsidRPr="00480817" w:rsidRDefault="003042BB" w:rsidP="003042BB">
      <w:pPr>
        <w:pStyle w:val="western"/>
        <w:spacing w:before="0" w:after="0" w:line="240" w:lineRule="auto"/>
        <w:jc w:val="both"/>
        <w:rPr>
          <w:rFonts w:ascii="Calibri" w:hAnsi="Calibri" w:cs="Calibri"/>
          <w:sz w:val="20"/>
          <w:szCs w:val="20"/>
        </w:rPr>
      </w:pPr>
      <w:r w:rsidRPr="00480817">
        <w:rPr>
          <w:rFonts w:ascii="Calibri" w:hAnsi="Calibri" w:cs="Calibri"/>
          <w:sz w:val="20"/>
          <w:szCs w:val="20"/>
        </w:rPr>
        <w:t xml:space="preserve">9) </w:t>
      </w:r>
      <w:r w:rsidRPr="00480817">
        <w:rPr>
          <w:rFonts w:ascii="Calibri" w:hAnsi="Calibri" w:cs="Calibri"/>
          <w:sz w:val="20"/>
          <w:szCs w:val="20"/>
          <w:u w:val="single"/>
        </w:rPr>
        <w:t>Confidencialitat</w:t>
      </w:r>
      <w:r w:rsidRPr="00480817">
        <w:rPr>
          <w:rFonts w:ascii="Calibri" w:hAnsi="Calibri" w:cs="Calibri"/>
          <w:sz w:val="20"/>
          <w:szCs w:val="20"/>
        </w:rPr>
        <w:t xml:space="preserve">. Declaració </w:t>
      </w:r>
      <w:r w:rsidRPr="00480817">
        <w:rPr>
          <w:rFonts w:ascii="Calibri" w:hAnsi="Calibri" w:cs="Calibri"/>
          <w:b/>
          <w:sz w:val="20"/>
          <w:szCs w:val="20"/>
        </w:rPr>
        <w:t>(annex 10)</w:t>
      </w:r>
      <w:r w:rsidRPr="00480817">
        <w:rPr>
          <w:rFonts w:ascii="Calibri" w:hAnsi="Calibri" w:cs="Calibri"/>
          <w:sz w:val="20"/>
          <w:szCs w:val="20"/>
        </w:rPr>
        <w:t xml:space="preserve"> en la qual s’especifiqui quins documents i/o dades presentades són, a parer de les empreses licitadores, confidencials. No tindran en cap cas caràcter confidencial els documents que tinguin caràcter de documents d’accés públic. D’acord amb la clàusula trenta-quatrena d’aquest plec, la condició </w:t>
      </w:r>
      <w:r w:rsidRPr="00480817">
        <w:rPr>
          <w:rFonts w:ascii="Calibri" w:hAnsi="Calibri" w:cs="Calibri"/>
          <w:sz w:val="20"/>
          <w:szCs w:val="20"/>
        </w:rPr>
        <w:lastRenderedPageBreak/>
        <w:t>de confidencialitat s’haurà de reflectir clarament (</w:t>
      </w:r>
      <w:proofErr w:type="spellStart"/>
      <w:r w:rsidRPr="00480817">
        <w:rPr>
          <w:rFonts w:ascii="Calibri" w:hAnsi="Calibri" w:cs="Calibri"/>
          <w:sz w:val="20"/>
          <w:szCs w:val="20"/>
        </w:rPr>
        <w:t>sobreimpresa</w:t>
      </w:r>
      <w:proofErr w:type="spellEnd"/>
      <w:r w:rsidRPr="00480817">
        <w:rPr>
          <w:rFonts w:ascii="Calibri" w:hAnsi="Calibri" w:cs="Calibri"/>
          <w:sz w:val="20"/>
          <w:szCs w:val="20"/>
        </w:rPr>
        <w:t>, al marge o de qualsevol altra manera clarament identificable) en el propi document que tingui aquesta condició.</w:t>
      </w:r>
    </w:p>
    <w:p w:rsidR="003042BB" w:rsidRPr="00480817" w:rsidRDefault="003042BB" w:rsidP="003042BB">
      <w:pPr>
        <w:pStyle w:val="western"/>
        <w:spacing w:before="0" w:after="0" w:line="240" w:lineRule="auto"/>
        <w:jc w:val="both"/>
        <w:rPr>
          <w:rFonts w:ascii="Calibri" w:hAnsi="Calibri" w:cs="Calibri"/>
          <w:b/>
          <w:sz w:val="20"/>
          <w:szCs w:val="20"/>
        </w:rPr>
      </w:pPr>
    </w:p>
    <w:p w:rsidR="003042BB" w:rsidRPr="00480817" w:rsidRDefault="003042BB" w:rsidP="003042BB">
      <w:pPr>
        <w:pStyle w:val="western"/>
        <w:spacing w:before="0" w:after="0" w:line="240" w:lineRule="auto"/>
        <w:jc w:val="both"/>
        <w:rPr>
          <w:rFonts w:ascii="Calibri" w:eastAsia="Calibri" w:hAnsi="Calibri" w:cs="Calibri"/>
          <w:color w:val="000000"/>
          <w:sz w:val="20"/>
          <w:szCs w:val="20"/>
        </w:rPr>
      </w:pPr>
      <w:r w:rsidRPr="00480817">
        <w:rPr>
          <w:rFonts w:ascii="Calibri" w:hAnsi="Calibri" w:cs="Calibri"/>
          <w:sz w:val="20"/>
          <w:szCs w:val="20"/>
        </w:rPr>
        <w:t xml:space="preserve">10) </w:t>
      </w:r>
      <w:r w:rsidRPr="00480817">
        <w:rPr>
          <w:rFonts w:ascii="Calibri" w:eastAsia="Calibri" w:hAnsi="Calibri" w:cs="Calibri"/>
          <w:sz w:val="20"/>
          <w:szCs w:val="20"/>
          <w:lang w:eastAsia="ca-ES"/>
        </w:rPr>
        <w:t xml:space="preserve">Qualsevol </w:t>
      </w:r>
      <w:r w:rsidRPr="00480817">
        <w:rPr>
          <w:rFonts w:ascii="Calibri" w:eastAsia="Calibri" w:hAnsi="Calibri" w:cs="Calibri"/>
          <w:sz w:val="20"/>
          <w:szCs w:val="20"/>
          <w:u w:val="single"/>
          <w:lang w:eastAsia="ca-ES"/>
        </w:rPr>
        <w:t>altra documentació</w:t>
      </w:r>
      <w:r w:rsidRPr="00480817">
        <w:rPr>
          <w:rFonts w:ascii="Calibri" w:eastAsia="Calibri" w:hAnsi="Calibri" w:cs="Calibri"/>
          <w:sz w:val="20"/>
          <w:szCs w:val="20"/>
          <w:lang w:eastAsia="ca-ES"/>
        </w:rPr>
        <w:t xml:space="preserve"> que, específicament i per la naturalesa del contracte, es determini en l’</w:t>
      </w:r>
      <w:r w:rsidRPr="00480817">
        <w:rPr>
          <w:rFonts w:ascii="Calibri" w:eastAsia="Calibri" w:hAnsi="Calibri" w:cs="Calibri"/>
          <w:b/>
          <w:bCs/>
          <w:sz w:val="20"/>
          <w:szCs w:val="20"/>
          <w:lang w:eastAsia="ca-ES"/>
        </w:rPr>
        <w:t xml:space="preserve">apartat N </w:t>
      </w:r>
      <w:r w:rsidRPr="00480817">
        <w:rPr>
          <w:rFonts w:ascii="Calibri" w:eastAsia="Calibri" w:hAnsi="Calibri" w:cs="Calibri"/>
          <w:bCs/>
          <w:sz w:val="20"/>
          <w:szCs w:val="20"/>
          <w:lang w:eastAsia="ca-ES"/>
        </w:rPr>
        <w:t xml:space="preserve">del quadre de característiques </w:t>
      </w:r>
      <w:r w:rsidRPr="00480817">
        <w:rPr>
          <w:rFonts w:ascii="Calibri" w:eastAsia="Calibri" w:hAnsi="Calibri" w:cs="Calibri"/>
          <w:sz w:val="20"/>
          <w:szCs w:val="20"/>
          <w:lang w:eastAsia="ca-ES"/>
        </w:rPr>
        <w:t>del contracte.</w:t>
      </w:r>
    </w:p>
    <w:p w:rsidR="003042BB" w:rsidRPr="00480817" w:rsidRDefault="003042BB" w:rsidP="003042BB">
      <w:pPr>
        <w:pStyle w:val="western"/>
        <w:spacing w:before="0" w:after="0" w:line="240" w:lineRule="auto"/>
        <w:jc w:val="both"/>
        <w:rPr>
          <w:rFonts w:ascii="Calibri" w:hAnsi="Calibri" w:cs="Calibri"/>
          <w:sz w:val="20"/>
          <w:szCs w:val="20"/>
        </w:rPr>
      </w:pPr>
    </w:p>
    <w:p w:rsidR="003042BB" w:rsidRPr="00480817" w:rsidRDefault="003042BB" w:rsidP="003042BB">
      <w:pPr>
        <w:pStyle w:val="western"/>
        <w:spacing w:before="0" w:after="0" w:line="240" w:lineRule="auto"/>
        <w:jc w:val="both"/>
        <w:rPr>
          <w:rFonts w:ascii="Calibri" w:hAnsi="Calibri" w:cs="Calibri"/>
          <w:sz w:val="20"/>
          <w:szCs w:val="20"/>
        </w:rPr>
      </w:pPr>
      <w:r>
        <w:rPr>
          <w:rFonts w:ascii="Calibri" w:hAnsi="Calibri" w:cs="Calibri"/>
          <w:sz w:val="20"/>
          <w:szCs w:val="20"/>
        </w:rPr>
        <w:t>Q</w:t>
      </w:r>
      <w:r w:rsidRPr="00480817">
        <w:rPr>
          <w:rFonts w:ascii="Calibri" w:hAnsi="Calibri" w:cs="Calibri"/>
          <w:sz w:val="20"/>
          <w:szCs w:val="20"/>
        </w:rPr>
        <w:t>uan l’empresa no estigui obligada a presentar les declaracions o els documents a què es refereixen els punts anteriors, aquesta circumstància s’acreditarà mitjançant una declaració responsable.</w:t>
      </w:r>
    </w:p>
    <w:p w:rsidR="003042BB" w:rsidRPr="00480817" w:rsidRDefault="003042BB" w:rsidP="003042BB">
      <w:pPr>
        <w:pStyle w:val="western"/>
        <w:spacing w:before="0" w:after="0" w:line="240" w:lineRule="auto"/>
        <w:jc w:val="both"/>
        <w:rPr>
          <w:rFonts w:ascii="Calibri" w:hAnsi="Calibri" w:cs="Calibri"/>
          <w:b/>
          <w:sz w:val="20"/>
          <w:szCs w:val="20"/>
        </w:rPr>
      </w:pPr>
    </w:p>
    <w:p w:rsidR="003042BB" w:rsidRPr="00480817" w:rsidRDefault="003042BB" w:rsidP="003042BB">
      <w:pPr>
        <w:pStyle w:val="western"/>
        <w:spacing w:before="0" w:after="0" w:line="240" w:lineRule="auto"/>
        <w:jc w:val="both"/>
        <w:rPr>
          <w:rFonts w:ascii="Calibri" w:hAnsi="Calibri" w:cs="Calibri"/>
          <w:b/>
          <w:sz w:val="20"/>
          <w:szCs w:val="20"/>
        </w:rPr>
      </w:pPr>
    </w:p>
    <w:p w:rsidR="003042BB" w:rsidRPr="00480817" w:rsidRDefault="003042BB" w:rsidP="003042BB">
      <w:pPr>
        <w:pStyle w:val="western"/>
        <w:spacing w:before="0" w:after="0" w:line="240" w:lineRule="auto"/>
        <w:jc w:val="both"/>
        <w:rPr>
          <w:rFonts w:ascii="Calibri" w:hAnsi="Calibri" w:cs="Calibri"/>
          <w:sz w:val="20"/>
          <w:szCs w:val="20"/>
        </w:rPr>
      </w:pPr>
      <w:r w:rsidRPr="00480817">
        <w:rPr>
          <w:rFonts w:ascii="Calibri" w:hAnsi="Calibri" w:cs="Calibri"/>
          <w:sz w:val="20"/>
          <w:szCs w:val="20"/>
        </w:rPr>
        <w:t xml:space="preserve">Si l’empresa </w:t>
      </w:r>
      <w:r w:rsidRPr="00480817">
        <w:rPr>
          <w:rFonts w:ascii="Calibri" w:hAnsi="Calibri" w:cs="Calibri"/>
          <w:b/>
          <w:bCs/>
          <w:sz w:val="20"/>
          <w:szCs w:val="20"/>
        </w:rPr>
        <w:t xml:space="preserve">ESTÀ inscrita en el Registre </w:t>
      </w:r>
      <w:r w:rsidRPr="00480817">
        <w:rPr>
          <w:rFonts w:ascii="Calibri" w:hAnsi="Calibri" w:cs="Calibri"/>
          <w:b/>
          <w:bCs/>
          <w:sz w:val="20"/>
          <w:szCs w:val="20"/>
          <w:u w:val="single"/>
        </w:rPr>
        <w:t xml:space="preserve">Electrònic d’Empreses Licitadores (RELI) de la Generalitat de Catalunya o en el </w:t>
      </w:r>
      <w:r w:rsidRPr="00480817">
        <w:rPr>
          <w:rFonts w:ascii="Calibri" w:hAnsi="Calibri" w:cs="Calibri"/>
          <w:b/>
          <w:bCs/>
          <w:sz w:val="20"/>
          <w:szCs w:val="20"/>
        </w:rPr>
        <w:t>Registre oficial de licitadors i empreses classificades de l’Estat (ROLECE)</w:t>
      </w:r>
      <w:r w:rsidRPr="00480817">
        <w:rPr>
          <w:rFonts w:ascii="Calibri" w:hAnsi="Calibri" w:cs="Calibri"/>
          <w:sz w:val="20"/>
          <w:szCs w:val="20"/>
        </w:rPr>
        <w:t>, i les dades que hi consten són total o parcialment vigents. *</w:t>
      </w:r>
    </w:p>
    <w:p w:rsidR="003042BB" w:rsidRPr="00480817" w:rsidRDefault="003042BB" w:rsidP="003042BB">
      <w:pPr>
        <w:pStyle w:val="western"/>
        <w:spacing w:before="0" w:after="0" w:line="240" w:lineRule="auto"/>
        <w:jc w:val="both"/>
        <w:rPr>
          <w:rFonts w:ascii="Calibri" w:hAnsi="Calibri" w:cs="Calibri"/>
          <w:sz w:val="20"/>
          <w:szCs w:val="20"/>
        </w:rPr>
      </w:pPr>
    </w:p>
    <w:p w:rsidR="003042BB" w:rsidRPr="00480817" w:rsidRDefault="003042BB" w:rsidP="003042BB">
      <w:pPr>
        <w:pStyle w:val="western"/>
        <w:spacing w:before="0" w:after="0" w:line="240" w:lineRule="auto"/>
        <w:jc w:val="both"/>
        <w:rPr>
          <w:rFonts w:ascii="Calibri" w:hAnsi="Calibri" w:cs="Calibri"/>
          <w:sz w:val="20"/>
          <w:szCs w:val="20"/>
        </w:rPr>
      </w:pPr>
      <w:r w:rsidRPr="00480817">
        <w:rPr>
          <w:rFonts w:ascii="Calibri" w:hAnsi="Calibri" w:cs="Calibri"/>
          <w:sz w:val="20"/>
          <w:szCs w:val="20"/>
        </w:rPr>
        <w:t xml:space="preserve">D’acord amb el que estableix l’article 96 LCSP la inscripció en el Registre oficial de licitadors i empreses classificades de l’Estat (ROLECE) acredita davant de tots els òrgans de contractació del sector públic, d’acord amb el que hi està reflectit i llevat que hi hagi una prova en contra, les condicions d’aptitud de l’empresari quant a la seva personalitat i capacitat d’obrar, representació, habilitació professional o empresarial, solvència econòmica i financera, i classificació, així com la concurrència o </w:t>
      </w:r>
      <w:proofErr w:type="spellStart"/>
      <w:r w:rsidRPr="00480817">
        <w:rPr>
          <w:rFonts w:ascii="Calibri" w:hAnsi="Calibri" w:cs="Calibri"/>
          <w:sz w:val="20"/>
          <w:szCs w:val="20"/>
        </w:rPr>
        <w:t>no-concurrència</w:t>
      </w:r>
      <w:proofErr w:type="spellEnd"/>
      <w:r w:rsidRPr="00480817">
        <w:rPr>
          <w:rFonts w:ascii="Calibri" w:hAnsi="Calibri" w:cs="Calibri"/>
          <w:sz w:val="20"/>
          <w:szCs w:val="20"/>
        </w:rPr>
        <w:t xml:space="preserve"> de les prohibicions de contractar. </w:t>
      </w:r>
    </w:p>
    <w:p w:rsidR="003042BB" w:rsidRPr="00480817" w:rsidRDefault="003042BB" w:rsidP="003042BB">
      <w:pPr>
        <w:pStyle w:val="western"/>
        <w:spacing w:before="0" w:after="0" w:line="240" w:lineRule="auto"/>
        <w:jc w:val="both"/>
        <w:rPr>
          <w:rFonts w:ascii="Calibri" w:hAnsi="Calibri" w:cs="Calibri"/>
          <w:sz w:val="20"/>
          <w:szCs w:val="20"/>
        </w:rPr>
      </w:pPr>
    </w:p>
    <w:p w:rsidR="003042BB" w:rsidRPr="00480817" w:rsidRDefault="003042BB" w:rsidP="003042BB">
      <w:pPr>
        <w:pStyle w:val="western"/>
        <w:spacing w:before="0" w:after="0" w:line="240" w:lineRule="auto"/>
        <w:jc w:val="both"/>
        <w:rPr>
          <w:rFonts w:ascii="Calibri" w:hAnsi="Calibri" w:cs="Calibri"/>
          <w:sz w:val="20"/>
          <w:szCs w:val="20"/>
        </w:rPr>
      </w:pPr>
      <w:r w:rsidRPr="00480817">
        <w:rPr>
          <w:rFonts w:ascii="Calibri" w:hAnsi="Calibri" w:cs="Calibri"/>
          <w:sz w:val="20"/>
          <w:szCs w:val="20"/>
        </w:rPr>
        <w:t xml:space="preserve">La inscripció en el Registre Electrònic d’Empreses Licitadores (RELI) de la Generalitat de Catalunya, regulat en el Decret 107/2005, de 31 de maig, gestionat per la Secretaria Tècnica de la Junta Consultiva de Contractació Administrativa (Passeig de Gràcia, 19, 5a planta, 08007 - Barcelona, telèfons d’informació 935 528 136 i 935 528 098; http://www.gencat.cat/economia/jcca), acredita les mateixes circumstàncies a efectes de la contractació amb el </w:t>
      </w:r>
    </w:p>
    <w:p w:rsidR="003042BB" w:rsidRPr="00480817" w:rsidRDefault="003042BB" w:rsidP="003042BB">
      <w:pPr>
        <w:pStyle w:val="western"/>
        <w:spacing w:before="0" w:after="0" w:line="240" w:lineRule="auto"/>
        <w:jc w:val="both"/>
        <w:rPr>
          <w:rFonts w:ascii="Calibri" w:hAnsi="Calibri" w:cs="Calibri"/>
          <w:sz w:val="20"/>
          <w:szCs w:val="20"/>
        </w:rPr>
      </w:pPr>
    </w:p>
    <w:p w:rsidR="003042BB" w:rsidRPr="00141612" w:rsidRDefault="003042BB" w:rsidP="003042BB">
      <w:pPr>
        <w:pStyle w:val="western"/>
        <w:spacing w:before="0" w:after="0" w:line="240" w:lineRule="auto"/>
        <w:jc w:val="both"/>
        <w:rPr>
          <w:rFonts w:ascii="Calibri" w:hAnsi="Calibri" w:cs="Calibri"/>
          <w:sz w:val="20"/>
          <w:szCs w:val="20"/>
        </w:rPr>
      </w:pPr>
      <w:r w:rsidRPr="00480817">
        <w:rPr>
          <w:rFonts w:ascii="Calibri" w:hAnsi="Calibri" w:cs="Calibri"/>
          <w:sz w:val="20"/>
          <w:szCs w:val="20"/>
        </w:rPr>
        <w:t xml:space="preserve">Les empreses inscrites en qualsevol dels dos registres oficials no hauran de presentar els documents i les dades que hi figuren, sempre i quan de manera fefaent i vigents constin acreditats en </w:t>
      </w:r>
      <w:proofErr w:type="spellStart"/>
      <w:r w:rsidRPr="00480817">
        <w:rPr>
          <w:rFonts w:ascii="Calibri" w:hAnsi="Calibri" w:cs="Calibri"/>
          <w:sz w:val="20"/>
          <w:szCs w:val="20"/>
        </w:rPr>
        <w:t>l’esmentat</w:t>
      </w:r>
      <w:proofErr w:type="spellEnd"/>
      <w:r w:rsidRPr="00480817">
        <w:rPr>
          <w:rFonts w:ascii="Calibri" w:hAnsi="Calibri" w:cs="Calibri"/>
          <w:sz w:val="20"/>
          <w:szCs w:val="20"/>
        </w:rPr>
        <w:t xml:space="preserve"> Registre i siguin consultables. Correspon al licitador assegurar-se de quines dades figuren degudament inscrites i actualitzades i quines no. Quan alguna de les dades o informacions requerides no consti en el registre de licitadors o no hi figuri actualitzada s’haurà d’aportar. L’òrgan de contractació haurà de consultar en la fase procedimental que correspongui si hi ha informació registral de les empreses que liciten en el procediment d’adjudicació en curs.</w:t>
      </w:r>
    </w:p>
    <w:p w:rsidR="003042BB" w:rsidRPr="00141612" w:rsidRDefault="003042BB" w:rsidP="003042BB">
      <w:pPr>
        <w:pStyle w:val="western"/>
        <w:spacing w:before="0" w:after="0" w:line="240" w:lineRule="auto"/>
        <w:jc w:val="both"/>
        <w:rPr>
          <w:rFonts w:ascii="Calibri" w:hAnsi="Calibri" w:cs="Calibri"/>
          <w:sz w:val="20"/>
          <w:szCs w:val="20"/>
          <w:highlight w:val="cyan"/>
        </w:rPr>
      </w:pPr>
    </w:p>
    <w:p w:rsidR="003042BB" w:rsidRPr="00141612" w:rsidRDefault="003042BB" w:rsidP="003042BB">
      <w:pPr>
        <w:pStyle w:val="western"/>
        <w:spacing w:before="0" w:after="0" w:line="240" w:lineRule="auto"/>
        <w:jc w:val="both"/>
        <w:rPr>
          <w:rFonts w:ascii="Calibri" w:hAnsi="Calibri" w:cs="Calibri"/>
          <w:sz w:val="20"/>
          <w:szCs w:val="20"/>
          <w:highlight w:val="cyan"/>
        </w:rPr>
      </w:pPr>
    </w:p>
    <w:p w:rsidR="003042BB" w:rsidRPr="00141612" w:rsidRDefault="003042BB" w:rsidP="003042BB">
      <w:pPr>
        <w:pStyle w:val="Ttulo1"/>
        <w:pageBreakBefore/>
        <w:rPr>
          <w:sz w:val="20"/>
        </w:rPr>
      </w:pPr>
      <w:bookmarkStart w:id="10" w:name="_Toc37844962"/>
      <w:r w:rsidRPr="00141612">
        <w:rPr>
          <w:bCs/>
          <w:sz w:val="20"/>
        </w:rPr>
        <w:lastRenderedPageBreak/>
        <w:t>ANNEX 6. COMUNICACIÓ DE DADES DE SUBCONTRACTISTES PER PART DE LA CONTRACTISTA</w:t>
      </w:r>
      <w:bookmarkEnd w:id="10"/>
    </w:p>
    <w:p w:rsidR="003042BB" w:rsidRPr="00141612" w:rsidRDefault="003042BB" w:rsidP="003042BB">
      <w:pPr>
        <w:numPr>
          <w:ilvl w:val="0"/>
          <w:numId w:val="3"/>
        </w:numPr>
        <w:rPr>
          <w:rFonts w:ascii="Calibri" w:hAnsi="Calibri" w:cs="Calibri"/>
          <w:bCs/>
        </w:rPr>
      </w:pPr>
    </w:p>
    <w:p w:rsidR="003042BB" w:rsidRPr="00141612" w:rsidRDefault="003042BB" w:rsidP="003042BB">
      <w:pPr>
        <w:pStyle w:val="western"/>
        <w:numPr>
          <w:ilvl w:val="0"/>
          <w:numId w:val="3"/>
        </w:numPr>
        <w:spacing w:before="120" w:after="0" w:line="240" w:lineRule="auto"/>
        <w:jc w:val="both"/>
        <w:rPr>
          <w:rFonts w:ascii="Calibri" w:hAnsi="Calibri" w:cs="Calibri"/>
          <w:sz w:val="20"/>
          <w:szCs w:val="20"/>
        </w:rPr>
      </w:pPr>
      <w:r w:rsidRPr="00141612">
        <w:rPr>
          <w:rFonts w:ascii="Calibri" w:hAnsi="Calibri" w:cs="Calibri"/>
          <w:b/>
          <w:bCs/>
          <w:sz w:val="20"/>
          <w:szCs w:val="20"/>
        </w:rPr>
        <w:t>Dades de l’empresa contractista</w:t>
      </w:r>
    </w:p>
    <w:p w:rsidR="003042BB" w:rsidRPr="00141612" w:rsidRDefault="003042BB" w:rsidP="003042BB">
      <w:pPr>
        <w:pStyle w:val="z-Principiodelformulario"/>
        <w:numPr>
          <w:ilvl w:val="0"/>
          <w:numId w:val="3"/>
        </w:numPr>
        <w:rPr>
          <w:rFonts w:ascii="Calibri" w:hAnsi="Calibri" w:cs="Calibri"/>
          <w:sz w:val="20"/>
          <w:szCs w:val="20"/>
        </w:rPr>
      </w:pPr>
    </w:p>
    <w:tbl>
      <w:tblPr>
        <w:tblW w:w="0" w:type="auto"/>
        <w:tblInd w:w="55" w:type="dxa"/>
        <w:tblLayout w:type="fixed"/>
        <w:tblCellMar>
          <w:left w:w="0" w:type="dxa"/>
          <w:right w:w="0" w:type="dxa"/>
        </w:tblCellMar>
        <w:tblLook w:val="0000"/>
      </w:tblPr>
      <w:tblGrid>
        <w:gridCol w:w="1813"/>
        <w:gridCol w:w="7196"/>
      </w:tblGrid>
      <w:tr w:rsidR="003042BB" w:rsidRPr="00141612" w:rsidTr="003042BB">
        <w:trPr>
          <w:trHeight w:val="345"/>
        </w:trPr>
        <w:tc>
          <w:tcPr>
            <w:tcW w:w="1813" w:type="dxa"/>
            <w:shd w:val="clear" w:color="auto" w:fill="auto"/>
            <w:vAlign w:val="center"/>
          </w:tcPr>
          <w:p w:rsidR="003042BB" w:rsidRPr="00141612" w:rsidRDefault="003042BB" w:rsidP="003042BB">
            <w:pPr>
              <w:pStyle w:val="NormalWeb"/>
              <w:numPr>
                <w:ilvl w:val="0"/>
                <w:numId w:val="3"/>
              </w:numPr>
              <w:spacing w:before="0" w:after="0"/>
              <w:rPr>
                <w:rFonts w:ascii="Calibri" w:hAnsi="Calibri" w:cs="Calibri"/>
                <w:sz w:val="20"/>
                <w:szCs w:val="20"/>
              </w:rPr>
            </w:pPr>
            <w:r w:rsidRPr="00141612">
              <w:rPr>
                <w:rFonts w:ascii="Calibri" w:hAnsi="Calibri" w:cs="Calibri"/>
                <w:sz w:val="20"/>
                <w:szCs w:val="20"/>
              </w:rPr>
              <w:t>Nom/Raó social:</w:t>
            </w:r>
          </w:p>
        </w:tc>
        <w:tc>
          <w:tcPr>
            <w:tcW w:w="7196" w:type="dxa"/>
            <w:shd w:val="clear" w:color="auto" w:fill="auto"/>
            <w:vAlign w:val="center"/>
          </w:tcPr>
          <w:p w:rsidR="003042BB" w:rsidRPr="00141612" w:rsidRDefault="003042BB" w:rsidP="003042BB">
            <w:pPr>
              <w:pStyle w:val="NormalWeb"/>
              <w:numPr>
                <w:ilvl w:val="0"/>
                <w:numId w:val="3"/>
              </w:numPr>
              <w:snapToGrid w:val="0"/>
              <w:spacing w:before="0" w:after="0"/>
              <w:rPr>
                <w:rFonts w:ascii="Calibri" w:hAnsi="Calibri" w:cs="Calibri"/>
                <w:sz w:val="20"/>
                <w:szCs w:val="20"/>
              </w:rPr>
            </w:pPr>
            <w:bookmarkStart w:id="11" w:name="_163462668312"/>
            <w:bookmarkEnd w:id="11"/>
          </w:p>
        </w:tc>
      </w:tr>
      <w:tr w:rsidR="003042BB" w:rsidRPr="00141612" w:rsidTr="003042BB">
        <w:trPr>
          <w:trHeight w:val="345"/>
        </w:trPr>
        <w:tc>
          <w:tcPr>
            <w:tcW w:w="1813" w:type="dxa"/>
            <w:shd w:val="clear" w:color="auto" w:fill="auto"/>
            <w:vAlign w:val="center"/>
          </w:tcPr>
          <w:p w:rsidR="003042BB" w:rsidRPr="00141612" w:rsidRDefault="003042BB" w:rsidP="003042BB">
            <w:pPr>
              <w:pStyle w:val="NormalWeb"/>
              <w:numPr>
                <w:ilvl w:val="0"/>
                <w:numId w:val="3"/>
              </w:numPr>
              <w:spacing w:before="0" w:after="0"/>
              <w:rPr>
                <w:rFonts w:ascii="Calibri" w:hAnsi="Calibri" w:cs="Calibri"/>
                <w:sz w:val="20"/>
                <w:szCs w:val="20"/>
              </w:rPr>
            </w:pPr>
            <w:r w:rsidRPr="00141612">
              <w:rPr>
                <w:rFonts w:ascii="Calibri" w:hAnsi="Calibri" w:cs="Calibri"/>
                <w:sz w:val="20"/>
                <w:szCs w:val="20"/>
              </w:rPr>
              <w:t>NIF empresa:</w:t>
            </w:r>
          </w:p>
        </w:tc>
        <w:tc>
          <w:tcPr>
            <w:tcW w:w="7196" w:type="dxa"/>
            <w:shd w:val="clear" w:color="auto" w:fill="auto"/>
            <w:vAlign w:val="center"/>
          </w:tcPr>
          <w:p w:rsidR="003042BB" w:rsidRPr="00141612" w:rsidRDefault="003042BB" w:rsidP="003042BB">
            <w:pPr>
              <w:pStyle w:val="NormalWeb"/>
              <w:numPr>
                <w:ilvl w:val="0"/>
                <w:numId w:val="3"/>
              </w:numPr>
              <w:snapToGrid w:val="0"/>
              <w:spacing w:before="0" w:after="0"/>
              <w:rPr>
                <w:rFonts w:ascii="Calibri" w:hAnsi="Calibri" w:cs="Calibri"/>
                <w:sz w:val="20"/>
                <w:szCs w:val="20"/>
              </w:rPr>
            </w:pPr>
            <w:bookmarkStart w:id="12" w:name="_163462668512"/>
            <w:bookmarkEnd w:id="12"/>
          </w:p>
        </w:tc>
      </w:tr>
      <w:tr w:rsidR="003042BB" w:rsidRPr="00141612" w:rsidTr="003042BB">
        <w:trPr>
          <w:trHeight w:val="345"/>
        </w:trPr>
        <w:tc>
          <w:tcPr>
            <w:tcW w:w="1813" w:type="dxa"/>
            <w:shd w:val="clear" w:color="auto" w:fill="auto"/>
            <w:vAlign w:val="center"/>
          </w:tcPr>
          <w:p w:rsidR="003042BB" w:rsidRPr="00141612" w:rsidRDefault="003042BB" w:rsidP="003042BB">
            <w:pPr>
              <w:pStyle w:val="NormalWeb"/>
              <w:numPr>
                <w:ilvl w:val="0"/>
                <w:numId w:val="3"/>
              </w:numPr>
              <w:snapToGrid w:val="0"/>
              <w:spacing w:before="0" w:after="0"/>
              <w:rPr>
                <w:rFonts w:ascii="Calibri" w:hAnsi="Calibri" w:cs="Calibri"/>
                <w:sz w:val="20"/>
                <w:szCs w:val="20"/>
              </w:rPr>
            </w:pPr>
          </w:p>
        </w:tc>
        <w:tc>
          <w:tcPr>
            <w:tcW w:w="7196" w:type="dxa"/>
            <w:shd w:val="clear" w:color="auto" w:fill="auto"/>
            <w:vAlign w:val="center"/>
          </w:tcPr>
          <w:p w:rsidR="003042BB" w:rsidRPr="00141612" w:rsidRDefault="003042BB" w:rsidP="003042BB">
            <w:pPr>
              <w:pStyle w:val="NormalWeb"/>
              <w:numPr>
                <w:ilvl w:val="0"/>
                <w:numId w:val="3"/>
              </w:numPr>
              <w:snapToGrid w:val="0"/>
              <w:spacing w:before="0" w:after="0"/>
              <w:rPr>
                <w:rFonts w:ascii="Calibri" w:hAnsi="Calibri" w:cs="Calibri"/>
                <w:sz w:val="20"/>
                <w:szCs w:val="20"/>
              </w:rPr>
            </w:pPr>
          </w:p>
        </w:tc>
      </w:tr>
      <w:tr w:rsidR="003042BB" w:rsidRPr="00141612" w:rsidTr="003042BB">
        <w:trPr>
          <w:trHeight w:val="345"/>
        </w:trPr>
        <w:tc>
          <w:tcPr>
            <w:tcW w:w="9009" w:type="dxa"/>
            <w:gridSpan w:val="2"/>
            <w:shd w:val="clear" w:color="auto" w:fill="auto"/>
            <w:vAlign w:val="center"/>
          </w:tcPr>
          <w:p w:rsidR="003042BB" w:rsidRPr="00141612" w:rsidRDefault="003042BB" w:rsidP="003042BB">
            <w:pPr>
              <w:pStyle w:val="NormalWeb"/>
              <w:numPr>
                <w:ilvl w:val="0"/>
                <w:numId w:val="3"/>
              </w:numPr>
              <w:spacing w:before="0" w:after="0"/>
              <w:rPr>
                <w:rFonts w:ascii="Calibri" w:hAnsi="Calibri" w:cs="Calibri"/>
                <w:sz w:val="20"/>
                <w:szCs w:val="20"/>
              </w:rPr>
            </w:pPr>
            <w:r w:rsidRPr="00141612">
              <w:rPr>
                <w:rFonts w:ascii="Calibri" w:hAnsi="Calibri" w:cs="Calibri"/>
                <w:b/>
                <w:bCs/>
                <w:sz w:val="20"/>
                <w:szCs w:val="20"/>
              </w:rPr>
              <w:t>Domicili de l’empresa:</w:t>
            </w:r>
          </w:p>
        </w:tc>
      </w:tr>
      <w:tr w:rsidR="003042BB" w:rsidRPr="00141612" w:rsidTr="003042BB">
        <w:trPr>
          <w:trHeight w:val="345"/>
        </w:trPr>
        <w:tc>
          <w:tcPr>
            <w:tcW w:w="1813" w:type="dxa"/>
            <w:shd w:val="clear" w:color="auto" w:fill="auto"/>
            <w:vAlign w:val="center"/>
          </w:tcPr>
          <w:p w:rsidR="003042BB" w:rsidRPr="00141612" w:rsidRDefault="003042BB" w:rsidP="003042BB">
            <w:pPr>
              <w:pStyle w:val="NormalWeb"/>
              <w:numPr>
                <w:ilvl w:val="0"/>
                <w:numId w:val="3"/>
              </w:numPr>
              <w:spacing w:before="0" w:after="0"/>
              <w:rPr>
                <w:rFonts w:ascii="Calibri" w:hAnsi="Calibri" w:cs="Calibri"/>
                <w:sz w:val="20"/>
                <w:szCs w:val="20"/>
              </w:rPr>
            </w:pPr>
            <w:r w:rsidRPr="00141612">
              <w:rPr>
                <w:rFonts w:ascii="Calibri" w:hAnsi="Calibri" w:cs="Calibri"/>
                <w:sz w:val="20"/>
                <w:szCs w:val="20"/>
              </w:rPr>
              <w:t>Carrer:</w:t>
            </w:r>
          </w:p>
        </w:tc>
        <w:tc>
          <w:tcPr>
            <w:tcW w:w="7196" w:type="dxa"/>
            <w:shd w:val="clear" w:color="auto" w:fill="auto"/>
            <w:vAlign w:val="center"/>
          </w:tcPr>
          <w:p w:rsidR="003042BB" w:rsidRPr="00141612" w:rsidRDefault="003042BB" w:rsidP="003042BB">
            <w:pPr>
              <w:pStyle w:val="NormalWeb"/>
              <w:numPr>
                <w:ilvl w:val="0"/>
                <w:numId w:val="3"/>
              </w:numPr>
              <w:snapToGrid w:val="0"/>
              <w:spacing w:before="0" w:after="0"/>
              <w:rPr>
                <w:rFonts w:ascii="Calibri" w:hAnsi="Calibri" w:cs="Calibri"/>
                <w:sz w:val="20"/>
                <w:szCs w:val="20"/>
              </w:rPr>
            </w:pPr>
          </w:p>
        </w:tc>
      </w:tr>
      <w:tr w:rsidR="003042BB" w:rsidRPr="00141612" w:rsidTr="003042BB">
        <w:trPr>
          <w:trHeight w:val="345"/>
        </w:trPr>
        <w:tc>
          <w:tcPr>
            <w:tcW w:w="1813" w:type="dxa"/>
            <w:shd w:val="clear" w:color="auto" w:fill="auto"/>
            <w:vAlign w:val="center"/>
          </w:tcPr>
          <w:p w:rsidR="003042BB" w:rsidRPr="00141612" w:rsidRDefault="003042BB" w:rsidP="003042BB">
            <w:pPr>
              <w:pStyle w:val="NormalWeb"/>
              <w:numPr>
                <w:ilvl w:val="0"/>
                <w:numId w:val="3"/>
              </w:numPr>
              <w:spacing w:before="0" w:after="0"/>
              <w:rPr>
                <w:rFonts w:ascii="Calibri" w:hAnsi="Calibri" w:cs="Calibri"/>
                <w:sz w:val="20"/>
                <w:szCs w:val="20"/>
              </w:rPr>
            </w:pPr>
            <w:r w:rsidRPr="00141612">
              <w:rPr>
                <w:rFonts w:ascii="Calibri" w:hAnsi="Calibri" w:cs="Calibri"/>
                <w:sz w:val="20"/>
                <w:szCs w:val="20"/>
              </w:rPr>
              <w:t>Número:</w:t>
            </w:r>
          </w:p>
        </w:tc>
        <w:tc>
          <w:tcPr>
            <w:tcW w:w="7196" w:type="dxa"/>
            <w:shd w:val="clear" w:color="auto" w:fill="auto"/>
            <w:vAlign w:val="center"/>
          </w:tcPr>
          <w:p w:rsidR="003042BB" w:rsidRPr="00141612" w:rsidRDefault="003042BB" w:rsidP="003042BB">
            <w:pPr>
              <w:pStyle w:val="NormalWeb"/>
              <w:numPr>
                <w:ilvl w:val="0"/>
                <w:numId w:val="3"/>
              </w:numPr>
              <w:snapToGrid w:val="0"/>
              <w:spacing w:before="0" w:after="0"/>
              <w:rPr>
                <w:rFonts w:ascii="Calibri" w:hAnsi="Calibri" w:cs="Calibri"/>
                <w:sz w:val="20"/>
                <w:szCs w:val="20"/>
              </w:rPr>
            </w:pPr>
          </w:p>
        </w:tc>
      </w:tr>
      <w:tr w:rsidR="003042BB" w:rsidRPr="00141612" w:rsidTr="003042BB">
        <w:trPr>
          <w:trHeight w:val="345"/>
        </w:trPr>
        <w:tc>
          <w:tcPr>
            <w:tcW w:w="1813" w:type="dxa"/>
            <w:shd w:val="clear" w:color="auto" w:fill="auto"/>
            <w:vAlign w:val="center"/>
          </w:tcPr>
          <w:p w:rsidR="003042BB" w:rsidRPr="00141612" w:rsidRDefault="003042BB" w:rsidP="003042BB">
            <w:pPr>
              <w:pStyle w:val="NormalWeb"/>
              <w:numPr>
                <w:ilvl w:val="0"/>
                <w:numId w:val="3"/>
              </w:numPr>
              <w:spacing w:before="0" w:after="0"/>
              <w:rPr>
                <w:rFonts w:ascii="Calibri" w:hAnsi="Calibri" w:cs="Calibri"/>
                <w:sz w:val="20"/>
                <w:szCs w:val="20"/>
              </w:rPr>
            </w:pPr>
            <w:r w:rsidRPr="00141612">
              <w:rPr>
                <w:rFonts w:ascii="Calibri" w:hAnsi="Calibri" w:cs="Calibri"/>
                <w:sz w:val="20"/>
                <w:szCs w:val="20"/>
              </w:rPr>
              <w:t>Localitat:</w:t>
            </w:r>
          </w:p>
        </w:tc>
        <w:tc>
          <w:tcPr>
            <w:tcW w:w="7196" w:type="dxa"/>
            <w:shd w:val="clear" w:color="auto" w:fill="auto"/>
            <w:vAlign w:val="center"/>
          </w:tcPr>
          <w:p w:rsidR="003042BB" w:rsidRPr="00141612" w:rsidRDefault="003042BB" w:rsidP="003042BB">
            <w:pPr>
              <w:pStyle w:val="NormalWeb"/>
              <w:numPr>
                <w:ilvl w:val="0"/>
                <w:numId w:val="3"/>
              </w:numPr>
              <w:snapToGrid w:val="0"/>
              <w:spacing w:before="0" w:after="0"/>
              <w:rPr>
                <w:rFonts w:ascii="Calibri" w:hAnsi="Calibri" w:cs="Calibri"/>
                <w:sz w:val="20"/>
                <w:szCs w:val="20"/>
              </w:rPr>
            </w:pPr>
          </w:p>
        </w:tc>
      </w:tr>
      <w:tr w:rsidR="003042BB" w:rsidRPr="00141612" w:rsidTr="003042BB">
        <w:trPr>
          <w:trHeight w:val="345"/>
        </w:trPr>
        <w:tc>
          <w:tcPr>
            <w:tcW w:w="1813" w:type="dxa"/>
            <w:shd w:val="clear" w:color="auto" w:fill="auto"/>
            <w:vAlign w:val="center"/>
          </w:tcPr>
          <w:p w:rsidR="003042BB" w:rsidRPr="00141612" w:rsidRDefault="003042BB" w:rsidP="003042BB">
            <w:pPr>
              <w:pStyle w:val="NormalWeb"/>
              <w:numPr>
                <w:ilvl w:val="0"/>
                <w:numId w:val="3"/>
              </w:numPr>
              <w:spacing w:before="0" w:after="0"/>
              <w:rPr>
                <w:rFonts w:ascii="Calibri" w:hAnsi="Calibri" w:cs="Calibri"/>
                <w:sz w:val="20"/>
                <w:szCs w:val="20"/>
              </w:rPr>
            </w:pPr>
            <w:r w:rsidRPr="00141612">
              <w:rPr>
                <w:rFonts w:ascii="Calibri" w:hAnsi="Calibri" w:cs="Calibri"/>
                <w:sz w:val="20"/>
                <w:szCs w:val="20"/>
              </w:rPr>
              <w:t>Codi Postal:</w:t>
            </w:r>
          </w:p>
        </w:tc>
        <w:tc>
          <w:tcPr>
            <w:tcW w:w="7196" w:type="dxa"/>
            <w:shd w:val="clear" w:color="auto" w:fill="auto"/>
            <w:vAlign w:val="center"/>
          </w:tcPr>
          <w:p w:rsidR="003042BB" w:rsidRPr="00141612" w:rsidRDefault="003042BB" w:rsidP="003042BB">
            <w:pPr>
              <w:pStyle w:val="NormalWeb"/>
              <w:numPr>
                <w:ilvl w:val="0"/>
                <w:numId w:val="3"/>
              </w:numPr>
              <w:snapToGrid w:val="0"/>
              <w:spacing w:before="0" w:after="0"/>
              <w:rPr>
                <w:rFonts w:ascii="Calibri" w:hAnsi="Calibri" w:cs="Calibri"/>
                <w:sz w:val="20"/>
                <w:szCs w:val="20"/>
              </w:rPr>
            </w:pPr>
          </w:p>
        </w:tc>
      </w:tr>
      <w:tr w:rsidR="003042BB" w:rsidRPr="00141612" w:rsidTr="003042BB">
        <w:trPr>
          <w:trHeight w:val="345"/>
        </w:trPr>
        <w:tc>
          <w:tcPr>
            <w:tcW w:w="1813" w:type="dxa"/>
            <w:shd w:val="clear" w:color="auto" w:fill="auto"/>
            <w:vAlign w:val="center"/>
          </w:tcPr>
          <w:p w:rsidR="003042BB" w:rsidRPr="00141612" w:rsidRDefault="003042BB" w:rsidP="003042BB">
            <w:pPr>
              <w:pStyle w:val="NormalWeb"/>
              <w:numPr>
                <w:ilvl w:val="0"/>
                <w:numId w:val="3"/>
              </w:numPr>
              <w:snapToGrid w:val="0"/>
              <w:spacing w:before="0" w:after="0"/>
              <w:rPr>
                <w:rFonts w:ascii="Calibri" w:hAnsi="Calibri" w:cs="Calibri"/>
                <w:sz w:val="20"/>
                <w:szCs w:val="20"/>
              </w:rPr>
            </w:pPr>
          </w:p>
        </w:tc>
        <w:tc>
          <w:tcPr>
            <w:tcW w:w="7196" w:type="dxa"/>
            <w:shd w:val="clear" w:color="auto" w:fill="auto"/>
            <w:vAlign w:val="center"/>
          </w:tcPr>
          <w:p w:rsidR="003042BB" w:rsidRPr="00141612" w:rsidRDefault="003042BB" w:rsidP="003042BB">
            <w:pPr>
              <w:pStyle w:val="NormalWeb"/>
              <w:numPr>
                <w:ilvl w:val="0"/>
                <w:numId w:val="3"/>
              </w:numPr>
              <w:snapToGrid w:val="0"/>
              <w:spacing w:before="0" w:after="0"/>
              <w:rPr>
                <w:rFonts w:ascii="Calibri" w:hAnsi="Calibri" w:cs="Calibri"/>
                <w:sz w:val="20"/>
                <w:szCs w:val="20"/>
              </w:rPr>
            </w:pPr>
          </w:p>
        </w:tc>
      </w:tr>
      <w:tr w:rsidR="003042BB" w:rsidRPr="00141612" w:rsidTr="003042BB">
        <w:tc>
          <w:tcPr>
            <w:tcW w:w="9009" w:type="dxa"/>
            <w:gridSpan w:val="2"/>
            <w:shd w:val="clear" w:color="auto" w:fill="auto"/>
            <w:vAlign w:val="center"/>
          </w:tcPr>
          <w:p w:rsidR="003042BB" w:rsidRPr="00141612" w:rsidRDefault="003042BB" w:rsidP="003042BB">
            <w:pPr>
              <w:pStyle w:val="NormalWeb"/>
              <w:numPr>
                <w:ilvl w:val="0"/>
                <w:numId w:val="3"/>
              </w:numPr>
              <w:snapToGrid w:val="0"/>
              <w:spacing w:before="0" w:after="0"/>
              <w:rPr>
                <w:rFonts w:ascii="Calibri" w:hAnsi="Calibri" w:cs="Calibri"/>
                <w:sz w:val="20"/>
                <w:szCs w:val="20"/>
              </w:rPr>
            </w:pPr>
            <w:r w:rsidRPr="00141612">
              <w:rPr>
                <w:rFonts w:ascii="Calibri" w:hAnsi="Calibri" w:cs="Calibri"/>
                <w:b/>
                <w:bCs/>
                <w:sz w:val="20"/>
                <w:szCs w:val="20"/>
              </w:rPr>
              <w:t>Representant (en cas de persona jurídica)</w:t>
            </w:r>
          </w:p>
        </w:tc>
      </w:tr>
      <w:tr w:rsidR="003042BB" w:rsidRPr="00141612" w:rsidTr="003042BB">
        <w:trPr>
          <w:trHeight w:val="345"/>
        </w:trPr>
        <w:tc>
          <w:tcPr>
            <w:tcW w:w="1813" w:type="dxa"/>
            <w:shd w:val="clear" w:color="auto" w:fill="auto"/>
            <w:vAlign w:val="center"/>
          </w:tcPr>
          <w:p w:rsidR="003042BB" w:rsidRPr="00141612" w:rsidRDefault="003042BB" w:rsidP="003042BB">
            <w:pPr>
              <w:pStyle w:val="NormalWeb"/>
              <w:numPr>
                <w:ilvl w:val="0"/>
                <w:numId w:val="3"/>
              </w:numPr>
              <w:spacing w:before="0" w:after="0"/>
              <w:rPr>
                <w:rFonts w:ascii="Calibri" w:hAnsi="Calibri" w:cs="Calibri"/>
                <w:sz w:val="20"/>
                <w:szCs w:val="20"/>
              </w:rPr>
            </w:pPr>
            <w:r w:rsidRPr="00141612">
              <w:rPr>
                <w:rFonts w:ascii="Calibri" w:hAnsi="Calibri" w:cs="Calibri"/>
                <w:sz w:val="20"/>
                <w:szCs w:val="20"/>
              </w:rPr>
              <w:t>Nom i cognoms</w:t>
            </w:r>
          </w:p>
        </w:tc>
        <w:tc>
          <w:tcPr>
            <w:tcW w:w="7196" w:type="dxa"/>
            <w:shd w:val="clear" w:color="auto" w:fill="auto"/>
            <w:vAlign w:val="center"/>
          </w:tcPr>
          <w:p w:rsidR="003042BB" w:rsidRPr="00141612" w:rsidRDefault="003042BB" w:rsidP="003042BB">
            <w:pPr>
              <w:pStyle w:val="NormalWeb"/>
              <w:numPr>
                <w:ilvl w:val="0"/>
                <w:numId w:val="3"/>
              </w:numPr>
              <w:snapToGrid w:val="0"/>
              <w:spacing w:before="0" w:after="0"/>
              <w:rPr>
                <w:rFonts w:ascii="Calibri" w:hAnsi="Calibri" w:cs="Calibri"/>
                <w:sz w:val="20"/>
                <w:szCs w:val="20"/>
              </w:rPr>
            </w:pPr>
            <w:bookmarkStart w:id="13" w:name="_163462668812"/>
            <w:bookmarkEnd w:id="13"/>
          </w:p>
        </w:tc>
      </w:tr>
      <w:tr w:rsidR="003042BB" w:rsidRPr="00141612" w:rsidTr="003042BB">
        <w:trPr>
          <w:trHeight w:val="345"/>
        </w:trPr>
        <w:tc>
          <w:tcPr>
            <w:tcW w:w="1813" w:type="dxa"/>
            <w:shd w:val="clear" w:color="auto" w:fill="auto"/>
            <w:vAlign w:val="center"/>
          </w:tcPr>
          <w:p w:rsidR="003042BB" w:rsidRPr="00141612" w:rsidRDefault="003042BB" w:rsidP="003042BB">
            <w:pPr>
              <w:pStyle w:val="NormalWeb"/>
              <w:numPr>
                <w:ilvl w:val="0"/>
                <w:numId w:val="3"/>
              </w:numPr>
              <w:spacing w:before="0" w:after="0"/>
              <w:rPr>
                <w:rFonts w:ascii="Calibri" w:hAnsi="Calibri" w:cs="Calibri"/>
                <w:sz w:val="20"/>
                <w:szCs w:val="20"/>
              </w:rPr>
            </w:pPr>
            <w:r w:rsidRPr="00141612">
              <w:rPr>
                <w:rFonts w:ascii="Calibri" w:hAnsi="Calibri" w:cs="Calibri"/>
                <w:sz w:val="20"/>
                <w:szCs w:val="20"/>
              </w:rPr>
              <w:t>NIF:</w:t>
            </w:r>
          </w:p>
        </w:tc>
        <w:tc>
          <w:tcPr>
            <w:tcW w:w="7196" w:type="dxa"/>
            <w:shd w:val="clear" w:color="auto" w:fill="auto"/>
            <w:vAlign w:val="center"/>
          </w:tcPr>
          <w:p w:rsidR="003042BB" w:rsidRPr="00141612" w:rsidRDefault="003042BB" w:rsidP="003042BB">
            <w:pPr>
              <w:pStyle w:val="NormalWeb"/>
              <w:numPr>
                <w:ilvl w:val="0"/>
                <w:numId w:val="3"/>
              </w:numPr>
              <w:snapToGrid w:val="0"/>
              <w:spacing w:before="0" w:after="0"/>
              <w:rPr>
                <w:rFonts w:ascii="Calibri" w:hAnsi="Calibri" w:cs="Calibri"/>
                <w:sz w:val="20"/>
                <w:szCs w:val="20"/>
              </w:rPr>
            </w:pPr>
            <w:bookmarkStart w:id="14" w:name="_163462668912"/>
            <w:bookmarkEnd w:id="14"/>
          </w:p>
        </w:tc>
      </w:tr>
      <w:tr w:rsidR="003042BB" w:rsidRPr="00141612" w:rsidTr="003042BB">
        <w:trPr>
          <w:trHeight w:val="345"/>
        </w:trPr>
        <w:tc>
          <w:tcPr>
            <w:tcW w:w="1813" w:type="dxa"/>
            <w:shd w:val="clear" w:color="auto" w:fill="auto"/>
            <w:vAlign w:val="center"/>
          </w:tcPr>
          <w:p w:rsidR="003042BB" w:rsidRPr="00141612" w:rsidRDefault="003042BB" w:rsidP="003042BB">
            <w:pPr>
              <w:pStyle w:val="NormalWeb"/>
              <w:numPr>
                <w:ilvl w:val="0"/>
                <w:numId w:val="3"/>
              </w:numPr>
              <w:spacing w:before="0" w:after="0"/>
              <w:rPr>
                <w:rFonts w:ascii="Calibri" w:hAnsi="Calibri" w:cs="Calibri"/>
                <w:sz w:val="20"/>
                <w:szCs w:val="20"/>
              </w:rPr>
            </w:pPr>
            <w:r w:rsidRPr="00141612">
              <w:rPr>
                <w:rFonts w:ascii="Calibri" w:hAnsi="Calibri" w:cs="Calibri"/>
                <w:sz w:val="20"/>
                <w:szCs w:val="20"/>
              </w:rPr>
              <w:t>Càrrec</w:t>
            </w:r>
          </w:p>
        </w:tc>
        <w:tc>
          <w:tcPr>
            <w:tcW w:w="7196" w:type="dxa"/>
            <w:shd w:val="clear" w:color="auto" w:fill="auto"/>
            <w:vAlign w:val="center"/>
          </w:tcPr>
          <w:p w:rsidR="003042BB" w:rsidRPr="00141612" w:rsidRDefault="003042BB" w:rsidP="003042BB">
            <w:pPr>
              <w:pStyle w:val="NormalWeb"/>
              <w:numPr>
                <w:ilvl w:val="0"/>
                <w:numId w:val="3"/>
              </w:numPr>
              <w:snapToGrid w:val="0"/>
              <w:spacing w:before="0" w:after="0"/>
              <w:rPr>
                <w:rFonts w:ascii="Calibri" w:hAnsi="Calibri" w:cs="Calibri"/>
                <w:sz w:val="20"/>
                <w:szCs w:val="20"/>
              </w:rPr>
            </w:pPr>
          </w:p>
        </w:tc>
      </w:tr>
      <w:tr w:rsidR="003042BB" w:rsidRPr="00141612" w:rsidTr="003042BB">
        <w:trPr>
          <w:trHeight w:val="345"/>
        </w:trPr>
        <w:tc>
          <w:tcPr>
            <w:tcW w:w="1813" w:type="dxa"/>
            <w:shd w:val="clear" w:color="auto" w:fill="auto"/>
            <w:vAlign w:val="center"/>
          </w:tcPr>
          <w:p w:rsidR="003042BB" w:rsidRPr="00141612" w:rsidRDefault="003042BB" w:rsidP="003042BB">
            <w:pPr>
              <w:pStyle w:val="NormalWeb"/>
              <w:numPr>
                <w:ilvl w:val="0"/>
                <w:numId w:val="3"/>
              </w:numPr>
              <w:snapToGrid w:val="0"/>
              <w:spacing w:before="0" w:after="0"/>
              <w:rPr>
                <w:rFonts w:ascii="Calibri" w:hAnsi="Calibri" w:cs="Calibri"/>
                <w:sz w:val="20"/>
                <w:szCs w:val="20"/>
              </w:rPr>
            </w:pPr>
          </w:p>
        </w:tc>
        <w:tc>
          <w:tcPr>
            <w:tcW w:w="7196" w:type="dxa"/>
            <w:shd w:val="clear" w:color="auto" w:fill="auto"/>
            <w:vAlign w:val="center"/>
          </w:tcPr>
          <w:p w:rsidR="003042BB" w:rsidRPr="00141612" w:rsidRDefault="003042BB" w:rsidP="003042BB">
            <w:pPr>
              <w:pStyle w:val="NormalWeb"/>
              <w:numPr>
                <w:ilvl w:val="0"/>
                <w:numId w:val="3"/>
              </w:numPr>
              <w:snapToGrid w:val="0"/>
              <w:spacing w:before="0" w:after="0"/>
              <w:rPr>
                <w:rFonts w:ascii="Calibri" w:hAnsi="Calibri" w:cs="Calibri"/>
                <w:sz w:val="20"/>
                <w:szCs w:val="20"/>
              </w:rPr>
            </w:pPr>
          </w:p>
        </w:tc>
      </w:tr>
      <w:tr w:rsidR="003042BB" w:rsidRPr="00141612" w:rsidTr="003042BB">
        <w:trPr>
          <w:trHeight w:val="345"/>
        </w:trPr>
        <w:tc>
          <w:tcPr>
            <w:tcW w:w="9009" w:type="dxa"/>
            <w:gridSpan w:val="2"/>
            <w:shd w:val="clear" w:color="auto" w:fill="auto"/>
            <w:vAlign w:val="center"/>
          </w:tcPr>
          <w:p w:rsidR="003042BB" w:rsidRPr="00141612" w:rsidRDefault="003042BB" w:rsidP="003042BB">
            <w:pPr>
              <w:pStyle w:val="NormalWeb"/>
              <w:numPr>
                <w:ilvl w:val="0"/>
                <w:numId w:val="3"/>
              </w:numPr>
              <w:spacing w:before="0" w:after="0"/>
              <w:rPr>
                <w:rFonts w:ascii="Calibri" w:hAnsi="Calibri" w:cs="Calibri"/>
                <w:sz w:val="20"/>
                <w:szCs w:val="20"/>
              </w:rPr>
            </w:pPr>
            <w:r w:rsidRPr="00141612">
              <w:rPr>
                <w:rFonts w:ascii="Calibri" w:hAnsi="Calibri" w:cs="Calibri"/>
                <w:b/>
                <w:bCs/>
                <w:sz w:val="20"/>
                <w:szCs w:val="20"/>
              </w:rPr>
              <w:t>Segons consta a l’escriptura pública autoritzada:</w:t>
            </w:r>
          </w:p>
        </w:tc>
      </w:tr>
      <w:tr w:rsidR="003042BB" w:rsidRPr="00141612" w:rsidTr="003042BB">
        <w:trPr>
          <w:trHeight w:val="345"/>
        </w:trPr>
        <w:tc>
          <w:tcPr>
            <w:tcW w:w="1813" w:type="dxa"/>
            <w:shd w:val="clear" w:color="auto" w:fill="auto"/>
            <w:vAlign w:val="center"/>
          </w:tcPr>
          <w:p w:rsidR="003042BB" w:rsidRPr="00141612" w:rsidRDefault="003042BB" w:rsidP="003042BB">
            <w:pPr>
              <w:pStyle w:val="NormalWeb"/>
              <w:numPr>
                <w:ilvl w:val="0"/>
                <w:numId w:val="3"/>
              </w:numPr>
              <w:spacing w:before="0" w:after="0"/>
              <w:rPr>
                <w:rFonts w:ascii="Calibri" w:hAnsi="Calibri" w:cs="Calibri"/>
                <w:sz w:val="20"/>
                <w:szCs w:val="20"/>
              </w:rPr>
            </w:pPr>
            <w:r w:rsidRPr="00141612">
              <w:rPr>
                <w:rFonts w:ascii="Calibri" w:hAnsi="Calibri" w:cs="Calibri"/>
                <w:sz w:val="20"/>
                <w:szCs w:val="20"/>
              </w:rPr>
              <w:t>Notari/a:</w:t>
            </w:r>
          </w:p>
        </w:tc>
        <w:tc>
          <w:tcPr>
            <w:tcW w:w="7196" w:type="dxa"/>
            <w:shd w:val="clear" w:color="auto" w:fill="auto"/>
            <w:vAlign w:val="center"/>
          </w:tcPr>
          <w:p w:rsidR="003042BB" w:rsidRPr="00141612" w:rsidRDefault="003042BB" w:rsidP="003042BB">
            <w:pPr>
              <w:pStyle w:val="NormalWeb"/>
              <w:numPr>
                <w:ilvl w:val="0"/>
                <w:numId w:val="3"/>
              </w:numPr>
              <w:snapToGrid w:val="0"/>
              <w:spacing w:before="0" w:after="0"/>
              <w:rPr>
                <w:rFonts w:ascii="Calibri" w:hAnsi="Calibri" w:cs="Calibri"/>
                <w:sz w:val="20"/>
                <w:szCs w:val="20"/>
              </w:rPr>
            </w:pPr>
            <w:bookmarkStart w:id="15" w:name="_163462669512"/>
            <w:bookmarkEnd w:id="15"/>
          </w:p>
        </w:tc>
      </w:tr>
      <w:tr w:rsidR="003042BB" w:rsidRPr="00141612" w:rsidTr="003042BB">
        <w:trPr>
          <w:trHeight w:val="345"/>
        </w:trPr>
        <w:tc>
          <w:tcPr>
            <w:tcW w:w="1813" w:type="dxa"/>
            <w:shd w:val="clear" w:color="auto" w:fill="auto"/>
            <w:vAlign w:val="center"/>
          </w:tcPr>
          <w:p w:rsidR="003042BB" w:rsidRPr="00141612" w:rsidRDefault="003042BB" w:rsidP="003042BB">
            <w:pPr>
              <w:pStyle w:val="NormalWeb"/>
              <w:numPr>
                <w:ilvl w:val="0"/>
                <w:numId w:val="3"/>
              </w:numPr>
              <w:spacing w:before="0" w:after="0"/>
              <w:rPr>
                <w:rFonts w:ascii="Calibri" w:hAnsi="Calibri" w:cs="Calibri"/>
                <w:sz w:val="20"/>
                <w:szCs w:val="20"/>
              </w:rPr>
            </w:pPr>
            <w:r w:rsidRPr="00141612">
              <w:rPr>
                <w:rFonts w:ascii="Calibri" w:hAnsi="Calibri" w:cs="Calibri"/>
                <w:sz w:val="20"/>
                <w:szCs w:val="20"/>
              </w:rPr>
              <w:t>Data:</w:t>
            </w:r>
          </w:p>
        </w:tc>
        <w:tc>
          <w:tcPr>
            <w:tcW w:w="7196" w:type="dxa"/>
            <w:shd w:val="clear" w:color="auto" w:fill="auto"/>
            <w:vAlign w:val="center"/>
          </w:tcPr>
          <w:p w:rsidR="003042BB" w:rsidRPr="00141612" w:rsidRDefault="003042BB" w:rsidP="003042BB">
            <w:pPr>
              <w:pStyle w:val="NormalWeb"/>
              <w:numPr>
                <w:ilvl w:val="0"/>
                <w:numId w:val="3"/>
              </w:numPr>
              <w:snapToGrid w:val="0"/>
              <w:spacing w:before="0" w:after="0"/>
              <w:rPr>
                <w:rFonts w:ascii="Calibri" w:hAnsi="Calibri" w:cs="Calibri"/>
                <w:sz w:val="20"/>
                <w:szCs w:val="20"/>
              </w:rPr>
            </w:pPr>
            <w:bookmarkStart w:id="16" w:name="_163462669612"/>
            <w:bookmarkEnd w:id="16"/>
          </w:p>
        </w:tc>
      </w:tr>
      <w:tr w:rsidR="003042BB" w:rsidRPr="00141612" w:rsidTr="003042BB">
        <w:trPr>
          <w:trHeight w:val="345"/>
        </w:trPr>
        <w:tc>
          <w:tcPr>
            <w:tcW w:w="1813" w:type="dxa"/>
            <w:shd w:val="clear" w:color="auto" w:fill="auto"/>
            <w:vAlign w:val="center"/>
          </w:tcPr>
          <w:p w:rsidR="003042BB" w:rsidRPr="00141612" w:rsidRDefault="003042BB" w:rsidP="003042BB">
            <w:pPr>
              <w:pStyle w:val="NormalWeb"/>
              <w:numPr>
                <w:ilvl w:val="0"/>
                <w:numId w:val="3"/>
              </w:numPr>
              <w:spacing w:before="0" w:after="0"/>
              <w:rPr>
                <w:rFonts w:ascii="Calibri" w:hAnsi="Calibri" w:cs="Calibri"/>
                <w:sz w:val="20"/>
                <w:szCs w:val="20"/>
              </w:rPr>
            </w:pPr>
            <w:r w:rsidRPr="00141612">
              <w:rPr>
                <w:rFonts w:ascii="Calibri" w:hAnsi="Calibri" w:cs="Calibri"/>
                <w:sz w:val="20"/>
                <w:szCs w:val="20"/>
              </w:rPr>
              <w:t>Protocol:</w:t>
            </w:r>
          </w:p>
        </w:tc>
        <w:tc>
          <w:tcPr>
            <w:tcW w:w="7196" w:type="dxa"/>
            <w:shd w:val="clear" w:color="auto" w:fill="auto"/>
            <w:vAlign w:val="center"/>
          </w:tcPr>
          <w:p w:rsidR="003042BB" w:rsidRPr="00141612" w:rsidRDefault="003042BB" w:rsidP="003042BB">
            <w:pPr>
              <w:pStyle w:val="NormalWeb"/>
              <w:numPr>
                <w:ilvl w:val="0"/>
                <w:numId w:val="3"/>
              </w:numPr>
              <w:snapToGrid w:val="0"/>
              <w:spacing w:before="0" w:after="0"/>
              <w:rPr>
                <w:rFonts w:ascii="Calibri" w:hAnsi="Calibri" w:cs="Calibri"/>
                <w:sz w:val="20"/>
                <w:szCs w:val="20"/>
              </w:rPr>
            </w:pPr>
            <w:bookmarkStart w:id="17" w:name="_163462669712"/>
            <w:bookmarkEnd w:id="17"/>
          </w:p>
        </w:tc>
      </w:tr>
      <w:tr w:rsidR="003042BB" w:rsidRPr="00141612" w:rsidTr="003042BB">
        <w:trPr>
          <w:trHeight w:val="345"/>
        </w:trPr>
        <w:tc>
          <w:tcPr>
            <w:tcW w:w="1813" w:type="dxa"/>
            <w:shd w:val="clear" w:color="auto" w:fill="auto"/>
            <w:vAlign w:val="center"/>
          </w:tcPr>
          <w:p w:rsidR="003042BB" w:rsidRPr="00141612" w:rsidRDefault="003042BB" w:rsidP="003042BB">
            <w:pPr>
              <w:pStyle w:val="NormalWeb"/>
              <w:numPr>
                <w:ilvl w:val="0"/>
                <w:numId w:val="3"/>
              </w:numPr>
              <w:spacing w:before="0" w:after="0"/>
              <w:rPr>
                <w:rFonts w:ascii="Calibri" w:hAnsi="Calibri" w:cs="Calibri"/>
                <w:sz w:val="20"/>
                <w:szCs w:val="20"/>
              </w:rPr>
            </w:pPr>
            <w:r w:rsidRPr="00141612">
              <w:rPr>
                <w:rFonts w:ascii="Calibri" w:hAnsi="Calibri" w:cs="Calibri"/>
                <w:sz w:val="20"/>
                <w:szCs w:val="20"/>
              </w:rPr>
              <w:t>Document:</w:t>
            </w:r>
          </w:p>
        </w:tc>
        <w:tc>
          <w:tcPr>
            <w:tcW w:w="7196" w:type="dxa"/>
            <w:shd w:val="clear" w:color="auto" w:fill="auto"/>
            <w:vAlign w:val="center"/>
          </w:tcPr>
          <w:p w:rsidR="003042BB" w:rsidRPr="00141612" w:rsidRDefault="003042BB" w:rsidP="003042BB">
            <w:pPr>
              <w:pStyle w:val="NormalWeb"/>
              <w:numPr>
                <w:ilvl w:val="0"/>
                <w:numId w:val="3"/>
              </w:numPr>
              <w:snapToGrid w:val="0"/>
              <w:spacing w:before="0" w:after="0"/>
              <w:rPr>
                <w:rFonts w:ascii="Calibri" w:hAnsi="Calibri" w:cs="Calibri"/>
                <w:sz w:val="20"/>
                <w:szCs w:val="20"/>
              </w:rPr>
            </w:pPr>
            <w:bookmarkStart w:id="18" w:name="_163462669812"/>
            <w:bookmarkEnd w:id="18"/>
          </w:p>
        </w:tc>
      </w:tr>
    </w:tbl>
    <w:p w:rsidR="003042BB" w:rsidRPr="00141612" w:rsidRDefault="003042BB" w:rsidP="003042BB">
      <w:pPr>
        <w:pStyle w:val="NormalWeb"/>
        <w:numPr>
          <w:ilvl w:val="0"/>
          <w:numId w:val="3"/>
        </w:numPr>
        <w:spacing w:before="0" w:after="0"/>
        <w:jc w:val="both"/>
        <w:rPr>
          <w:rFonts w:ascii="Calibri" w:hAnsi="Calibri" w:cs="Calibri"/>
          <w:sz w:val="20"/>
          <w:szCs w:val="20"/>
        </w:rPr>
      </w:pPr>
    </w:p>
    <w:p w:rsidR="003042BB" w:rsidRPr="00141612" w:rsidRDefault="003042BB" w:rsidP="003042BB">
      <w:pPr>
        <w:numPr>
          <w:ilvl w:val="0"/>
          <w:numId w:val="3"/>
        </w:numPr>
        <w:rPr>
          <w:rFonts w:ascii="Calibri" w:hAnsi="Calibri" w:cs="Calibri"/>
        </w:rPr>
      </w:pPr>
    </w:p>
    <w:p w:rsidR="003042BB" w:rsidRPr="00141612" w:rsidRDefault="003042BB" w:rsidP="003042BB">
      <w:pPr>
        <w:numPr>
          <w:ilvl w:val="0"/>
          <w:numId w:val="3"/>
        </w:numPr>
        <w:rPr>
          <w:rFonts w:ascii="Calibri" w:hAnsi="Calibri" w:cs="Calibri"/>
        </w:rPr>
      </w:pPr>
    </w:p>
    <w:p w:rsidR="003042BB" w:rsidRPr="00141612" w:rsidRDefault="003042BB" w:rsidP="003042BB">
      <w:pPr>
        <w:numPr>
          <w:ilvl w:val="0"/>
          <w:numId w:val="3"/>
        </w:numPr>
        <w:rPr>
          <w:rFonts w:ascii="Calibri" w:hAnsi="Calibri" w:cs="Calibri"/>
        </w:rPr>
      </w:pPr>
      <w:r w:rsidRPr="00141612">
        <w:rPr>
          <w:rFonts w:ascii="Calibri" w:hAnsi="Calibri" w:cs="Calibri"/>
        </w:rPr>
        <w:t>Actuant en la seva condició d’empresa contractista del contracte de .................................................. (exp. núm. ................)</w:t>
      </w:r>
      <w:r w:rsidRPr="00141612">
        <w:rPr>
          <w:rFonts w:ascii="Calibri" w:hAnsi="Calibri" w:cs="Calibri"/>
          <w:b/>
        </w:rPr>
        <w:t xml:space="preserve"> COMUNICA </w:t>
      </w:r>
      <w:r w:rsidRPr="00141612">
        <w:rPr>
          <w:rFonts w:ascii="Calibri" w:hAnsi="Calibri" w:cs="Calibri"/>
          <w:bCs/>
        </w:rPr>
        <w:t xml:space="preserve">a </w:t>
      </w:r>
      <w:proofErr w:type="spellStart"/>
      <w:r w:rsidRPr="00141612">
        <w:rPr>
          <w:rFonts w:ascii="Calibri" w:hAnsi="Calibri" w:cs="Calibri"/>
          <w:bCs/>
        </w:rPr>
        <w:t>l’ens</w:t>
      </w:r>
      <w:proofErr w:type="spellEnd"/>
      <w:r w:rsidRPr="00141612">
        <w:rPr>
          <w:rFonts w:ascii="Calibri" w:hAnsi="Calibri" w:cs="Calibri"/>
          <w:bCs/>
        </w:rPr>
        <w:t xml:space="preserve"> contractant</w:t>
      </w:r>
      <w:r w:rsidRPr="00141612">
        <w:rPr>
          <w:rFonts w:ascii="Calibri" w:hAnsi="Calibri" w:cs="Calibri"/>
          <w:vertAlign w:val="subscript"/>
        </w:rPr>
        <w:t xml:space="preserve"> </w:t>
      </w:r>
      <w:r w:rsidRPr="00141612">
        <w:rPr>
          <w:rFonts w:ascii="Calibri" w:hAnsi="Calibri" w:cs="Calibri"/>
        </w:rPr>
        <w:t xml:space="preserve"> als efectes previstos a l’article 215 LCSP, que, per a la correcta execució del contracte indicat, es procedirà a subscriure els següents </w:t>
      </w:r>
      <w:r w:rsidRPr="00141612">
        <w:rPr>
          <w:rFonts w:ascii="Calibri" w:hAnsi="Calibri" w:cs="Calibri"/>
          <w:b/>
          <w:bCs/>
        </w:rPr>
        <w:t>subcontractes</w:t>
      </w:r>
      <w:r w:rsidRPr="00141612">
        <w:rPr>
          <w:rFonts w:ascii="Calibri" w:hAnsi="Calibri" w:cs="Calibri"/>
        </w:rPr>
        <w:t>:</w:t>
      </w:r>
    </w:p>
    <w:p w:rsidR="003042BB" w:rsidRPr="00141612" w:rsidRDefault="003042BB" w:rsidP="003042BB">
      <w:pPr>
        <w:pStyle w:val="ListParagraph"/>
        <w:numPr>
          <w:ilvl w:val="0"/>
          <w:numId w:val="3"/>
        </w:numPr>
        <w:rPr>
          <w:rFonts w:ascii="Calibri" w:hAnsi="Calibri" w:cs="Calibri"/>
          <w:i/>
          <w:sz w:val="20"/>
        </w:rPr>
      </w:pPr>
    </w:p>
    <w:p w:rsidR="003042BB" w:rsidRPr="00141612" w:rsidRDefault="003042BB" w:rsidP="003042BB">
      <w:pPr>
        <w:pStyle w:val="ListParagraph"/>
        <w:numPr>
          <w:ilvl w:val="0"/>
          <w:numId w:val="3"/>
        </w:numPr>
        <w:rPr>
          <w:rFonts w:ascii="Calibri" w:hAnsi="Calibri" w:cs="Calibri"/>
          <w:sz w:val="20"/>
        </w:rPr>
      </w:pPr>
      <w:r w:rsidRPr="00141612">
        <w:rPr>
          <w:rFonts w:ascii="Calibri" w:hAnsi="Calibri" w:cs="Calibri"/>
          <w:b/>
          <w:bCs/>
          <w:i/>
          <w:sz w:val="20"/>
        </w:rPr>
        <w:t>Subcontracte núm. 1</w:t>
      </w:r>
    </w:p>
    <w:p w:rsidR="003042BB" w:rsidRPr="00141612" w:rsidRDefault="003042BB" w:rsidP="003042BB">
      <w:pPr>
        <w:pStyle w:val="ListParagraph"/>
        <w:numPr>
          <w:ilvl w:val="1"/>
          <w:numId w:val="3"/>
        </w:numPr>
        <w:rPr>
          <w:rFonts w:ascii="Calibri" w:hAnsi="Calibri" w:cs="Calibri"/>
          <w:sz w:val="20"/>
        </w:rPr>
      </w:pPr>
      <w:r w:rsidRPr="00141612">
        <w:rPr>
          <w:rFonts w:ascii="Calibri" w:hAnsi="Calibri" w:cs="Calibri"/>
          <w:i/>
          <w:sz w:val="20"/>
        </w:rPr>
        <w:t>Part de la prestació a subcontractar: .............................</w:t>
      </w:r>
    </w:p>
    <w:p w:rsidR="003042BB" w:rsidRPr="00141612" w:rsidRDefault="003042BB" w:rsidP="003042BB">
      <w:pPr>
        <w:pStyle w:val="ListParagraph"/>
        <w:numPr>
          <w:ilvl w:val="1"/>
          <w:numId w:val="3"/>
        </w:numPr>
        <w:rPr>
          <w:rFonts w:ascii="Calibri" w:hAnsi="Calibri" w:cs="Calibri"/>
          <w:sz w:val="20"/>
        </w:rPr>
      </w:pPr>
      <w:r w:rsidRPr="00141612">
        <w:rPr>
          <w:rFonts w:ascii="Calibri" w:hAnsi="Calibri" w:cs="Calibri"/>
          <w:i/>
          <w:sz w:val="20"/>
        </w:rPr>
        <w:t>Import de la prestació a subcontractar: ........................</w:t>
      </w:r>
    </w:p>
    <w:p w:rsidR="003042BB" w:rsidRPr="00141612" w:rsidRDefault="003042BB" w:rsidP="003042BB">
      <w:pPr>
        <w:pStyle w:val="ListParagraph"/>
        <w:numPr>
          <w:ilvl w:val="1"/>
          <w:numId w:val="3"/>
        </w:numPr>
        <w:rPr>
          <w:rFonts w:ascii="Calibri" w:hAnsi="Calibri" w:cs="Calibri"/>
          <w:sz w:val="20"/>
        </w:rPr>
      </w:pPr>
      <w:r w:rsidRPr="00141612">
        <w:rPr>
          <w:rFonts w:ascii="Calibri" w:hAnsi="Calibri" w:cs="Calibri"/>
          <w:i/>
          <w:sz w:val="20"/>
        </w:rPr>
        <w:t xml:space="preserve">Dades de la subcontractista (nom, CIF o </w:t>
      </w:r>
      <w:proofErr w:type="spellStart"/>
      <w:r w:rsidRPr="00141612">
        <w:rPr>
          <w:rFonts w:ascii="Calibri" w:hAnsi="Calibri" w:cs="Calibri"/>
          <w:i/>
          <w:sz w:val="20"/>
        </w:rPr>
        <w:t>NiF</w:t>
      </w:r>
      <w:proofErr w:type="spellEnd"/>
      <w:r w:rsidRPr="00141612">
        <w:rPr>
          <w:rFonts w:ascii="Calibri" w:hAnsi="Calibri" w:cs="Calibri"/>
          <w:i/>
          <w:sz w:val="20"/>
        </w:rPr>
        <w:t>, adreça fiscal, dades de contacte): ............................</w:t>
      </w:r>
    </w:p>
    <w:p w:rsidR="003042BB" w:rsidRPr="00141612" w:rsidRDefault="003042BB" w:rsidP="003042BB">
      <w:pPr>
        <w:pStyle w:val="ListParagraph"/>
        <w:numPr>
          <w:ilvl w:val="1"/>
          <w:numId w:val="3"/>
        </w:numPr>
        <w:rPr>
          <w:rFonts w:ascii="Calibri" w:hAnsi="Calibri" w:cs="Calibri"/>
          <w:sz w:val="20"/>
        </w:rPr>
      </w:pPr>
      <w:r w:rsidRPr="00141612">
        <w:rPr>
          <w:rFonts w:ascii="Calibri" w:hAnsi="Calibri" w:cs="Calibri"/>
          <w:i/>
          <w:sz w:val="20"/>
        </w:rPr>
        <w:t xml:space="preserve">Legal representant de la subcontractista: ...................... </w:t>
      </w:r>
    </w:p>
    <w:p w:rsidR="003042BB" w:rsidRPr="00141612" w:rsidRDefault="003042BB" w:rsidP="003042BB">
      <w:pPr>
        <w:pStyle w:val="ListParagraph"/>
        <w:numPr>
          <w:ilvl w:val="1"/>
          <w:numId w:val="3"/>
        </w:numPr>
        <w:rPr>
          <w:rFonts w:ascii="Calibri" w:hAnsi="Calibri" w:cs="Calibri"/>
          <w:sz w:val="20"/>
        </w:rPr>
      </w:pPr>
    </w:p>
    <w:p w:rsidR="003042BB" w:rsidRPr="00141612" w:rsidRDefault="003042BB" w:rsidP="003042BB">
      <w:pPr>
        <w:numPr>
          <w:ilvl w:val="0"/>
          <w:numId w:val="3"/>
        </w:numPr>
        <w:rPr>
          <w:rFonts w:ascii="Calibri" w:hAnsi="Calibri" w:cs="Calibri"/>
        </w:rPr>
      </w:pPr>
      <w:r w:rsidRPr="00141612">
        <w:rPr>
          <w:rFonts w:ascii="Calibri" w:hAnsi="Calibri" w:cs="Calibri"/>
        </w:rPr>
        <w:t>Que, altrament, DECLARA:</w:t>
      </w:r>
    </w:p>
    <w:p w:rsidR="003042BB" w:rsidRPr="00141612" w:rsidRDefault="003042BB" w:rsidP="003042BB">
      <w:pPr>
        <w:numPr>
          <w:ilvl w:val="0"/>
          <w:numId w:val="3"/>
        </w:numPr>
        <w:rPr>
          <w:rFonts w:ascii="Calibri" w:hAnsi="Calibri" w:cs="Calibri"/>
        </w:rPr>
      </w:pPr>
    </w:p>
    <w:p w:rsidR="003042BB" w:rsidRPr="00141612" w:rsidRDefault="003042BB" w:rsidP="003042BB">
      <w:pPr>
        <w:pStyle w:val="ListParagraph"/>
        <w:numPr>
          <w:ilvl w:val="0"/>
          <w:numId w:val="3"/>
        </w:numPr>
        <w:jc w:val="both"/>
        <w:rPr>
          <w:rFonts w:ascii="Calibri" w:hAnsi="Calibri" w:cs="Calibri"/>
          <w:sz w:val="20"/>
        </w:rPr>
      </w:pPr>
      <w:r w:rsidRPr="00141612">
        <w:rPr>
          <w:rFonts w:ascii="Calibri" w:hAnsi="Calibri" w:cs="Calibri"/>
          <w:sz w:val="20"/>
        </w:rPr>
        <w:t xml:space="preserve">Que l’empresa subcontractista està facultada per contractar amb l’Administració, tenen la capacitat d’obrar i </w:t>
      </w:r>
      <w:r w:rsidRPr="00141612">
        <w:rPr>
          <w:rFonts w:ascii="Calibri" w:hAnsi="Calibri" w:cs="Calibri"/>
          <w:sz w:val="20"/>
          <w:u w:val="single"/>
        </w:rPr>
        <w:t>compta amb la solvència econòmica, financera i tècnica requerida, o, en el seu cas, amb la classificació corresponent</w:t>
      </w:r>
      <w:r w:rsidRPr="00141612">
        <w:rPr>
          <w:rFonts w:ascii="Calibri" w:hAnsi="Calibri" w:cs="Calibri"/>
          <w:sz w:val="20"/>
        </w:rPr>
        <w:t xml:space="preserve">; que compta amb les autoritzacions necessàries per a l’exercici de la seva activitat i compleix tots els requisits i obligacions exigides per la normativa vigent per a la seva obertura, instal·lació i funcionament legal. </w:t>
      </w:r>
    </w:p>
    <w:p w:rsidR="003042BB" w:rsidRPr="00141612" w:rsidRDefault="003042BB" w:rsidP="003042BB">
      <w:pPr>
        <w:pStyle w:val="ListParagraph"/>
        <w:numPr>
          <w:ilvl w:val="0"/>
          <w:numId w:val="3"/>
        </w:numPr>
        <w:rPr>
          <w:rFonts w:ascii="Calibri" w:hAnsi="Calibri" w:cs="Calibri"/>
          <w:sz w:val="20"/>
        </w:rPr>
      </w:pPr>
    </w:p>
    <w:p w:rsidR="003042BB" w:rsidRPr="00141612" w:rsidRDefault="003042BB" w:rsidP="003042BB">
      <w:pPr>
        <w:pStyle w:val="ListParagraph"/>
        <w:numPr>
          <w:ilvl w:val="0"/>
          <w:numId w:val="3"/>
        </w:numPr>
        <w:jc w:val="both"/>
        <w:rPr>
          <w:rFonts w:ascii="Calibri" w:hAnsi="Calibri" w:cs="Calibri"/>
          <w:sz w:val="20"/>
        </w:rPr>
      </w:pPr>
      <w:r w:rsidRPr="00141612">
        <w:rPr>
          <w:rFonts w:ascii="Calibri" w:hAnsi="Calibri" w:cs="Calibri"/>
          <w:sz w:val="20"/>
        </w:rPr>
        <w:t xml:space="preserve">Que no està incursa en cap de les circumstàncies de prohibició per contractar establertes en l’article 71 de la Llei 9/2017, de 8 de novembre, de Contractes del Sector Públic., ni incursa en algun motiu d’exclusió d’acord amb la normativa en matèria de contractació pública o, si es troba, que ha adoptat les mesures per demostrar la seva fiabilitat.  </w:t>
      </w:r>
    </w:p>
    <w:p w:rsidR="003042BB" w:rsidRPr="00141612" w:rsidRDefault="003042BB" w:rsidP="003042BB">
      <w:pPr>
        <w:pStyle w:val="ListParagraph"/>
        <w:numPr>
          <w:ilvl w:val="0"/>
          <w:numId w:val="3"/>
        </w:numPr>
        <w:jc w:val="both"/>
        <w:rPr>
          <w:rFonts w:ascii="Calibri" w:hAnsi="Calibri" w:cs="Calibri"/>
          <w:sz w:val="20"/>
        </w:rPr>
      </w:pPr>
    </w:p>
    <w:p w:rsidR="003042BB" w:rsidRPr="00141612" w:rsidRDefault="003042BB" w:rsidP="003042BB">
      <w:pPr>
        <w:pStyle w:val="ListParagraph"/>
        <w:numPr>
          <w:ilvl w:val="0"/>
          <w:numId w:val="3"/>
        </w:numPr>
        <w:jc w:val="both"/>
        <w:rPr>
          <w:rFonts w:ascii="Calibri" w:hAnsi="Calibri" w:cs="Calibri"/>
          <w:sz w:val="20"/>
        </w:rPr>
      </w:pPr>
      <w:r w:rsidRPr="00141612">
        <w:rPr>
          <w:rFonts w:ascii="Calibri" w:hAnsi="Calibri" w:cs="Calibri"/>
          <w:sz w:val="20"/>
        </w:rPr>
        <w:t xml:space="preserve">Que està al corrent en el compliment de les seves obligacions tributàries, laborals i amb la Seguretat Social, de conformitat amb el que estableixen els articles 13 i 14 del Reglament general de la Llei de contractes de les Administracions Públiques, aprovat pel Reial decret 1098/2001, de 12 d’octubre i que l’empresa a la que representa </w:t>
      </w:r>
      <w:r w:rsidRPr="00141612">
        <w:rPr>
          <w:rFonts w:ascii="Calibri" w:hAnsi="Calibri" w:cs="Calibri"/>
          <w:b/>
          <w:sz w:val="20"/>
        </w:rPr>
        <w:t>autoritza</w:t>
      </w:r>
      <w:r w:rsidRPr="00141612">
        <w:rPr>
          <w:rFonts w:ascii="Calibri" w:hAnsi="Calibri" w:cs="Calibri"/>
          <w:sz w:val="20"/>
        </w:rPr>
        <w:t xml:space="preserve"> a </w:t>
      </w:r>
      <w:proofErr w:type="spellStart"/>
      <w:r w:rsidRPr="00141612">
        <w:rPr>
          <w:rFonts w:ascii="Calibri" w:hAnsi="Calibri" w:cs="Calibri"/>
          <w:sz w:val="20"/>
        </w:rPr>
        <w:t>l’ens</w:t>
      </w:r>
      <w:proofErr w:type="spellEnd"/>
      <w:r w:rsidRPr="00141612">
        <w:rPr>
          <w:rFonts w:ascii="Calibri" w:hAnsi="Calibri" w:cs="Calibri"/>
          <w:sz w:val="20"/>
        </w:rPr>
        <w:t xml:space="preserve"> contractant, en la seva condició d’Administració contractant per que accedeixi a la informació que acredita que es troba al corrent del compliment de dites obligacions tributàries.</w:t>
      </w:r>
    </w:p>
    <w:p w:rsidR="003042BB" w:rsidRPr="00141612" w:rsidRDefault="003042BB" w:rsidP="003042BB">
      <w:pPr>
        <w:pStyle w:val="ListParagraph"/>
        <w:numPr>
          <w:ilvl w:val="0"/>
          <w:numId w:val="3"/>
        </w:numPr>
        <w:rPr>
          <w:rFonts w:ascii="Calibri" w:hAnsi="Calibri" w:cs="Calibri"/>
          <w:sz w:val="20"/>
        </w:rPr>
      </w:pPr>
    </w:p>
    <w:p w:rsidR="003042BB" w:rsidRPr="00141612" w:rsidRDefault="003042BB" w:rsidP="003042BB">
      <w:pPr>
        <w:pStyle w:val="NormalWeb"/>
        <w:numPr>
          <w:ilvl w:val="0"/>
          <w:numId w:val="3"/>
        </w:numPr>
        <w:spacing w:before="0" w:after="0"/>
        <w:rPr>
          <w:rFonts w:ascii="Calibri" w:hAnsi="Calibri" w:cs="Calibri"/>
          <w:sz w:val="20"/>
          <w:szCs w:val="20"/>
        </w:rPr>
      </w:pPr>
    </w:p>
    <w:tbl>
      <w:tblPr>
        <w:tblW w:w="0" w:type="auto"/>
        <w:tblLayout w:type="fixed"/>
        <w:tblCellMar>
          <w:left w:w="0" w:type="dxa"/>
          <w:right w:w="0" w:type="dxa"/>
        </w:tblCellMar>
        <w:tblLook w:val="0000"/>
      </w:tblPr>
      <w:tblGrid>
        <w:gridCol w:w="1871"/>
        <w:gridCol w:w="7483"/>
      </w:tblGrid>
      <w:tr w:rsidR="003042BB" w:rsidRPr="00141612" w:rsidTr="003042BB">
        <w:trPr>
          <w:trHeight w:val="345"/>
        </w:trPr>
        <w:tc>
          <w:tcPr>
            <w:tcW w:w="1871" w:type="dxa"/>
            <w:shd w:val="clear" w:color="auto" w:fill="auto"/>
            <w:vAlign w:val="center"/>
          </w:tcPr>
          <w:p w:rsidR="003042BB" w:rsidRPr="00141612" w:rsidRDefault="003042BB" w:rsidP="003042BB">
            <w:pPr>
              <w:pStyle w:val="NormalWeb"/>
              <w:spacing w:before="0" w:after="0"/>
              <w:rPr>
                <w:rFonts w:ascii="Calibri" w:hAnsi="Calibri" w:cs="Calibri"/>
                <w:sz w:val="20"/>
                <w:szCs w:val="20"/>
              </w:rPr>
            </w:pPr>
            <w:r w:rsidRPr="00141612">
              <w:rPr>
                <w:rFonts w:ascii="Calibri" w:hAnsi="Calibri" w:cs="Calibri"/>
                <w:color w:val="000000"/>
                <w:sz w:val="20"/>
                <w:szCs w:val="20"/>
              </w:rPr>
              <w:t>Lloc</w:t>
            </w:r>
            <w:r w:rsidRPr="00141612">
              <w:rPr>
                <w:rFonts w:ascii="Calibri" w:hAnsi="Calibri" w:cs="Calibri"/>
                <w:sz w:val="20"/>
                <w:szCs w:val="20"/>
              </w:rPr>
              <w:t>:</w:t>
            </w:r>
          </w:p>
        </w:tc>
        <w:tc>
          <w:tcPr>
            <w:tcW w:w="7483" w:type="dxa"/>
            <w:shd w:val="clear" w:color="auto" w:fill="auto"/>
            <w:vAlign w:val="center"/>
          </w:tcPr>
          <w:p w:rsidR="003042BB" w:rsidRPr="00141612" w:rsidRDefault="003042BB" w:rsidP="003042BB">
            <w:pPr>
              <w:pStyle w:val="NormalWeb"/>
              <w:snapToGrid w:val="0"/>
              <w:spacing w:before="0" w:after="0"/>
              <w:rPr>
                <w:rFonts w:ascii="Calibri" w:hAnsi="Calibri" w:cs="Calibri"/>
                <w:sz w:val="20"/>
                <w:szCs w:val="20"/>
              </w:rPr>
            </w:pPr>
          </w:p>
        </w:tc>
      </w:tr>
    </w:tbl>
    <w:p w:rsidR="003042BB" w:rsidRPr="00141612" w:rsidRDefault="003042BB" w:rsidP="003042BB">
      <w:pPr>
        <w:pStyle w:val="NormalWeb"/>
        <w:numPr>
          <w:ilvl w:val="0"/>
          <w:numId w:val="3"/>
        </w:numPr>
        <w:spacing w:before="0" w:after="0"/>
        <w:rPr>
          <w:rFonts w:ascii="Calibri" w:hAnsi="Calibri" w:cs="Calibri"/>
          <w:color w:val="000000"/>
          <w:sz w:val="20"/>
          <w:szCs w:val="20"/>
        </w:rPr>
      </w:pPr>
    </w:p>
    <w:p w:rsidR="003042BB" w:rsidRPr="00141612" w:rsidRDefault="003042BB" w:rsidP="003042BB">
      <w:pPr>
        <w:pStyle w:val="NormalWeb"/>
        <w:numPr>
          <w:ilvl w:val="0"/>
          <w:numId w:val="3"/>
        </w:numPr>
        <w:spacing w:before="0" w:after="0"/>
        <w:rPr>
          <w:rFonts w:ascii="Calibri" w:hAnsi="Calibri" w:cs="Calibri"/>
          <w:sz w:val="20"/>
          <w:szCs w:val="20"/>
        </w:rPr>
      </w:pPr>
      <w:r w:rsidRPr="00141612">
        <w:rPr>
          <w:rFonts w:ascii="Calibri" w:hAnsi="Calibri" w:cs="Calibri"/>
          <w:color w:val="000000"/>
          <w:sz w:val="20"/>
          <w:szCs w:val="20"/>
        </w:rPr>
        <w:t>Signatura electrònica</w:t>
      </w:r>
    </w:p>
    <w:p w:rsidR="003042BB" w:rsidRPr="00141612" w:rsidRDefault="003042BB" w:rsidP="003042BB">
      <w:pPr>
        <w:pStyle w:val="western"/>
        <w:numPr>
          <w:ilvl w:val="1"/>
          <w:numId w:val="3"/>
        </w:numPr>
        <w:spacing w:before="0" w:after="0" w:line="240" w:lineRule="auto"/>
        <w:jc w:val="both"/>
        <w:rPr>
          <w:rFonts w:ascii="Calibri" w:hAnsi="Calibri" w:cs="Calibri"/>
          <w:sz w:val="20"/>
          <w:szCs w:val="20"/>
          <w:highlight w:val="cyan"/>
        </w:rPr>
      </w:pPr>
    </w:p>
    <w:p w:rsidR="003042BB" w:rsidRPr="00141612" w:rsidRDefault="003042BB" w:rsidP="003042BB">
      <w:pPr>
        <w:pStyle w:val="western"/>
        <w:numPr>
          <w:ilvl w:val="1"/>
          <w:numId w:val="3"/>
        </w:numPr>
        <w:spacing w:before="0" w:after="0" w:line="240" w:lineRule="auto"/>
        <w:jc w:val="both"/>
        <w:rPr>
          <w:rFonts w:ascii="Calibri" w:hAnsi="Calibri" w:cs="Calibri"/>
          <w:sz w:val="20"/>
          <w:szCs w:val="20"/>
        </w:rPr>
      </w:pPr>
      <w:r w:rsidRPr="00141612">
        <w:rPr>
          <w:rFonts w:ascii="Calibri" w:hAnsi="Calibri" w:cs="Calibri"/>
          <w:sz w:val="20"/>
          <w:szCs w:val="20"/>
        </w:rPr>
        <w:t>El representant legal de l’empresa contractista</w:t>
      </w:r>
      <w:r w:rsidRPr="00141612">
        <w:rPr>
          <w:rFonts w:ascii="Calibri" w:hAnsi="Calibri" w:cs="Calibri"/>
          <w:sz w:val="20"/>
          <w:szCs w:val="20"/>
        </w:rPr>
        <w:tab/>
        <w:t>El representant legal de l’empresa subcontractista</w:t>
      </w:r>
    </w:p>
    <w:p w:rsidR="003042BB" w:rsidRPr="00141612" w:rsidRDefault="003042BB" w:rsidP="003042BB">
      <w:pPr>
        <w:pStyle w:val="western"/>
        <w:numPr>
          <w:ilvl w:val="1"/>
          <w:numId w:val="3"/>
        </w:numPr>
        <w:spacing w:before="0" w:after="0" w:line="240" w:lineRule="auto"/>
        <w:jc w:val="both"/>
        <w:rPr>
          <w:rFonts w:ascii="Calibri" w:hAnsi="Calibri" w:cs="Calibri"/>
          <w:sz w:val="20"/>
          <w:szCs w:val="20"/>
          <w:highlight w:val="cyan"/>
        </w:rPr>
      </w:pPr>
    </w:p>
    <w:p w:rsidR="003042BB" w:rsidRPr="00141612" w:rsidRDefault="003042BB" w:rsidP="003042BB">
      <w:pPr>
        <w:pStyle w:val="Ttulo1"/>
        <w:pageBreakBefore/>
        <w:rPr>
          <w:sz w:val="20"/>
        </w:rPr>
      </w:pPr>
      <w:bookmarkStart w:id="19" w:name="_Toc37844963"/>
      <w:r w:rsidRPr="00141612">
        <w:rPr>
          <w:bCs/>
          <w:sz w:val="20"/>
        </w:rPr>
        <w:lastRenderedPageBreak/>
        <w:t>ANNEX 7. REGLES ESPECIALS RESPECTE DEL PERSONAL DE L’EMPRESA CONTRACTISTA</w:t>
      </w:r>
      <w:bookmarkEnd w:id="19"/>
    </w:p>
    <w:p w:rsidR="003042BB" w:rsidRPr="00141612" w:rsidRDefault="003042BB" w:rsidP="003042BB">
      <w:pPr>
        <w:numPr>
          <w:ilvl w:val="0"/>
          <w:numId w:val="3"/>
        </w:numPr>
        <w:suppressAutoHyphens w:val="0"/>
        <w:rPr>
          <w:rFonts w:ascii="Calibri" w:hAnsi="Calibri" w:cs="Calibri"/>
          <w:bCs/>
          <w:color w:val="000000"/>
        </w:rPr>
      </w:pPr>
    </w:p>
    <w:p w:rsidR="003042BB" w:rsidRPr="00141612" w:rsidRDefault="003042BB" w:rsidP="003042BB">
      <w:pPr>
        <w:numPr>
          <w:ilvl w:val="0"/>
          <w:numId w:val="3"/>
        </w:numPr>
        <w:suppressAutoHyphens w:val="0"/>
        <w:rPr>
          <w:rFonts w:ascii="Calibri" w:hAnsi="Calibri" w:cs="Calibri"/>
        </w:rPr>
      </w:pPr>
      <w:r w:rsidRPr="00141612">
        <w:rPr>
          <w:rFonts w:ascii="Calibri" w:hAnsi="Calibri" w:cs="Calibri"/>
          <w:color w:val="000000"/>
        </w:rPr>
        <w:t>1. Correspon exclusivament a l’empresa contractista la selecció del personal que, acreditant els requisits de titulació i experiència exigits en els plecs, formarà part de l’equip de treball adscrit a l’execució del contracte, sense perjudici de la verificació per part de l’Administració del compliment d’aquells requisits.</w:t>
      </w:r>
    </w:p>
    <w:p w:rsidR="003042BB" w:rsidRPr="00141612" w:rsidRDefault="003042BB" w:rsidP="003042BB">
      <w:pPr>
        <w:numPr>
          <w:ilvl w:val="0"/>
          <w:numId w:val="3"/>
        </w:numPr>
        <w:suppressAutoHyphens w:val="0"/>
        <w:spacing w:before="120"/>
        <w:rPr>
          <w:rFonts w:ascii="Calibri" w:hAnsi="Calibri" w:cs="Calibri"/>
        </w:rPr>
      </w:pPr>
      <w:r w:rsidRPr="00141612">
        <w:rPr>
          <w:rFonts w:ascii="Calibri" w:hAnsi="Calibri" w:cs="Calibri"/>
          <w:color w:val="000000"/>
        </w:rPr>
        <w:t>L’empresa contractista procurarà que existeixi estabilitat en l’equip de treball, i que les variacions en la seva composició siguin puntuals i obeeixin a raons justificades, en ordre a no alterar el bon funcionament del servei, informant en tot moment a l’Administració.</w:t>
      </w:r>
    </w:p>
    <w:p w:rsidR="003042BB" w:rsidRPr="00141612" w:rsidRDefault="003042BB" w:rsidP="003042BB">
      <w:pPr>
        <w:numPr>
          <w:ilvl w:val="0"/>
          <w:numId w:val="3"/>
        </w:numPr>
        <w:suppressAutoHyphens w:val="0"/>
        <w:rPr>
          <w:rFonts w:ascii="Calibri" w:hAnsi="Calibri" w:cs="Calibri"/>
        </w:rPr>
      </w:pPr>
    </w:p>
    <w:p w:rsidR="003042BB" w:rsidRPr="00141612" w:rsidRDefault="003042BB" w:rsidP="003042BB">
      <w:pPr>
        <w:numPr>
          <w:ilvl w:val="0"/>
          <w:numId w:val="3"/>
        </w:numPr>
        <w:suppressAutoHyphens w:val="0"/>
        <w:rPr>
          <w:rFonts w:ascii="Calibri" w:hAnsi="Calibri" w:cs="Calibri"/>
        </w:rPr>
      </w:pPr>
      <w:r w:rsidRPr="00141612">
        <w:rPr>
          <w:rFonts w:ascii="Calibri" w:hAnsi="Calibri" w:cs="Calibri"/>
          <w:color w:val="000000"/>
        </w:rPr>
        <w:t xml:space="preserve">2. En relació amb els treballadors destinats a l’execució d’aquest contracte, l’empresa contractista assumeix l’obligació d’exercir de manera real, efectiva i continua, el poder de direcció inherent a tot empresari. En particular, assumirà la negociació i el pagament dels salaris, el </w:t>
      </w:r>
      <w:r w:rsidRPr="00141612">
        <w:rPr>
          <w:rFonts w:ascii="Calibri" w:hAnsi="Calibri" w:cs="Calibri"/>
        </w:rPr>
        <w:t xml:space="preserve">control d’horaris, </w:t>
      </w:r>
      <w:r w:rsidRPr="00141612">
        <w:rPr>
          <w:rFonts w:ascii="Calibri" w:hAnsi="Calibri" w:cs="Calibri"/>
          <w:color w:val="000000"/>
        </w:rPr>
        <w:t>la concessió de permisos, llicències i vacacions, les substitucions dels treballadors en els casos de baixa o absència, les obligacions legals en matèria de Seguretat Social, inclòs l’abonament de cotitzacions i el pagament de prestacions, quan procedeixi, les obligacions legals en matèria de prevenció de riscos laborals, l’exercici de la potestat disciplinaria, així com quants drets i obligacions es deriven de la relació contractual entre empleat i ocupador.</w:t>
      </w:r>
    </w:p>
    <w:p w:rsidR="003042BB" w:rsidRPr="00141612" w:rsidRDefault="003042BB" w:rsidP="003042BB">
      <w:pPr>
        <w:numPr>
          <w:ilvl w:val="0"/>
          <w:numId w:val="3"/>
        </w:numPr>
        <w:suppressAutoHyphens w:val="0"/>
        <w:rPr>
          <w:rFonts w:ascii="Calibri" w:hAnsi="Calibri" w:cs="Calibri"/>
          <w:color w:val="000000"/>
        </w:rPr>
      </w:pPr>
    </w:p>
    <w:p w:rsidR="003042BB" w:rsidRPr="00141612" w:rsidRDefault="003042BB" w:rsidP="003042BB">
      <w:pPr>
        <w:numPr>
          <w:ilvl w:val="0"/>
          <w:numId w:val="3"/>
        </w:numPr>
        <w:suppressAutoHyphens w:val="0"/>
        <w:rPr>
          <w:rFonts w:ascii="Calibri" w:hAnsi="Calibri" w:cs="Calibri"/>
        </w:rPr>
      </w:pPr>
      <w:r w:rsidRPr="00141612">
        <w:rPr>
          <w:rFonts w:ascii="Calibri" w:hAnsi="Calibri" w:cs="Calibri"/>
          <w:color w:val="000000"/>
        </w:rPr>
        <w:t>3. L’empresa contractista vetllarà especialment perquè els treballadors adscrits a l’execució del contracte desenvolupin la seva activitat sense extralimitar-se en les funcions desempenyorades respecte de l’activitat delimitada en els plecs com a objecte del contracte.</w:t>
      </w:r>
    </w:p>
    <w:p w:rsidR="003042BB" w:rsidRPr="00141612" w:rsidRDefault="003042BB" w:rsidP="003042BB">
      <w:pPr>
        <w:numPr>
          <w:ilvl w:val="0"/>
          <w:numId w:val="3"/>
        </w:numPr>
        <w:suppressAutoHyphens w:val="0"/>
        <w:rPr>
          <w:rFonts w:ascii="Calibri" w:hAnsi="Calibri" w:cs="Calibri"/>
          <w:color w:val="000000"/>
        </w:rPr>
      </w:pPr>
    </w:p>
    <w:p w:rsidR="003042BB" w:rsidRPr="00141612" w:rsidRDefault="003042BB" w:rsidP="003042BB">
      <w:pPr>
        <w:numPr>
          <w:ilvl w:val="0"/>
          <w:numId w:val="3"/>
        </w:numPr>
        <w:suppressAutoHyphens w:val="0"/>
        <w:rPr>
          <w:rFonts w:ascii="Calibri" w:hAnsi="Calibri" w:cs="Calibri"/>
        </w:rPr>
      </w:pPr>
      <w:r w:rsidRPr="00141612">
        <w:rPr>
          <w:rFonts w:ascii="Calibri" w:hAnsi="Calibri" w:cs="Calibri"/>
          <w:color w:val="000000"/>
        </w:rPr>
        <w:t>4. El contractista haurà de mantenir els estàndards de qualitat i les prestacions equivalents als criteris econòmics que van servir de base per a l'adjudicació del contracte i el personal que adscrigui a la prestació del servei haurà d'observar els nivells mínims de comportament i les regles de decòrum adients a la prestació contractada; quan alguna de les persones no observi aquests nivells i regles, el responsable del contracte n’informarà a l’empresa contractista i aquell haurà de substituir-la en el termini més breu possible.</w:t>
      </w:r>
    </w:p>
    <w:p w:rsidR="003042BB" w:rsidRPr="00141612" w:rsidRDefault="003042BB" w:rsidP="003042BB">
      <w:pPr>
        <w:numPr>
          <w:ilvl w:val="0"/>
          <w:numId w:val="3"/>
        </w:numPr>
        <w:rPr>
          <w:rFonts w:ascii="Calibri" w:hAnsi="Calibri" w:cs="Calibri"/>
          <w:color w:val="000000"/>
        </w:rPr>
      </w:pPr>
    </w:p>
    <w:p w:rsidR="003042BB" w:rsidRPr="00141612" w:rsidRDefault="003042BB" w:rsidP="003042BB">
      <w:pPr>
        <w:numPr>
          <w:ilvl w:val="0"/>
          <w:numId w:val="3"/>
        </w:numPr>
        <w:suppressAutoHyphens w:val="0"/>
        <w:rPr>
          <w:rFonts w:ascii="Calibri" w:hAnsi="Calibri" w:cs="Calibri"/>
          <w:color w:val="000000"/>
        </w:rPr>
      </w:pPr>
      <w:r w:rsidRPr="00141612">
        <w:rPr>
          <w:rFonts w:ascii="Calibri" w:hAnsi="Calibri" w:cs="Calibri"/>
          <w:color w:val="000000"/>
        </w:rPr>
        <w:t xml:space="preserve">5. L’empresa contractista estarà obligada a executar el contracte en les seves pròpies dependències o instal·lacions, llevat que, excepcionalment, sigui autoritzada a prestar els seus serveis en les dependències administratives. En aquest cas, el personal de l’empresa contractista ocuparà espais de treball diferenciats del que ocupin els empleats públics. Correspon també a l’empresa contractista vetllar pel compliment d’aquesta obligació. En l’expedient haurà de fer-se constar motivadament la necessitat que, per a l’execució del contracte, els serveis es prestin en les dependències administratives. </w:t>
      </w:r>
    </w:p>
    <w:p w:rsidR="003042BB" w:rsidRPr="00141612" w:rsidRDefault="003042BB" w:rsidP="003042BB">
      <w:pPr>
        <w:numPr>
          <w:ilvl w:val="0"/>
          <w:numId w:val="3"/>
        </w:numPr>
        <w:suppressAutoHyphens w:val="0"/>
        <w:rPr>
          <w:rFonts w:ascii="Calibri" w:hAnsi="Calibri" w:cs="Calibri"/>
          <w:color w:val="000000"/>
        </w:rPr>
      </w:pPr>
    </w:p>
    <w:p w:rsidR="003042BB" w:rsidRPr="00141612" w:rsidRDefault="003042BB" w:rsidP="003042BB">
      <w:pPr>
        <w:numPr>
          <w:ilvl w:val="0"/>
          <w:numId w:val="3"/>
        </w:numPr>
        <w:suppressAutoHyphens w:val="0"/>
        <w:rPr>
          <w:rFonts w:ascii="Calibri" w:hAnsi="Calibri" w:cs="Calibri"/>
        </w:rPr>
      </w:pPr>
      <w:r w:rsidRPr="00141612">
        <w:rPr>
          <w:rFonts w:ascii="Calibri" w:hAnsi="Calibri" w:cs="Calibri"/>
          <w:color w:val="000000"/>
        </w:rPr>
        <w:t xml:space="preserve">6. En el cas de serveis que es prestin en dependències del </w:t>
      </w:r>
      <w:r w:rsidRPr="00BC1600">
        <w:rPr>
          <w:rFonts w:ascii="Calibri" w:hAnsi="Calibri" w:cs="Calibri"/>
          <w:color w:val="000000"/>
        </w:rPr>
        <w:t xml:space="preserve">Consorci </w:t>
      </w:r>
      <w:proofErr w:type="spellStart"/>
      <w:r w:rsidRPr="00BC1600">
        <w:rPr>
          <w:rFonts w:ascii="Calibri" w:hAnsi="Calibri" w:cs="Calibri"/>
          <w:color w:val="000000"/>
        </w:rPr>
        <w:t>Leader</w:t>
      </w:r>
      <w:proofErr w:type="spellEnd"/>
      <w:r w:rsidRPr="00BC1600">
        <w:rPr>
          <w:rFonts w:ascii="Calibri" w:hAnsi="Calibri" w:cs="Calibri"/>
          <w:color w:val="000000"/>
        </w:rPr>
        <w:t xml:space="preserve"> de Desenvolupament Rural del Camp</w:t>
      </w:r>
      <w:r w:rsidRPr="00141612">
        <w:rPr>
          <w:rFonts w:ascii="Calibri" w:hAnsi="Calibri" w:cs="Calibri"/>
          <w:color w:val="000000"/>
        </w:rPr>
        <w:t xml:space="preserve">, abans del inici de l’execució del contracte, s’haurà de complir el plec de coordinació empresarial corresponent de conformitat amb el Reial decret 171/2004, de 30 de gener, pel que es desenvolupa l’article 24 de la Llei 31/1995, de 8 de novembre, de Prevenció de Riscos Laborals, en matèria de coordinació d’activitats empresarials. Correspondrà al responsable del contracte, amb l’assessorament del servei de prevenció de riscos del Consorci </w:t>
      </w:r>
      <w:proofErr w:type="spellStart"/>
      <w:r w:rsidRPr="00141612">
        <w:rPr>
          <w:rFonts w:ascii="Calibri" w:hAnsi="Calibri" w:cs="Calibri"/>
          <w:color w:val="000000"/>
        </w:rPr>
        <w:t>Leader</w:t>
      </w:r>
      <w:proofErr w:type="spellEnd"/>
      <w:r w:rsidRPr="00141612">
        <w:rPr>
          <w:rFonts w:ascii="Calibri" w:hAnsi="Calibri" w:cs="Calibri"/>
          <w:color w:val="000000"/>
        </w:rPr>
        <w:t xml:space="preserve"> de Desenvolupament Rural del Camp vetllar per la correcte execució d’aquests plecs durant l’execució del contracte.</w:t>
      </w:r>
    </w:p>
    <w:p w:rsidR="003042BB" w:rsidRPr="00141612" w:rsidRDefault="003042BB" w:rsidP="003042BB">
      <w:pPr>
        <w:numPr>
          <w:ilvl w:val="0"/>
          <w:numId w:val="3"/>
        </w:numPr>
        <w:suppressAutoHyphens w:val="0"/>
        <w:rPr>
          <w:rFonts w:ascii="Calibri" w:hAnsi="Calibri" w:cs="Calibri"/>
          <w:color w:val="000000"/>
        </w:rPr>
      </w:pPr>
    </w:p>
    <w:p w:rsidR="003042BB" w:rsidRPr="00141612" w:rsidRDefault="003042BB" w:rsidP="003042BB">
      <w:pPr>
        <w:numPr>
          <w:ilvl w:val="0"/>
          <w:numId w:val="3"/>
        </w:numPr>
        <w:suppressAutoHyphens w:val="0"/>
        <w:rPr>
          <w:rFonts w:ascii="Calibri" w:hAnsi="Calibri" w:cs="Calibri"/>
        </w:rPr>
      </w:pPr>
      <w:r w:rsidRPr="00141612">
        <w:rPr>
          <w:rFonts w:ascii="Calibri" w:hAnsi="Calibri" w:cs="Calibri"/>
          <w:color w:val="000000"/>
        </w:rPr>
        <w:t>7. L’empresa contractista haurà de designar, al menys, un coordinador tècnic o responsable integrat en la seva pròpia plantilla, que tindrà entre les seves obligacions les següents:</w:t>
      </w:r>
    </w:p>
    <w:p w:rsidR="003042BB" w:rsidRPr="00141612" w:rsidRDefault="003042BB" w:rsidP="003042BB">
      <w:pPr>
        <w:numPr>
          <w:ilvl w:val="0"/>
          <w:numId w:val="3"/>
        </w:numPr>
        <w:suppressAutoHyphens w:val="0"/>
        <w:rPr>
          <w:rFonts w:ascii="Calibri" w:hAnsi="Calibri" w:cs="Calibri"/>
        </w:rPr>
      </w:pPr>
      <w:r w:rsidRPr="00141612">
        <w:rPr>
          <w:rFonts w:ascii="Calibri" w:hAnsi="Calibri" w:cs="Calibri"/>
          <w:color w:val="000000"/>
        </w:rPr>
        <w:t>- Actuar com a interlocutor de l’empresa contractista davant l’Administració, canalitzant, d’una banda, la comunicació entre aquella i el personal integrant de l’equip de treball adscrit al contracte i, d’una altra banda, de l’Administració, en tot el relatiu a les qüestions derivades de l’execució del contracte.</w:t>
      </w:r>
    </w:p>
    <w:p w:rsidR="003042BB" w:rsidRPr="00141612" w:rsidRDefault="003042BB" w:rsidP="003042BB">
      <w:pPr>
        <w:numPr>
          <w:ilvl w:val="0"/>
          <w:numId w:val="3"/>
        </w:numPr>
        <w:suppressAutoHyphens w:val="0"/>
        <w:rPr>
          <w:rFonts w:ascii="Calibri" w:hAnsi="Calibri" w:cs="Calibri"/>
        </w:rPr>
      </w:pPr>
      <w:r w:rsidRPr="00141612">
        <w:rPr>
          <w:rFonts w:ascii="Calibri" w:hAnsi="Calibri" w:cs="Calibri"/>
          <w:color w:val="000000"/>
        </w:rPr>
        <w:t>- Distribuir el treball entre el personal encarregat de l’execució del contracte, i impartir a aquests treballadors les ordres i instruccions de treball que siguin necessàries en relació amb la prestació del servei contractat.</w:t>
      </w:r>
    </w:p>
    <w:p w:rsidR="003042BB" w:rsidRPr="00141612" w:rsidRDefault="003042BB" w:rsidP="003042BB">
      <w:pPr>
        <w:numPr>
          <w:ilvl w:val="0"/>
          <w:numId w:val="3"/>
        </w:numPr>
        <w:suppressAutoHyphens w:val="0"/>
        <w:rPr>
          <w:rFonts w:ascii="Calibri" w:hAnsi="Calibri" w:cs="Calibri"/>
        </w:rPr>
      </w:pPr>
      <w:r w:rsidRPr="00141612">
        <w:rPr>
          <w:rFonts w:ascii="Calibri" w:hAnsi="Calibri" w:cs="Calibri"/>
          <w:color w:val="000000"/>
        </w:rPr>
        <w:t>- Supervisar el correcte compliment per part del personal integrant de l’equip de treball de les funcions que té encomanades, així com controlar l’assistència d’aquest personal al lloc de treball.</w:t>
      </w:r>
    </w:p>
    <w:p w:rsidR="003042BB" w:rsidRPr="00141612" w:rsidRDefault="003042BB" w:rsidP="003042BB">
      <w:pPr>
        <w:numPr>
          <w:ilvl w:val="0"/>
          <w:numId w:val="3"/>
        </w:numPr>
        <w:suppressAutoHyphens w:val="0"/>
        <w:rPr>
          <w:rFonts w:ascii="Calibri" w:hAnsi="Calibri" w:cs="Calibri"/>
        </w:rPr>
      </w:pPr>
      <w:r w:rsidRPr="00141612">
        <w:rPr>
          <w:rFonts w:ascii="Calibri" w:hAnsi="Calibri" w:cs="Calibri"/>
          <w:color w:val="000000"/>
        </w:rPr>
        <w:t xml:space="preserve">- Organitzar el règim de vacacions del personal adscrit a l’execució del contracte, havent de </w:t>
      </w:r>
      <w:proofErr w:type="spellStart"/>
      <w:r w:rsidRPr="00141612">
        <w:rPr>
          <w:rFonts w:ascii="Calibri" w:hAnsi="Calibri" w:cs="Calibri"/>
          <w:color w:val="000000"/>
        </w:rPr>
        <w:t>coordinar-se</w:t>
      </w:r>
      <w:proofErr w:type="spellEnd"/>
      <w:r w:rsidRPr="00141612">
        <w:rPr>
          <w:rFonts w:ascii="Calibri" w:hAnsi="Calibri" w:cs="Calibri"/>
          <w:color w:val="000000"/>
        </w:rPr>
        <w:t xml:space="preserve"> adequadament l’empresa contractista com l’Administració contractant, per no alterar el bon funcionament del servei.</w:t>
      </w:r>
    </w:p>
    <w:p w:rsidR="003042BB" w:rsidRPr="00141612" w:rsidRDefault="003042BB" w:rsidP="003042BB">
      <w:pPr>
        <w:numPr>
          <w:ilvl w:val="0"/>
          <w:numId w:val="3"/>
        </w:numPr>
        <w:suppressAutoHyphens w:val="0"/>
        <w:rPr>
          <w:rFonts w:ascii="Calibri" w:hAnsi="Calibri" w:cs="Calibri"/>
        </w:rPr>
      </w:pPr>
      <w:r w:rsidRPr="00141612">
        <w:rPr>
          <w:rFonts w:ascii="Calibri" w:hAnsi="Calibri" w:cs="Calibri"/>
          <w:color w:val="000000"/>
        </w:rPr>
        <w:lastRenderedPageBreak/>
        <w:t>- Informar a l’Administració sobre les variacions, ocasionals o permanents, en la composició de l’equip de treball adscrit a l’execució del contracte.</w:t>
      </w:r>
    </w:p>
    <w:p w:rsidR="003042BB" w:rsidRPr="00141612" w:rsidRDefault="003042BB" w:rsidP="003042BB">
      <w:pPr>
        <w:numPr>
          <w:ilvl w:val="0"/>
          <w:numId w:val="3"/>
        </w:numPr>
        <w:suppressAutoHyphens w:val="0"/>
        <w:rPr>
          <w:rFonts w:ascii="Calibri" w:hAnsi="Calibri" w:cs="Calibri"/>
        </w:rPr>
      </w:pPr>
    </w:p>
    <w:p w:rsidR="003042BB" w:rsidRPr="00141612" w:rsidRDefault="003042BB" w:rsidP="003042BB">
      <w:pPr>
        <w:numPr>
          <w:ilvl w:val="0"/>
          <w:numId w:val="3"/>
        </w:numPr>
        <w:suppressAutoHyphens w:val="0"/>
        <w:rPr>
          <w:rFonts w:ascii="Calibri" w:hAnsi="Calibri" w:cs="Calibri"/>
        </w:rPr>
      </w:pPr>
      <w:r w:rsidRPr="00141612">
        <w:rPr>
          <w:rFonts w:ascii="Calibri" w:hAnsi="Calibri" w:cs="Calibri"/>
          <w:color w:val="000000"/>
        </w:rPr>
        <w:t xml:space="preserve">8. A l’extinció dels contractes de serveis no es podrà produir, en cap cas, la consolidació de les persones que hagin realitzat els treballs objecte del contracte com a personal del Consorci </w:t>
      </w:r>
      <w:proofErr w:type="spellStart"/>
      <w:r w:rsidRPr="00141612">
        <w:rPr>
          <w:rFonts w:ascii="Calibri" w:hAnsi="Calibri" w:cs="Calibri"/>
          <w:color w:val="000000"/>
        </w:rPr>
        <w:t>Leader</w:t>
      </w:r>
      <w:proofErr w:type="spellEnd"/>
      <w:r w:rsidRPr="00141612">
        <w:rPr>
          <w:rFonts w:ascii="Calibri" w:hAnsi="Calibri" w:cs="Calibri"/>
          <w:color w:val="000000"/>
        </w:rPr>
        <w:t xml:space="preserve"> de Desenvolupament Rural del Camp, de conformitat amb l'article 308.2 LCSP.</w:t>
      </w:r>
    </w:p>
    <w:p w:rsidR="003042BB" w:rsidRPr="00141612" w:rsidRDefault="003042BB" w:rsidP="003042BB">
      <w:pPr>
        <w:numPr>
          <w:ilvl w:val="0"/>
          <w:numId w:val="3"/>
        </w:numPr>
        <w:suppressAutoHyphens w:val="0"/>
        <w:rPr>
          <w:rFonts w:ascii="Calibri" w:hAnsi="Calibri" w:cs="Calibri"/>
          <w:color w:val="000000"/>
        </w:rPr>
      </w:pPr>
    </w:p>
    <w:p w:rsidR="003042BB" w:rsidRPr="008E755B" w:rsidRDefault="003042BB" w:rsidP="003042BB">
      <w:pPr>
        <w:pStyle w:val="Ttulo1"/>
        <w:pageBreakBefore/>
      </w:pPr>
      <w:bookmarkStart w:id="20" w:name="_Toc37844964"/>
      <w:r w:rsidRPr="00141612">
        <w:rPr>
          <w:bCs/>
          <w:sz w:val="20"/>
        </w:rPr>
        <w:lastRenderedPageBreak/>
        <w:t xml:space="preserve">ANNEX 8. </w:t>
      </w:r>
      <w:r w:rsidRPr="008E755B">
        <w:t>MODEL DE DECLARACIÓ RESPONSAGLE D’ALLOTJAMENT DE DADES</w:t>
      </w:r>
      <w:bookmarkEnd w:id="20"/>
    </w:p>
    <w:p w:rsidR="003042BB" w:rsidRPr="008E755B" w:rsidRDefault="003042BB" w:rsidP="003042BB">
      <w:pPr>
        <w:pStyle w:val="western"/>
        <w:spacing w:before="0" w:after="0" w:line="240" w:lineRule="auto"/>
        <w:jc w:val="both"/>
        <w:rPr>
          <w:rFonts w:ascii="Calibri" w:hAnsi="Calibri" w:cs="Calibri"/>
          <w:sz w:val="20"/>
          <w:szCs w:val="20"/>
        </w:rPr>
      </w:pPr>
    </w:p>
    <w:p w:rsidR="003042BB" w:rsidRPr="008E755B" w:rsidRDefault="003042BB" w:rsidP="003042BB">
      <w:pPr>
        <w:pStyle w:val="western"/>
        <w:spacing w:before="0" w:after="0" w:line="240" w:lineRule="auto"/>
        <w:jc w:val="both"/>
        <w:rPr>
          <w:rFonts w:ascii="Calibri" w:hAnsi="Calibri" w:cs="Calibri"/>
          <w:sz w:val="20"/>
          <w:szCs w:val="20"/>
        </w:rPr>
      </w:pPr>
      <w:r w:rsidRPr="008E755B">
        <w:rPr>
          <w:rFonts w:ascii="Calibri" w:hAnsi="Calibri" w:cs="Calibri"/>
          <w:sz w:val="20"/>
          <w:szCs w:val="20"/>
        </w:rPr>
        <w:t>(Declaració responsable per als contractes l’execució dels quals requereixi el tractament per part del contractista de dades personals per compte del responsable del tractament)</w:t>
      </w:r>
    </w:p>
    <w:p w:rsidR="003042BB" w:rsidRDefault="003042BB" w:rsidP="003042BB">
      <w:pPr>
        <w:pStyle w:val="western"/>
        <w:spacing w:before="0" w:after="0" w:line="240" w:lineRule="auto"/>
        <w:jc w:val="both"/>
        <w:rPr>
          <w:rFonts w:ascii="Calibri" w:hAnsi="Calibri" w:cs="Calibri"/>
          <w:sz w:val="20"/>
          <w:szCs w:val="20"/>
        </w:rPr>
      </w:pPr>
    </w:p>
    <w:p w:rsidR="003042BB" w:rsidRPr="008E755B" w:rsidRDefault="003042BB" w:rsidP="003042BB">
      <w:pPr>
        <w:pStyle w:val="western"/>
        <w:spacing w:before="0" w:after="0" w:line="240" w:lineRule="auto"/>
        <w:jc w:val="both"/>
        <w:rPr>
          <w:rFonts w:ascii="Calibri" w:hAnsi="Calibri" w:cs="Calibri"/>
          <w:sz w:val="20"/>
          <w:szCs w:val="20"/>
        </w:rPr>
      </w:pPr>
      <w:r w:rsidRPr="008E755B">
        <w:rPr>
          <w:rFonts w:ascii="Calibri" w:hAnsi="Calibri" w:cs="Calibri"/>
          <w:sz w:val="20"/>
          <w:szCs w:val="20"/>
        </w:rPr>
        <w:t>El/la Sr./</w:t>
      </w:r>
      <w:proofErr w:type="spellStart"/>
      <w:r w:rsidRPr="008E755B">
        <w:rPr>
          <w:rFonts w:ascii="Calibri" w:hAnsi="Calibri" w:cs="Calibri"/>
          <w:sz w:val="20"/>
          <w:szCs w:val="20"/>
        </w:rPr>
        <w:t>Sra</w:t>
      </w:r>
      <w:proofErr w:type="spellEnd"/>
      <w:r w:rsidRPr="008E755B">
        <w:rPr>
          <w:rFonts w:ascii="Calibri" w:hAnsi="Calibri" w:cs="Calibri"/>
          <w:sz w:val="20"/>
          <w:szCs w:val="20"/>
        </w:rPr>
        <w:t>............................................................................................ en (nom propi / en nom i representació de l’empresa) amb NIF.................., DECLARO:</w:t>
      </w:r>
    </w:p>
    <w:p w:rsidR="003042BB" w:rsidRPr="008E755B" w:rsidRDefault="003042BB" w:rsidP="003042BB">
      <w:pPr>
        <w:pStyle w:val="western"/>
        <w:spacing w:before="0" w:after="0" w:line="240" w:lineRule="auto"/>
        <w:jc w:val="both"/>
        <w:rPr>
          <w:rFonts w:ascii="Calibri" w:hAnsi="Calibri" w:cs="Calibri"/>
          <w:sz w:val="20"/>
          <w:szCs w:val="20"/>
        </w:rPr>
      </w:pPr>
    </w:p>
    <w:p w:rsidR="003042BB" w:rsidRPr="008E755B" w:rsidRDefault="003042BB" w:rsidP="003042BB">
      <w:pPr>
        <w:spacing w:after="60"/>
        <w:rPr>
          <w:rFonts w:ascii="Calibri" w:hAnsi="Calibri" w:cs="Calibri"/>
        </w:rPr>
      </w:pPr>
      <w:r w:rsidRPr="008E755B">
        <w:rPr>
          <w:rFonts w:ascii="Calibri" w:hAnsi="Calibri" w:cs="Calibri"/>
        </w:rPr>
        <w:t xml:space="preserve">Primer. Que el/s servidor/s on figuraran les dades personals responsabilitat de l’òrgan de contractació, que tractaré en qualitat d’encarregat del tractament per prestar els serveis objecte del contracte: </w:t>
      </w:r>
    </w:p>
    <w:p w:rsidR="003042BB" w:rsidRPr="008E755B" w:rsidRDefault="003042BB" w:rsidP="003042BB">
      <w:pPr>
        <w:spacing w:after="60"/>
        <w:ind w:left="142"/>
        <w:rPr>
          <w:rFonts w:ascii="Calibri" w:hAnsi="Calibri" w:cs="Calibri"/>
        </w:rPr>
      </w:pPr>
      <w:r w:rsidRPr="008E755B">
        <w:rPr>
          <w:rFonts w:ascii="Calibri" w:hAnsi="Calibri" w:cs="Calibri"/>
        </w:rPr>
        <w:t xml:space="preserve">- Estaran ubicats a [ especificar ] </w:t>
      </w:r>
    </w:p>
    <w:p w:rsidR="003042BB" w:rsidRPr="008E755B" w:rsidRDefault="003042BB" w:rsidP="003042BB">
      <w:pPr>
        <w:ind w:left="142"/>
        <w:rPr>
          <w:rFonts w:ascii="Calibri" w:hAnsi="Calibri" w:cs="Calibri"/>
        </w:rPr>
      </w:pPr>
      <w:r w:rsidRPr="008E755B">
        <w:rPr>
          <w:rFonts w:ascii="Calibri" w:hAnsi="Calibri" w:cs="Calibri"/>
        </w:rPr>
        <w:t xml:space="preserve">- Els serveis associats als servidors es prestaran des de [ especificar ] </w:t>
      </w:r>
    </w:p>
    <w:p w:rsidR="003042BB" w:rsidRPr="008E755B" w:rsidRDefault="003042BB" w:rsidP="003042BB">
      <w:pPr>
        <w:pStyle w:val="western"/>
        <w:spacing w:before="0" w:after="0" w:line="240" w:lineRule="auto"/>
        <w:jc w:val="both"/>
        <w:rPr>
          <w:rFonts w:ascii="Calibri" w:hAnsi="Calibri" w:cs="Calibri"/>
          <w:sz w:val="20"/>
          <w:szCs w:val="20"/>
        </w:rPr>
      </w:pPr>
    </w:p>
    <w:p w:rsidR="003042BB" w:rsidRPr="008E755B" w:rsidRDefault="003042BB" w:rsidP="003042BB">
      <w:pPr>
        <w:spacing w:after="60"/>
        <w:rPr>
          <w:rFonts w:ascii="Calibri" w:hAnsi="Calibri" w:cs="Calibri"/>
        </w:rPr>
      </w:pPr>
      <w:r w:rsidRPr="008E755B">
        <w:rPr>
          <w:rFonts w:ascii="Calibri" w:hAnsi="Calibri" w:cs="Calibri"/>
        </w:rPr>
        <w:t>Segon. Que en relació als servidors on figuraran les dades:</w:t>
      </w:r>
    </w:p>
    <w:p w:rsidR="003042BB" w:rsidRPr="008E755B" w:rsidRDefault="003042BB" w:rsidP="003042BB">
      <w:pPr>
        <w:spacing w:after="60"/>
        <w:rPr>
          <w:rFonts w:ascii="Calibri" w:hAnsi="Calibri" w:cs="Calibri"/>
        </w:rPr>
      </w:pPr>
      <w:r w:rsidRPr="008E755B">
        <w:rPr>
          <w:rFonts w:ascii="Calibri" w:hAnsi="Calibri" w:cs="Calibri"/>
        </w:rPr>
        <w:t xml:space="preserve">[  ]  NO té previst subcontractar els servidors ni els serveis associats als servidors. </w:t>
      </w:r>
    </w:p>
    <w:p w:rsidR="003042BB" w:rsidRPr="008E755B" w:rsidRDefault="003042BB" w:rsidP="003042BB">
      <w:pPr>
        <w:spacing w:after="40"/>
        <w:rPr>
          <w:rFonts w:ascii="Calibri" w:hAnsi="Calibri" w:cs="Calibri"/>
        </w:rPr>
      </w:pPr>
      <w:r w:rsidRPr="008E755B">
        <w:rPr>
          <w:rFonts w:ascii="Calibri" w:hAnsi="Calibri" w:cs="Calibri"/>
        </w:rPr>
        <w:t xml:space="preserve">[  ]  Subcontractarà el/s servidor/s i/o serveis associats als servidors, per la qual cosa informa de: </w:t>
      </w:r>
    </w:p>
    <w:p w:rsidR="003042BB" w:rsidRPr="008E755B" w:rsidRDefault="003042BB" w:rsidP="003042BB">
      <w:pPr>
        <w:spacing w:after="40"/>
        <w:ind w:left="142"/>
        <w:rPr>
          <w:rFonts w:ascii="Calibri" w:hAnsi="Calibri" w:cs="Calibri"/>
        </w:rPr>
      </w:pPr>
      <w:r w:rsidRPr="008E755B">
        <w:rPr>
          <w:rFonts w:ascii="Calibri" w:hAnsi="Calibri" w:cs="Calibri"/>
        </w:rPr>
        <w:t xml:space="preserve">   - Nom i dades fiscals del subcontractista: </w:t>
      </w:r>
    </w:p>
    <w:p w:rsidR="003042BB" w:rsidRPr="008E755B" w:rsidRDefault="003042BB" w:rsidP="003042BB">
      <w:pPr>
        <w:spacing w:after="40"/>
        <w:ind w:left="142"/>
        <w:rPr>
          <w:rFonts w:ascii="Calibri" w:hAnsi="Calibri" w:cs="Calibri"/>
        </w:rPr>
      </w:pPr>
      <w:r w:rsidRPr="008E755B">
        <w:rPr>
          <w:rFonts w:ascii="Calibri" w:hAnsi="Calibri" w:cs="Calibri"/>
        </w:rPr>
        <w:t xml:space="preserve">   - Perfil empresarial del subcontractista:</w:t>
      </w:r>
    </w:p>
    <w:p w:rsidR="003042BB" w:rsidRPr="008E755B" w:rsidRDefault="003042BB" w:rsidP="003042BB">
      <w:pPr>
        <w:ind w:left="142"/>
        <w:rPr>
          <w:rFonts w:ascii="Calibri" w:hAnsi="Calibri" w:cs="Calibri"/>
        </w:rPr>
      </w:pPr>
      <w:r w:rsidRPr="008E755B">
        <w:rPr>
          <w:rFonts w:ascii="Calibri" w:hAnsi="Calibri" w:cs="Calibri"/>
        </w:rPr>
        <w:t xml:space="preserve">   - Condicions de solvència professional o tècnica del subcontractista:</w:t>
      </w:r>
    </w:p>
    <w:p w:rsidR="003042BB" w:rsidRPr="008E755B" w:rsidRDefault="003042BB" w:rsidP="003042BB">
      <w:pPr>
        <w:rPr>
          <w:rFonts w:ascii="Calibri" w:hAnsi="Calibri" w:cs="Calibri"/>
        </w:rPr>
      </w:pPr>
    </w:p>
    <w:p w:rsidR="003042BB" w:rsidRPr="008E755B" w:rsidRDefault="003042BB" w:rsidP="003042BB">
      <w:pPr>
        <w:rPr>
          <w:rFonts w:ascii="Calibri" w:hAnsi="Calibri" w:cs="Calibri"/>
        </w:rPr>
      </w:pPr>
      <w:r w:rsidRPr="008E755B">
        <w:rPr>
          <w:rFonts w:ascii="Calibri" w:hAnsi="Calibri" w:cs="Calibri"/>
        </w:rPr>
        <w:t>Tercer. Que, mentre sigui vigent la relació contractual, em comprometo a comunicar qualsevol canvi que es produeixi de la informació proporcionada en els apartats anteriors.</w:t>
      </w:r>
    </w:p>
    <w:p w:rsidR="003042BB" w:rsidRPr="008E755B" w:rsidRDefault="003042BB" w:rsidP="003042BB">
      <w:pPr>
        <w:rPr>
          <w:rFonts w:ascii="Calibri" w:hAnsi="Calibri" w:cs="Calibri"/>
        </w:rPr>
      </w:pPr>
    </w:p>
    <w:p w:rsidR="003042BB" w:rsidRPr="008E755B" w:rsidRDefault="003042BB" w:rsidP="003042BB">
      <w:pPr>
        <w:rPr>
          <w:rFonts w:ascii="Calibri" w:hAnsi="Calibri" w:cs="Calibri"/>
        </w:rPr>
      </w:pPr>
      <w:r w:rsidRPr="008E755B">
        <w:rPr>
          <w:rFonts w:ascii="Calibri" w:hAnsi="Calibri" w:cs="Calibri"/>
        </w:rPr>
        <w:t>Quart. Que em comprometo a aportar els documents que demostrin la veracitat d’aquesta declaració responsable si així se’m requerís.</w:t>
      </w:r>
    </w:p>
    <w:p w:rsidR="003042BB" w:rsidRPr="008E755B" w:rsidRDefault="003042BB" w:rsidP="003042BB">
      <w:pPr>
        <w:pStyle w:val="western"/>
        <w:spacing w:before="0" w:after="0" w:line="240" w:lineRule="auto"/>
        <w:jc w:val="both"/>
        <w:rPr>
          <w:rFonts w:ascii="Calibri" w:hAnsi="Calibri" w:cs="Calibri"/>
          <w:sz w:val="20"/>
          <w:szCs w:val="20"/>
        </w:rPr>
      </w:pPr>
    </w:p>
    <w:p w:rsidR="003042BB" w:rsidRPr="008E755B" w:rsidRDefault="003042BB" w:rsidP="003042BB">
      <w:pPr>
        <w:pStyle w:val="NormalWeb"/>
        <w:spacing w:before="0" w:after="0"/>
        <w:rPr>
          <w:rFonts w:ascii="Calibri" w:hAnsi="Calibri" w:cs="Calibri"/>
          <w:sz w:val="20"/>
          <w:szCs w:val="20"/>
        </w:rPr>
      </w:pPr>
    </w:p>
    <w:p w:rsidR="003042BB" w:rsidRPr="008E755B" w:rsidRDefault="003042BB" w:rsidP="003042BB">
      <w:pPr>
        <w:pStyle w:val="NormalWeb"/>
        <w:spacing w:before="0" w:after="0"/>
        <w:rPr>
          <w:rFonts w:ascii="Calibri" w:hAnsi="Calibri" w:cs="Calibri"/>
          <w:sz w:val="20"/>
          <w:szCs w:val="20"/>
        </w:rPr>
      </w:pPr>
      <w:r w:rsidRPr="008E755B">
        <w:rPr>
          <w:rFonts w:ascii="Calibri" w:hAnsi="Calibri" w:cs="Calibri"/>
          <w:color w:val="000000"/>
          <w:sz w:val="20"/>
          <w:szCs w:val="20"/>
        </w:rPr>
        <w:t xml:space="preserve">I, perquè així consti, signo aquesta declaració responsable. </w:t>
      </w:r>
    </w:p>
    <w:p w:rsidR="003042BB" w:rsidRPr="008E755B" w:rsidRDefault="003042BB" w:rsidP="003042BB">
      <w:pPr>
        <w:pStyle w:val="NormalWeb"/>
        <w:spacing w:before="0" w:after="0"/>
        <w:rPr>
          <w:rFonts w:ascii="Calibri" w:hAnsi="Calibri" w:cs="Calibri"/>
          <w:sz w:val="20"/>
          <w:szCs w:val="20"/>
        </w:rPr>
      </w:pPr>
    </w:p>
    <w:tbl>
      <w:tblPr>
        <w:tblW w:w="0" w:type="auto"/>
        <w:tblLayout w:type="fixed"/>
        <w:tblCellMar>
          <w:left w:w="0" w:type="dxa"/>
          <w:right w:w="0" w:type="dxa"/>
        </w:tblCellMar>
        <w:tblLook w:val="0000"/>
      </w:tblPr>
      <w:tblGrid>
        <w:gridCol w:w="1871"/>
        <w:gridCol w:w="7483"/>
      </w:tblGrid>
      <w:tr w:rsidR="003042BB" w:rsidRPr="008E755B" w:rsidTr="003042BB">
        <w:trPr>
          <w:trHeight w:val="345"/>
        </w:trPr>
        <w:tc>
          <w:tcPr>
            <w:tcW w:w="1871" w:type="dxa"/>
            <w:shd w:val="clear" w:color="auto" w:fill="auto"/>
            <w:vAlign w:val="center"/>
          </w:tcPr>
          <w:p w:rsidR="003042BB" w:rsidRPr="008E755B" w:rsidRDefault="003042BB" w:rsidP="003042BB">
            <w:pPr>
              <w:pStyle w:val="NormalWeb"/>
              <w:spacing w:before="0" w:after="0"/>
              <w:rPr>
                <w:rFonts w:ascii="Calibri" w:hAnsi="Calibri" w:cs="Calibri"/>
                <w:sz w:val="20"/>
                <w:szCs w:val="20"/>
              </w:rPr>
            </w:pPr>
            <w:r w:rsidRPr="008E755B">
              <w:rPr>
                <w:rFonts w:ascii="Calibri" w:hAnsi="Calibri" w:cs="Calibri"/>
                <w:color w:val="000000"/>
                <w:sz w:val="20"/>
                <w:szCs w:val="20"/>
              </w:rPr>
              <w:t>Lloc</w:t>
            </w:r>
            <w:r w:rsidRPr="008E755B">
              <w:rPr>
                <w:rFonts w:ascii="Calibri" w:hAnsi="Calibri" w:cs="Calibri"/>
                <w:sz w:val="20"/>
                <w:szCs w:val="20"/>
              </w:rPr>
              <w:t>:</w:t>
            </w:r>
          </w:p>
        </w:tc>
        <w:tc>
          <w:tcPr>
            <w:tcW w:w="7483" w:type="dxa"/>
            <w:shd w:val="clear" w:color="auto" w:fill="auto"/>
            <w:vAlign w:val="center"/>
          </w:tcPr>
          <w:p w:rsidR="003042BB" w:rsidRPr="008E755B" w:rsidRDefault="003042BB" w:rsidP="003042BB">
            <w:pPr>
              <w:pStyle w:val="NormalWeb"/>
              <w:snapToGrid w:val="0"/>
              <w:spacing w:before="0" w:after="0"/>
              <w:rPr>
                <w:rFonts w:ascii="Calibri" w:hAnsi="Calibri" w:cs="Calibri"/>
                <w:sz w:val="20"/>
                <w:szCs w:val="20"/>
              </w:rPr>
            </w:pPr>
          </w:p>
        </w:tc>
      </w:tr>
    </w:tbl>
    <w:p w:rsidR="003042BB" w:rsidRPr="008E755B" w:rsidRDefault="003042BB" w:rsidP="003042BB">
      <w:pPr>
        <w:pStyle w:val="NormalWeb"/>
        <w:spacing w:before="0" w:after="0"/>
        <w:rPr>
          <w:rFonts w:ascii="Calibri" w:hAnsi="Calibri" w:cs="Calibri"/>
          <w:color w:val="000000"/>
          <w:sz w:val="20"/>
          <w:szCs w:val="20"/>
        </w:rPr>
      </w:pPr>
    </w:p>
    <w:p w:rsidR="003042BB" w:rsidRPr="008E755B" w:rsidRDefault="003042BB" w:rsidP="003042BB">
      <w:pPr>
        <w:pStyle w:val="NormalWeb"/>
        <w:spacing w:before="0" w:after="0"/>
        <w:rPr>
          <w:rFonts w:ascii="Calibri" w:hAnsi="Calibri" w:cs="Calibri"/>
          <w:sz w:val="20"/>
          <w:szCs w:val="20"/>
        </w:rPr>
      </w:pPr>
      <w:r w:rsidRPr="008E755B">
        <w:rPr>
          <w:rFonts w:ascii="Calibri" w:hAnsi="Calibri" w:cs="Calibri"/>
          <w:color w:val="000000"/>
          <w:sz w:val="20"/>
          <w:szCs w:val="20"/>
        </w:rPr>
        <w:t>Signatura electrònica</w:t>
      </w:r>
    </w:p>
    <w:p w:rsidR="003042BB" w:rsidRPr="008E755B" w:rsidRDefault="003042BB" w:rsidP="003042BB">
      <w:pPr>
        <w:pStyle w:val="western"/>
        <w:spacing w:before="0" w:after="0" w:line="240" w:lineRule="auto"/>
        <w:jc w:val="both"/>
        <w:rPr>
          <w:rFonts w:ascii="Calibri" w:hAnsi="Calibri" w:cs="Calibri"/>
          <w:sz w:val="20"/>
          <w:szCs w:val="20"/>
        </w:rPr>
      </w:pPr>
    </w:p>
    <w:p w:rsidR="003042BB" w:rsidRPr="00141612" w:rsidRDefault="003042BB" w:rsidP="003042BB">
      <w:pPr>
        <w:pStyle w:val="Ttulo1"/>
        <w:pageBreakBefore/>
        <w:rPr>
          <w:sz w:val="20"/>
        </w:rPr>
      </w:pPr>
      <w:bookmarkStart w:id="21" w:name="_Toc37844965"/>
      <w:r w:rsidRPr="00141612">
        <w:rPr>
          <w:bCs/>
          <w:sz w:val="20"/>
        </w:rPr>
        <w:lastRenderedPageBreak/>
        <w:t xml:space="preserve">ANNEX 9. </w:t>
      </w:r>
      <w:r w:rsidRPr="00141612">
        <w:rPr>
          <w:sz w:val="20"/>
        </w:rPr>
        <w:t>DECLARACIÓ RESPONSABLE: CLASSIFICACIÓ DE L’ACTIVITAT</w:t>
      </w:r>
      <w:bookmarkEnd w:id="21"/>
    </w:p>
    <w:p w:rsidR="003042BB" w:rsidRPr="00141612" w:rsidRDefault="003042BB" w:rsidP="003042BB">
      <w:pPr>
        <w:pStyle w:val="western"/>
        <w:numPr>
          <w:ilvl w:val="0"/>
          <w:numId w:val="3"/>
        </w:numPr>
        <w:spacing w:before="120" w:after="0" w:line="240" w:lineRule="auto"/>
        <w:jc w:val="both"/>
        <w:rPr>
          <w:rFonts w:ascii="Calibri" w:hAnsi="Calibri" w:cs="Calibri"/>
          <w:sz w:val="20"/>
          <w:szCs w:val="20"/>
        </w:rPr>
      </w:pPr>
      <w:r w:rsidRPr="00141612">
        <w:rPr>
          <w:rFonts w:ascii="Calibri" w:hAnsi="Calibri" w:cs="Calibri"/>
          <w:sz w:val="20"/>
          <w:szCs w:val="20"/>
        </w:rPr>
        <w:t xml:space="preserve">Expedient </w:t>
      </w:r>
      <w:proofErr w:type="spellStart"/>
      <w:r w:rsidRPr="00141612">
        <w:rPr>
          <w:rFonts w:ascii="Calibri" w:hAnsi="Calibri" w:cs="Calibri"/>
          <w:sz w:val="20"/>
          <w:szCs w:val="20"/>
        </w:rPr>
        <w:t>núm</w:t>
      </w:r>
      <w:proofErr w:type="spellEnd"/>
      <w:r w:rsidRPr="00141612">
        <w:rPr>
          <w:rFonts w:ascii="Calibri" w:hAnsi="Calibri" w:cs="Calibri"/>
          <w:sz w:val="20"/>
          <w:szCs w:val="20"/>
        </w:rPr>
        <w:t>........</w:t>
      </w:r>
    </w:p>
    <w:p w:rsidR="003042BB" w:rsidRPr="00141612" w:rsidRDefault="003042BB" w:rsidP="003042BB">
      <w:pPr>
        <w:pStyle w:val="western"/>
        <w:numPr>
          <w:ilvl w:val="0"/>
          <w:numId w:val="3"/>
        </w:numPr>
        <w:spacing w:before="120" w:after="0" w:line="240" w:lineRule="auto"/>
        <w:jc w:val="both"/>
        <w:rPr>
          <w:rFonts w:ascii="Calibri" w:hAnsi="Calibri" w:cs="Calibri"/>
          <w:sz w:val="20"/>
          <w:szCs w:val="20"/>
        </w:rPr>
      </w:pPr>
      <w:r w:rsidRPr="00141612">
        <w:rPr>
          <w:rFonts w:ascii="Calibri" w:hAnsi="Calibri" w:cs="Calibri"/>
          <w:sz w:val="20"/>
          <w:szCs w:val="20"/>
        </w:rPr>
        <w:t>Contracte (denominació) ............................</w:t>
      </w:r>
    </w:p>
    <w:p w:rsidR="003042BB" w:rsidRPr="00141612" w:rsidRDefault="003042BB" w:rsidP="003042BB">
      <w:pPr>
        <w:pStyle w:val="western"/>
        <w:numPr>
          <w:ilvl w:val="0"/>
          <w:numId w:val="3"/>
        </w:numPr>
        <w:spacing w:before="120" w:after="0" w:line="240" w:lineRule="auto"/>
        <w:jc w:val="both"/>
        <w:rPr>
          <w:rFonts w:ascii="Calibri" w:hAnsi="Calibri" w:cs="Calibri"/>
          <w:sz w:val="20"/>
          <w:szCs w:val="20"/>
        </w:rPr>
      </w:pPr>
      <w:r w:rsidRPr="00141612">
        <w:rPr>
          <w:rFonts w:ascii="Calibri" w:hAnsi="Calibri" w:cs="Calibri"/>
          <w:b/>
          <w:bCs/>
          <w:sz w:val="20"/>
          <w:szCs w:val="20"/>
        </w:rPr>
        <w:t>Dades de l’empresa licitadora</w:t>
      </w:r>
    </w:p>
    <w:p w:rsidR="003042BB" w:rsidRPr="00141612" w:rsidRDefault="003042BB" w:rsidP="003042BB">
      <w:pPr>
        <w:pStyle w:val="z-Principiodelformulario"/>
        <w:numPr>
          <w:ilvl w:val="0"/>
          <w:numId w:val="3"/>
        </w:numPr>
        <w:rPr>
          <w:rFonts w:ascii="Calibri" w:hAnsi="Calibri" w:cs="Calibri"/>
          <w:sz w:val="20"/>
          <w:szCs w:val="20"/>
        </w:rPr>
      </w:pPr>
    </w:p>
    <w:tbl>
      <w:tblPr>
        <w:tblW w:w="0" w:type="auto"/>
        <w:tblInd w:w="55" w:type="dxa"/>
        <w:tblLayout w:type="fixed"/>
        <w:tblCellMar>
          <w:left w:w="0" w:type="dxa"/>
          <w:right w:w="0" w:type="dxa"/>
        </w:tblCellMar>
        <w:tblLook w:val="0000"/>
      </w:tblPr>
      <w:tblGrid>
        <w:gridCol w:w="1813"/>
        <w:gridCol w:w="7196"/>
      </w:tblGrid>
      <w:tr w:rsidR="003042BB" w:rsidRPr="00141612" w:rsidTr="003042BB">
        <w:trPr>
          <w:trHeight w:val="345"/>
        </w:trPr>
        <w:tc>
          <w:tcPr>
            <w:tcW w:w="1813" w:type="dxa"/>
            <w:shd w:val="clear" w:color="auto" w:fill="auto"/>
            <w:vAlign w:val="center"/>
          </w:tcPr>
          <w:p w:rsidR="003042BB" w:rsidRPr="00141612" w:rsidRDefault="003042BB" w:rsidP="003042BB">
            <w:pPr>
              <w:pStyle w:val="NormalWeb"/>
              <w:numPr>
                <w:ilvl w:val="0"/>
                <w:numId w:val="3"/>
              </w:numPr>
              <w:spacing w:before="0" w:after="0"/>
              <w:rPr>
                <w:rFonts w:ascii="Calibri" w:hAnsi="Calibri" w:cs="Calibri"/>
                <w:sz w:val="20"/>
                <w:szCs w:val="20"/>
              </w:rPr>
            </w:pPr>
            <w:r w:rsidRPr="00141612">
              <w:rPr>
                <w:rFonts w:ascii="Calibri" w:hAnsi="Calibri" w:cs="Calibri"/>
                <w:sz w:val="20"/>
                <w:szCs w:val="20"/>
              </w:rPr>
              <w:t>Nom/Raó social:</w:t>
            </w:r>
          </w:p>
        </w:tc>
        <w:tc>
          <w:tcPr>
            <w:tcW w:w="7196" w:type="dxa"/>
            <w:shd w:val="clear" w:color="auto" w:fill="auto"/>
            <w:vAlign w:val="center"/>
          </w:tcPr>
          <w:p w:rsidR="003042BB" w:rsidRPr="00141612" w:rsidRDefault="003042BB" w:rsidP="003042BB">
            <w:pPr>
              <w:pStyle w:val="NormalWeb"/>
              <w:numPr>
                <w:ilvl w:val="0"/>
                <w:numId w:val="3"/>
              </w:numPr>
              <w:snapToGrid w:val="0"/>
              <w:spacing w:before="0" w:after="0"/>
              <w:rPr>
                <w:rFonts w:ascii="Calibri" w:hAnsi="Calibri" w:cs="Calibri"/>
                <w:sz w:val="20"/>
                <w:szCs w:val="20"/>
              </w:rPr>
            </w:pPr>
            <w:bookmarkStart w:id="22" w:name="_163462668311"/>
            <w:bookmarkEnd w:id="22"/>
          </w:p>
        </w:tc>
      </w:tr>
      <w:tr w:rsidR="003042BB" w:rsidRPr="00141612" w:rsidTr="003042BB">
        <w:trPr>
          <w:trHeight w:val="345"/>
        </w:trPr>
        <w:tc>
          <w:tcPr>
            <w:tcW w:w="1813" w:type="dxa"/>
            <w:shd w:val="clear" w:color="auto" w:fill="auto"/>
            <w:vAlign w:val="center"/>
          </w:tcPr>
          <w:p w:rsidR="003042BB" w:rsidRPr="00141612" w:rsidRDefault="003042BB" w:rsidP="003042BB">
            <w:pPr>
              <w:pStyle w:val="NormalWeb"/>
              <w:numPr>
                <w:ilvl w:val="0"/>
                <w:numId w:val="3"/>
              </w:numPr>
              <w:spacing w:before="0" w:after="0"/>
              <w:rPr>
                <w:rFonts w:ascii="Calibri" w:hAnsi="Calibri" w:cs="Calibri"/>
                <w:sz w:val="20"/>
                <w:szCs w:val="20"/>
              </w:rPr>
            </w:pPr>
            <w:r w:rsidRPr="00141612">
              <w:rPr>
                <w:rFonts w:ascii="Calibri" w:hAnsi="Calibri" w:cs="Calibri"/>
                <w:sz w:val="20"/>
                <w:szCs w:val="20"/>
              </w:rPr>
              <w:t>NIF empresa:</w:t>
            </w:r>
          </w:p>
        </w:tc>
        <w:tc>
          <w:tcPr>
            <w:tcW w:w="7196" w:type="dxa"/>
            <w:shd w:val="clear" w:color="auto" w:fill="auto"/>
            <w:vAlign w:val="center"/>
          </w:tcPr>
          <w:p w:rsidR="003042BB" w:rsidRPr="00141612" w:rsidRDefault="003042BB" w:rsidP="003042BB">
            <w:pPr>
              <w:pStyle w:val="NormalWeb"/>
              <w:numPr>
                <w:ilvl w:val="0"/>
                <w:numId w:val="3"/>
              </w:numPr>
              <w:snapToGrid w:val="0"/>
              <w:spacing w:before="0" w:after="0"/>
              <w:rPr>
                <w:rFonts w:ascii="Calibri" w:hAnsi="Calibri" w:cs="Calibri"/>
                <w:sz w:val="20"/>
                <w:szCs w:val="20"/>
              </w:rPr>
            </w:pPr>
            <w:bookmarkStart w:id="23" w:name="_163462668511"/>
            <w:bookmarkEnd w:id="23"/>
          </w:p>
        </w:tc>
      </w:tr>
      <w:tr w:rsidR="003042BB" w:rsidRPr="00141612" w:rsidTr="003042BB">
        <w:trPr>
          <w:trHeight w:val="345"/>
        </w:trPr>
        <w:tc>
          <w:tcPr>
            <w:tcW w:w="1813" w:type="dxa"/>
            <w:shd w:val="clear" w:color="auto" w:fill="auto"/>
            <w:vAlign w:val="center"/>
          </w:tcPr>
          <w:p w:rsidR="003042BB" w:rsidRPr="00141612" w:rsidRDefault="003042BB" w:rsidP="003042BB">
            <w:pPr>
              <w:pStyle w:val="NormalWeb"/>
              <w:numPr>
                <w:ilvl w:val="0"/>
                <w:numId w:val="3"/>
              </w:numPr>
              <w:snapToGrid w:val="0"/>
              <w:spacing w:before="0" w:after="0"/>
              <w:rPr>
                <w:rFonts w:ascii="Calibri" w:hAnsi="Calibri" w:cs="Calibri"/>
                <w:sz w:val="20"/>
                <w:szCs w:val="20"/>
              </w:rPr>
            </w:pPr>
          </w:p>
        </w:tc>
        <w:tc>
          <w:tcPr>
            <w:tcW w:w="7196" w:type="dxa"/>
            <w:shd w:val="clear" w:color="auto" w:fill="auto"/>
            <w:vAlign w:val="center"/>
          </w:tcPr>
          <w:p w:rsidR="003042BB" w:rsidRPr="00141612" w:rsidRDefault="003042BB" w:rsidP="003042BB">
            <w:pPr>
              <w:pStyle w:val="NormalWeb"/>
              <w:numPr>
                <w:ilvl w:val="0"/>
                <w:numId w:val="3"/>
              </w:numPr>
              <w:snapToGrid w:val="0"/>
              <w:spacing w:before="0" w:after="0"/>
              <w:rPr>
                <w:rFonts w:ascii="Calibri" w:hAnsi="Calibri" w:cs="Calibri"/>
                <w:sz w:val="20"/>
                <w:szCs w:val="20"/>
              </w:rPr>
            </w:pPr>
          </w:p>
        </w:tc>
      </w:tr>
      <w:tr w:rsidR="003042BB" w:rsidRPr="00141612" w:rsidTr="003042BB">
        <w:trPr>
          <w:trHeight w:val="345"/>
        </w:trPr>
        <w:tc>
          <w:tcPr>
            <w:tcW w:w="9009" w:type="dxa"/>
            <w:gridSpan w:val="2"/>
            <w:shd w:val="clear" w:color="auto" w:fill="auto"/>
            <w:vAlign w:val="center"/>
          </w:tcPr>
          <w:p w:rsidR="003042BB" w:rsidRPr="00141612" w:rsidRDefault="003042BB" w:rsidP="003042BB">
            <w:pPr>
              <w:pStyle w:val="NormalWeb"/>
              <w:numPr>
                <w:ilvl w:val="0"/>
                <w:numId w:val="3"/>
              </w:numPr>
              <w:spacing w:before="0" w:after="0"/>
              <w:rPr>
                <w:rFonts w:ascii="Calibri" w:hAnsi="Calibri" w:cs="Calibri"/>
                <w:sz w:val="20"/>
                <w:szCs w:val="20"/>
              </w:rPr>
            </w:pPr>
            <w:r w:rsidRPr="00141612">
              <w:rPr>
                <w:rFonts w:ascii="Calibri" w:hAnsi="Calibri" w:cs="Calibri"/>
                <w:b/>
                <w:bCs/>
                <w:sz w:val="20"/>
                <w:szCs w:val="20"/>
              </w:rPr>
              <w:t>Domicili de l’empresa:</w:t>
            </w:r>
          </w:p>
        </w:tc>
      </w:tr>
      <w:tr w:rsidR="003042BB" w:rsidRPr="00141612" w:rsidTr="003042BB">
        <w:trPr>
          <w:trHeight w:val="345"/>
        </w:trPr>
        <w:tc>
          <w:tcPr>
            <w:tcW w:w="1813" w:type="dxa"/>
            <w:shd w:val="clear" w:color="auto" w:fill="auto"/>
            <w:vAlign w:val="center"/>
          </w:tcPr>
          <w:p w:rsidR="003042BB" w:rsidRPr="00141612" w:rsidRDefault="003042BB" w:rsidP="003042BB">
            <w:pPr>
              <w:pStyle w:val="NormalWeb"/>
              <w:numPr>
                <w:ilvl w:val="0"/>
                <w:numId w:val="3"/>
              </w:numPr>
              <w:spacing w:before="0" w:after="0"/>
              <w:rPr>
                <w:rFonts w:ascii="Calibri" w:hAnsi="Calibri" w:cs="Calibri"/>
                <w:sz w:val="20"/>
                <w:szCs w:val="20"/>
              </w:rPr>
            </w:pPr>
            <w:r w:rsidRPr="00141612">
              <w:rPr>
                <w:rFonts w:ascii="Calibri" w:hAnsi="Calibri" w:cs="Calibri"/>
                <w:sz w:val="20"/>
                <w:szCs w:val="20"/>
              </w:rPr>
              <w:t>Carrer:</w:t>
            </w:r>
          </w:p>
        </w:tc>
        <w:tc>
          <w:tcPr>
            <w:tcW w:w="7196" w:type="dxa"/>
            <w:shd w:val="clear" w:color="auto" w:fill="auto"/>
            <w:vAlign w:val="center"/>
          </w:tcPr>
          <w:p w:rsidR="003042BB" w:rsidRPr="00141612" w:rsidRDefault="003042BB" w:rsidP="003042BB">
            <w:pPr>
              <w:pStyle w:val="NormalWeb"/>
              <w:numPr>
                <w:ilvl w:val="0"/>
                <w:numId w:val="3"/>
              </w:numPr>
              <w:snapToGrid w:val="0"/>
              <w:spacing w:before="0" w:after="0"/>
              <w:rPr>
                <w:rFonts w:ascii="Calibri" w:hAnsi="Calibri" w:cs="Calibri"/>
                <w:sz w:val="20"/>
                <w:szCs w:val="20"/>
              </w:rPr>
            </w:pPr>
          </w:p>
        </w:tc>
      </w:tr>
      <w:tr w:rsidR="003042BB" w:rsidRPr="00141612" w:rsidTr="003042BB">
        <w:trPr>
          <w:trHeight w:val="345"/>
        </w:trPr>
        <w:tc>
          <w:tcPr>
            <w:tcW w:w="1813" w:type="dxa"/>
            <w:shd w:val="clear" w:color="auto" w:fill="auto"/>
            <w:vAlign w:val="center"/>
          </w:tcPr>
          <w:p w:rsidR="003042BB" w:rsidRPr="00141612" w:rsidRDefault="003042BB" w:rsidP="003042BB">
            <w:pPr>
              <w:pStyle w:val="NormalWeb"/>
              <w:numPr>
                <w:ilvl w:val="0"/>
                <w:numId w:val="3"/>
              </w:numPr>
              <w:spacing w:before="0" w:after="0"/>
              <w:rPr>
                <w:rFonts w:ascii="Calibri" w:hAnsi="Calibri" w:cs="Calibri"/>
                <w:sz w:val="20"/>
                <w:szCs w:val="20"/>
              </w:rPr>
            </w:pPr>
            <w:r w:rsidRPr="00141612">
              <w:rPr>
                <w:rFonts w:ascii="Calibri" w:hAnsi="Calibri" w:cs="Calibri"/>
                <w:sz w:val="20"/>
                <w:szCs w:val="20"/>
              </w:rPr>
              <w:t>Número:</w:t>
            </w:r>
          </w:p>
        </w:tc>
        <w:tc>
          <w:tcPr>
            <w:tcW w:w="7196" w:type="dxa"/>
            <w:shd w:val="clear" w:color="auto" w:fill="auto"/>
            <w:vAlign w:val="center"/>
          </w:tcPr>
          <w:p w:rsidR="003042BB" w:rsidRPr="00141612" w:rsidRDefault="003042BB" w:rsidP="003042BB">
            <w:pPr>
              <w:pStyle w:val="NormalWeb"/>
              <w:numPr>
                <w:ilvl w:val="0"/>
                <w:numId w:val="3"/>
              </w:numPr>
              <w:snapToGrid w:val="0"/>
              <w:spacing w:before="0" w:after="0"/>
              <w:rPr>
                <w:rFonts w:ascii="Calibri" w:hAnsi="Calibri" w:cs="Calibri"/>
                <w:sz w:val="20"/>
                <w:szCs w:val="20"/>
              </w:rPr>
            </w:pPr>
          </w:p>
        </w:tc>
      </w:tr>
      <w:tr w:rsidR="003042BB" w:rsidRPr="00141612" w:rsidTr="003042BB">
        <w:trPr>
          <w:trHeight w:val="345"/>
        </w:trPr>
        <w:tc>
          <w:tcPr>
            <w:tcW w:w="1813" w:type="dxa"/>
            <w:shd w:val="clear" w:color="auto" w:fill="auto"/>
            <w:vAlign w:val="center"/>
          </w:tcPr>
          <w:p w:rsidR="003042BB" w:rsidRPr="00141612" w:rsidRDefault="003042BB" w:rsidP="003042BB">
            <w:pPr>
              <w:pStyle w:val="NormalWeb"/>
              <w:numPr>
                <w:ilvl w:val="0"/>
                <w:numId w:val="3"/>
              </w:numPr>
              <w:spacing w:before="0" w:after="0"/>
              <w:rPr>
                <w:rFonts w:ascii="Calibri" w:hAnsi="Calibri" w:cs="Calibri"/>
                <w:sz w:val="20"/>
                <w:szCs w:val="20"/>
              </w:rPr>
            </w:pPr>
            <w:r w:rsidRPr="00141612">
              <w:rPr>
                <w:rFonts w:ascii="Calibri" w:hAnsi="Calibri" w:cs="Calibri"/>
                <w:sz w:val="20"/>
                <w:szCs w:val="20"/>
              </w:rPr>
              <w:t>Localitat:</w:t>
            </w:r>
          </w:p>
        </w:tc>
        <w:tc>
          <w:tcPr>
            <w:tcW w:w="7196" w:type="dxa"/>
            <w:shd w:val="clear" w:color="auto" w:fill="auto"/>
            <w:vAlign w:val="center"/>
          </w:tcPr>
          <w:p w:rsidR="003042BB" w:rsidRPr="00141612" w:rsidRDefault="003042BB" w:rsidP="003042BB">
            <w:pPr>
              <w:pStyle w:val="NormalWeb"/>
              <w:numPr>
                <w:ilvl w:val="0"/>
                <w:numId w:val="3"/>
              </w:numPr>
              <w:snapToGrid w:val="0"/>
              <w:spacing w:before="0" w:after="0"/>
              <w:rPr>
                <w:rFonts w:ascii="Calibri" w:hAnsi="Calibri" w:cs="Calibri"/>
                <w:sz w:val="20"/>
                <w:szCs w:val="20"/>
              </w:rPr>
            </w:pPr>
          </w:p>
        </w:tc>
      </w:tr>
      <w:tr w:rsidR="003042BB" w:rsidRPr="00141612" w:rsidTr="003042BB">
        <w:trPr>
          <w:trHeight w:val="345"/>
        </w:trPr>
        <w:tc>
          <w:tcPr>
            <w:tcW w:w="1813" w:type="dxa"/>
            <w:shd w:val="clear" w:color="auto" w:fill="auto"/>
            <w:vAlign w:val="center"/>
          </w:tcPr>
          <w:p w:rsidR="003042BB" w:rsidRPr="00141612" w:rsidRDefault="003042BB" w:rsidP="003042BB">
            <w:pPr>
              <w:pStyle w:val="NormalWeb"/>
              <w:numPr>
                <w:ilvl w:val="0"/>
                <w:numId w:val="3"/>
              </w:numPr>
              <w:spacing w:before="0" w:after="0"/>
              <w:rPr>
                <w:rFonts w:ascii="Calibri" w:hAnsi="Calibri" w:cs="Calibri"/>
                <w:sz w:val="20"/>
                <w:szCs w:val="20"/>
              </w:rPr>
            </w:pPr>
            <w:r w:rsidRPr="00141612">
              <w:rPr>
                <w:rFonts w:ascii="Calibri" w:hAnsi="Calibri" w:cs="Calibri"/>
                <w:sz w:val="20"/>
                <w:szCs w:val="20"/>
              </w:rPr>
              <w:t>Codi Postal:</w:t>
            </w:r>
          </w:p>
        </w:tc>
        <w:tc>
          <w:tcPr>
            <w:tcW w:w="7196" w:type="dxa"/>
            <w:shd w:val="clear" w:color="auto" w:fill="auto"/>
            <w:vAlign w:val="center"/>
          </w:tcPr>
          <w:p w:rsidR="003042BB" w:rsidRPr="00141612" w:rsidRDefault="003042BB" w:rsidP="003042BB">
            <w:pPr>
              <w:pStyle w:val="NormalWeb"/>
              <w:numPr>
                <w:ilvl w:val="0"/>
                <w:numId w:val="3"/>
              </w:numPr>
              <w:snapToGrid w:val="0"/>
              <w:spacing w:before="0" w:after="0"/>
              <w:rPr>
                <w:rFonts w:ascii="Calibri" w:hAnsi="Calibri" w:cs="Calibri"/>
                <w:sz w:val="20"/>
                <w:szCs w:val="20"/>
              </w:rPr>
            </w:pPr>
          </w:p>
        </w:tc>
      </w:tr>
      <w:tr w:rsidR="003042BB" w:rsidRPr="00141612" w:rsidTr="003042BB">
        <w:trPr>
          <w:trHeight w:val="345"/>
        </w:trPr>
        <w:tc>
          <w:tcPr>
            <w:tcW w:w="1813" w:type="dxa"/>
            <w:shd w:val="clear" w:color="auto" w:fill="auto"/>
            <w:vAlign w:val="center"/>
          </w:tcPr>
          <w:p w:rsidR="003042BB" w:rsidRPr="00141612" w:rsidRDefault="003042BB" w:rsidP="003042BB">
            <w:pPr>
              <w:pStyle w:val="NormalWeb"/>
              <w:numPr>
                <w:ilvl w:val="0"/>
                <w:numId w:val="3"/>
              </w:numPr>
              <w:snapToGrid w:val="0"/>
              <w:spacing w:before="0" w:after="0"/>
              <w:rPr>
                <w:rFonts w:ascii="Calibri" w:hAnsi="Calibri" w:cs="Calibri"/>
                <w:sz w:val="20"/>
                <w:szCs w:val="20"/>
              </w:rPr>
            </w:pPr>
          </w:p>
        </w:tc>
        <w:tc>
          <w:tcPr>
            <w:tcW w:w="7196" w:type="dxa"/>
            <w:shd w:val="clear" w:color="auto" w:fill="auto"/>
            <w:vAlign w:val="center"/>
          </w:tcPr>
          <w:p w:rsidR="003042BB" w:rsidRPr="00141612" w:rsidRDefault="003042BB" w:rsidP="003042BB">
            <w:pPr>
              <w:pStyle w:val="NormalWeb"/>
              <w:numPr>
                <w:ilvl w:val="0"/>
                <w:numId w:val="3"/>
              </w:numPr>
              <w:snapToGrid w:val="0"/>
              <w:spacing w:before="0" w:after="0"/>
              <w:rPr>
                <w:rFonts w:ascii="Calibri" w:hAnsi="Calibri" w:cs="Calibri"/>
                <w:sz w:val="20"/>
                <w:szCs w:val="20"/>
              </w:rPr>
            </w:pPr>
          </w:p>
        </w:tc>
      </w:tr>
      <w:tr w:rsidR="003042BB" w:rsidRPr="00141612" w:rsidTr="003042BB">
        <w:tc>
          <w:tcPr>
            <w:tcW w:w="9009" w:type="dxa"/>
            <w:gridSpan w:val="2"/>
            <w:shd w:val="clear" w:color="auto" w:fill="auto"/>
            <w:vAlign w:val="center"/>
          </w:tcPr>
          <w:p w:rsidR="003042BB" w:rsidRPr="00141612" w:rsidRDefault="003042BB" w:rsidP="003042BB">
            <w:pPr>
              <w:pStyle w:val="NormalWeb"/>
              <w:numPr>
                <w:ilvl w:val="0"/>
                <w:numId w:val="3"/>
              </w:numPr>
              <w:snapToGrid w:val="0"/>
              <w:spacing w:before="0" w:after="0"/>
              <w:rPr>
                <w:rFonts w:ascii="Calibri" w:hAnsi="Calibri" w:cs="Calibri"/>
                <w:sz w:val="20"/>
                <w:szCs w:val="20"/>
              </w:rPr>
            </w:pPr>
            <w:r w:rsidRPr="00141612">
              <w:rPr>
                <w:rFonts w:ascii="Calibri" w:hAnsi="Calibri" w:cs="Calibri"/>
                <w:b/>
                <w:bCs/>
                <w:sz w:val="20"/>
                <w:szCs w:val="20"/>
              </w:rPr>
              <w:t>Representant (en cas de persona jurídica)</w:t>
            </w:r>
          </w:p>
        </w:tc>
      </w:tr>
      <w:tr w:rsidR="003042BB" w:rsidRPr="00141612" w:rsidTr="003042BB">
        <w:trPr>
          <w:trHeight w:val="345"/>
        </w:trPr>
        <w:tc>
          <w:tcPr>
            <w:tcW w:w="1813" w:type="dxa"/>
            <w:shd w:val="clear" w:color="auto" w:fill="auto"/>
            <w:vAlign w:val="center"/>
          </w:tcPr>
          <w:p w:rsidR="003042BB" w:rsidRPr="00141612" w:rsidRDefault="003042BB" w:rsidP="003042BB">
            <w:pPr>
              <w:pStyle w:val="NormalWeb"/>
              <w:numPr>
                <w:ilvl w:val="0"/>
                <w:numId w:val="3"/>
              </w:numPr>
              <w:spacing w:before="0" w:after="0"/>
              <w:rPr>
                <w:rFonts w:ascii="Calibri" w:hAnsi="Calibri" w:cs="Calibri"/>
                <w:sz w:val="20"/>
                <w:szCs w:val="20"/>
              </w:rPr>
            </w:pPr>
            <w:r w:rsidRPr="00141612">
              <w:rPr>
                <w:rFonts w:ascii="Calibri" w:hAnsi="Calibri" w:cs="Calibri"/>
                <w:sz w:val="20"/>
                <w:szCs w:val="20"/>
              </w:rPr>
              <w:t>Nom i cognoms</w:t>
            </w:r>
          </w:p>
        </w:tc>
        <w:tc>
          <w:tcPr>
            <w:tcW w:w="7196" w:type="dxa"/>
            <w:shd w:val="clear" w:color="auto" w:fill="auto"/>
            <w:vAlign w:val="center"/>
          </w:tcPr>
          <w:p w:rsidR="003042BB" w:rsidRPr="00141612" w:rsidRDefault="003042BB" w:rsidP="003042BB">
            <w:pPr>
              <w:pStyle w:val="NormalWeb"/>
              <w:numPr>
                <w:ilvl w:val="0"/>
                <w:numId w:val="3"/>
              </w:numPr>
              <w:snapToGrid w:val="0"/>
              <w:spacing w:before="0" w:after="0"/>
              <w:rPr>
                <w:rFonts w:ascii="Calibri" w:hAnsi="Calibri" w:cs="Calibri"/>
                <w:sz w:val="20"/>
                <w:szCs w:val="20"/>
              </w:rPr>
            </w:pPr>
            <w:bookmarkStart w:id="24" w:name="_163462668811"/>
            <w:bookmarkEnd w:id="24"/>
          </w:p>
        </w:tc>
      </w:tr>
      <w:tr w:rsidR="003042BB" w:rsidRPr="00141612" w:rsidTr="003042BB">
        <w:trPr>
          <w:trHeight w:val="345"/>
        </w:trPr>
        <w:tc>
          <w:tcPr>
            <w:tcW w:w="1813" w:type="dxa"/>
            <w:shd w:val="clear" w:color="auto" w:fill="auto"/>
            <w:vAlign w:val="center"/>
          </w:tcPr>
          <w:p w:rsidR="003042BB" w:rsidRPr="00141612" w:rsidRDefault="003042BB" w:rsidP="003042BB">
            <w:pPr>
              <w:pStyle w:val="NormalWeb"/>
              <w:numPr>
                <w:ilvl w:val="0"/>
                <w:numId w:val="3"/>
              </w:numPr>
              <w:spacing w:before="0" w:after="0"/>
              <w:rPr>
                <w:rFonts w:ascii="Calibri" w:hAnsi="Calibri" w:cs="Calibri"/>
                <w:sz w:val="20"/>
                <w:szCs w:val="20"/>
              </w:rPr>
            </w:pPr>
            <w:r w:rsidRPr="00141612">
              <w:rPr>
                <w:rFonts w:ascii="Calibri" w:hAnsi="Calibri" w:cs="Calibri"/>
                <w:sz w:val="20"/>
                <w:szCs w:val="20"/>
              </w:rPr>
              <w:t>NIF:</w:t>
            </w:r>
          </w:p>
        </w:tc>
        <w:tc>
          <w:tcPr>
            <w:tcW w:w="7196" w:type="dxa"/>
            <w:shd w:val="clear" w:color="auto" w:fill="auto"/>
            <w:vAlign w:val="center"/>
          </w:tcPr>
          <w:p w:rsidR="003042BB" w:rsidRPr="00141612" w:rsidRDefault="003042BB" w:rsidP="003042BB">
            <w:pPr>
              <w:pStyle w:val="NormalWeb"/>
              <w:numPr>
                <w:ilvl w:val="0"/>
                <w:numId w:val="3"/>
              </w:numPr>
              <w:snapToGrid w:val="0"/>
              <w:spacing w:before="0" w:after="0"/>
              <w:rPr>
                <w:rFonts w:ascii="Calibri" w:hAnsi="Calibri" w:cs="Calibri"/>
                <w:sz w:val="20"/>
                <w:szCs w:val="20"/>
              </w:rPr>
            </w:pPr>
            <w:bookmarkStart w:id="25" w:name="_163462668911"/>
            <w:bookmarkEnd w:id="25"/>
          </w:p>
        </w:tc>
      </w:tr>
      <w:tr w:rsidR="003042BB" w:rsidRPr="00141612" w:rsidTr="003042BB">
        <w:trPr>
          <w:trHeight w:val="345"/>
        </w:trPr>
        <w:tc>
          <w:tcPr>
            <w:tcW w:w="1813" w:type="dxa"/>
            <w:shd w:val="clear" w:color="auto" w:fill="auto"/>
            <w:vAlign w:val="center"/>
          </w:tcPr>
          <w:p w:rsidR="003042BB" w:rsidRPr="00141612" w:rsidRDefault="003042BB" w:rsidP="003042BB">
            <w:pPr>
              <w:pStyle w:val="NormalWeb"/>
              <w:numPr>
                <w:ilvl w:val="0"/>
                <w:numId w:val="3"/>
              </w:numPr>
              <w:spacing w:before="0" w:after="0"/>
              <w:rPr>
                <w:rFonts w:ascii="Calibri" w:hAnsi="Calibri" w:cs="Calibri"/>
                <w:sz w:val="20"/>
                <w:szCs w:val="20"/>
              </w:rPr>
            </w:pPr>
            <w:r w:rsidRPr="00141612">
              <w:rPr>
                <w:rFonts w:ascii="Calibri" w:hAnsi="Calibri" w:cs="Calibri"/>
                <w:sz w:val="20"/>
                <w:szCs w:val="20"/>
              </w:rPr>
              <w:t>Càrrec</w:t>
            </w:r>
          </w:p>
        </w:tc>
        <w:tc>
          <w:tcPr>
            <w:tcW w:w="7196" w:type="dxa"/>
            <w:shd w:val="clear" w:color="auto" w:fill="auto"/>
            <w:vAlign w:val="center"/>
          </w:tcPr>
          <w:p w:rsidR="003042BB" w:rsidRPr="00141612" w:rsidRDefault="003042BB" w:rsidP="003042BB">
            <w:pPr>
              <w:pStyle w:val="NormalWeb"/>
              <w:numPr>
                <w:ilvl w:val="0"/>
                <w:numId w:val="3"/>
              </w:numPr>
              <w:snapToGrid w:val="0"/>
              <w:spacing w:before="0" w:after="0"/>
              <w:rPr>
                <w:rFonts w:ascii="Calibri" w:hAnsi="Calibri" w:cs="Calibri"/>
                <w:sz w:val="20"/>
                <w:szCs w:val="20"/>
              </w:rPr>
            </w:pPr>
          </w:p>
        </w:tc>
      </w:tr>
      <w:tr w:rsidR="003042BB" w:rsidRPr="00141612" w:rsidTr="003042BB">
        <w:trPr>
          <w:trHeight w:val="345"/>
        </w:trPr>
        <w:tc>
          <w:tcPr>
            <w:tcW w:w="1813" w:type="dxa"/>
            <w:shd w:val="clear" w:color="auto" w:fill="auto"/>
            <w:vAlign w:val="center"/>
          </w:tcPr>
          <w:p w:rsidR="003042BB" w:rsidRPr="00141612" w:rsidRDefault="003042BB" w:rsidP="003042BB">
            <w:pPr>
              <w:pStyle w:val="NormalWeb"/>
              <w:numPr>
                <w:ilvl w:val="0"/>
                <w:numId w:val="3"/>
              </w:numPr>
              <w:snapToGrid w:val="0"/>
              <w:spacing w:before="0" w:after="0"/>
              <w:rPr>
                <w:rFonts w:ascii="Calibri" w:hAnsi="Calibri" w:cs="Calibri"/>
                <w:sz w:val="20"/>
                <w:szCs w:val="20"/>
              </w:rPr>
            </w:pPr>
          </w:p>
        </w:tc>
        <w:tc>
          <w:tcPr>
            <w:tcW w:w="7196" w:type="dxa"/>
            <w:shd w:val="clear" w:color="auto" w:fill="auto"/>
            <w:vAlign w:val="center"/>
          </w:tcPr>
          <w:p w:rsidR="003042BB" w:rsidRPr="00141612" w:rsidRDefault="003042BB" w:rsidP="003042BB">
            <w:pPr>
              <w:pStyle w:val="NormalWeb"/>
              <w:numPr>
                <w:ilvl w:val="0"/>
                <w:numId w:val="3"/>
              </w:numPr>
              <w:snapToGrid w:val="0"/>
              <w:spacing w:before="0" w:after="0"/>
              <w:rPr>
                <w:rFonts w:ascii="Calibri" w:hAnsi="Calibri" w:cs="Calibri"/>
                <w:sz w:val="20"/>
                <w:szCs w:val="20"/>
              </w:rPr>
            </w:pPr>
          </w:p>
        </w:tc>
      </w:tr>
      <w:tr w:rsidR="003042BB" w:rsidRPr="00141612" w:rsidTr="003042BB">
        <w:trPr>
          <w:trHeight w:val="345"/>
        </w:trPr>
        <w:tc>
          <w:tcPr>
            <w:tcW w:w="9009" w:type="dxa"/>
            <w:gridSpan w:val="2"/>
            <w:shd w:val="clear" w:color="auto" w:fill="auto"/>
            <w:vAlign w:val="center"/>
          </w:tcPr>
          <w:p w:rsidR="003042BB" w:rsidRPr="00141612" w:rsidRDefault="003042BB" w:rsidP="003042BB">
            <w:pPr>
              <w:pStyle w:val="NormalWeb"/>
              <w:numPr>
                <w:ilvl w:val="0"/>
                <w:numId w:val="3"/>
              </w:numPr>
              <w:spacing w:before="0" w:after="0"/>
              <w:rPr>
                <w:rFonts w:ascii="Calibri" w:hAnsi="Calibri" w:cs="Calibri"/>
                <w:sz w:val="20"/>
                <w:szCs w:val="20"/>
              </w:rPr>
            </w:pPr>
            <w:r w:rsidRPr="00141612">
              <w:rPr>
                <w:rFonts w:ascii="Calibri" w:hAnsi="Calibri" w:cs="Calibri"/>
                <w:b/>
                <w:bCs/>
                <w:sz w:val="20"/>
                <w:szCs w:val="20"/>
              </w:rPr>
              <w:t>Segons consta a l’escriptura pública autoritzada:</w:t>
            </w:r>
          </w:p>
        </w:tc>
      </w:tr>
      <w:tr w:rsidR="003042BB" w:rsidRPr="00141612" w:rsidTr="003042BB">
        <w:trPr>
          <w:trHeight w:val="345"/>
        </w:trPr>
        <w:tc>
          <w:tcPr>
            <w:tcW w:w="1813" w:type="dxa"/>
            <w:shd w:val="clear" w:color="auto" w:fill="auto"/>
            <w:vAlign w:val="center"/>
          </w:tcPr>
          <w:p w:rsidR="003042BB" w:rsidRPr="00141612" w:rsidRDefault="003042BB" w:rsidP="003042BB">
            <w:pPr>
              <w:pStyle w:val="NormalWeb"/>
              <w:numPr>
                <w:ilvl w:val="0"/>
                <w:numId w:val="3"/>
              </w:numPr>
              <w:spacing w:before="0" w:after="0"/>
              <w:rPr>
                <w:rFonts w:ascii="Calibri" w:hAnsi="Calibri" w:cs="Calibri"/>
                <w:sz w:val="20"/>
                <w:szCs w:val="20"/>
              </w:rPr>
            </w:pPr>
            <w:r w:rsidRPr="00141612">
              <w:rPr>
                <w:rFonts w:ascii="Calibri" w:hAnsi="Calibri" w:cs="Calibri"/>
                <w:sz w:val="20"/>
                <w:szCs w:val="20"/>
              </w:rPr>
              <w:t>Notari/a:</w:t>
            </w:r>
          </w:p>
        </w:tc>
        <w:tc>
          <w:tcPr>
            <w:tcW w:w="7196" w:type="dxa"/>
            <w:shd w:val="clear" w:color="auto" w:fill="auto"/>
            <w:vAlign w:val="center"/>
          </w:tcPr>
          <w:p w:rsidR="003042BB" w:rsidRPr="00141612" w:rsidRDefault="003042BB" w:rsidP="003042BB">
            <w:pPr>
              <w:pStyle w:val="NormalWeb"/>
              <w:numPr>
                <w:ilvl w:val="0"/>
                <w:numId w:val="3"/>
              </w:numPr>
              <w:snapToGrid w:val="0"/>
              <w:spacing w:before="0" w:after="0"/>
              <w:rPr>
                <w:rFonts w:ascii="Calibri" w:hAnsi="Calibri" w:cs="Calibri"/>
                <w:sz w:val="20"/>
                <w:szCs w:val="20"/>
              </w:rPr>
            </w:pPr>
            <w:bookmarkStart w:id="26" w:name="_163462669511"/>
            <w:bookmarkEnd w:id="26"/>
          </w:p>
        </w:tc>
      </w:tr>
      <w:tr w:rsidR="003042BB" w:rsidRPr="00141612" w:rsidTr="003042BB">
        <w:trPr>
          <w:trHeight w:val="345"/>
        </w:trPr>
        <w:tc>
          <w:tcPr>
            <w:tcW w:w="1813" w:type="dxa"/>
            <w:shd w:val="clear" w:color="auto" w:fill="auto"/>
            <w:vAlign w:val="center"/>
          </w:tcPr>
          <w:p w:rsidR="003042BB" w:rsidRPr="00141612" w:rsidRDefault="003042BB" w:rsidP="003042BB">
            <w:pPr>
              <w:pStyle w:val="NormalWeb"/>
              <w:numPr>
                <w:ilvl w:val="0"/>
                <w:numId w:val="3"/>
              </w:numPr>
              <w:spacing w:before="0" w:after="0"/>
              <w:rPr>
                <w:rFonts w:ascii="Calibri" w:hAnsi="Calibri" w:cs="Calibri"/>
                <w:sz w:val="20"/>
                <w:szCs w:val="20"/>
              </w:rPr>
            </w:pPr>
            <w:r w:rsidRPr="00141612">
              <w:rPr>
                <w:rFonts w:ascii="Calibri" w:hAnsi="Calibri" w:cs="Calibri"/>
                <w:sz w:val="20"/>
                <w:szCs w:val="20"/>
              </w:rPr>
              <w:t>Data:</w:t>
            </w:r>
          </w:p>
        </w:tc>
        <w:tc>
          <w:tcPr>
            <w:tcW w:w="7196" w:type="dxa"/>
            <w:shd w:val="clear" w:color="auto" w:fill="auto"/>
            <w:vAlign w:val="center"/>
          </w:tcPr>
          <w:p w:rsidR="003042BB" w:rsidRPr="00141612" w:rsidRDefault="003042BB" w:rsidP="003042BB">
            <w:pPr>
              <w:pStyle w:val="NormalWeb"/>
              <w:numPr>
                <w:ilvl w:val="0"/>
                <w:numId w:val="3"/>
              </w:numPr>
              <w:snapToGrid w:val="0"/>
              <w:spacing w:before="0" w:after="0"/>
              <w:rPr>
                <w:rFonts w:ascii="Calibri" w:hAnsi="Calibri" w:cs="Calibri"/>
                <w:sz w:val="20"/>
                <w:szCs w:val="20"/>
              </w:rPr>
            </w:pPr>
            <w:bookmarkStart w:id="27" w:name="_163462669611"/>
            <w:bookmarkEnd w:id="27"/>
          </w:p>
        </w:tc>
      </w:tr>
      <w:tr w:rsidR="003042BB" w:rsidRPr="00141612" w:rsidTr="003042BB">
        <w:trPr>
          <w:trHeight w:val="345"/>
        </w:trPr>
        <w:tc>
          <w:tcPr>
            <w:tcW w:w="1813" w:type="dxa"/>
            <w:shd w:val="clear" w:color="auto" w:fill="auto"/>
            <w:vAlign w:val="center"/>
          </w:tcPr>
          <w:p w:rsidR="003042BB" w:rsidRPr="00141612" w:rsidRDefault="003042BB" w:rsidP="003042BB">
            <w:pPr>
              <w:pStyle w:val="NormalWeb"/>
              <w:numPr>
                <w:ilvl w:val="0"/>
                <w:numId w:val="3"/>
              </w:numPr>
              <w:spacing w:before="0" w:after="0"/>
              <w:rPr>
                <w:rFonts w:ascii="Calibri" w:hAnsi="Calibri" w:cs="Calibri"/>
                <w:sz w:val="20"/>
                <w:szCs w:val="20"/>
              </w:rPr>
            </w:pPr>
            <w:r w:rsidRPr="00141612">
              <w:rPr>
                <w:rFonts w:ascii="Calibri" w:hAnsi="Calibri" w:cs="Calibri"/>
                <w:sz w:val="20"/>
                <w:szCs w:val="20"/>
              </w:rPr>
              <w:t>Protocol:</w:t>
            </w:r>
          </w:p>
        </w:tc>
        <w:tc>
          <w:tcPr>
            <w:tcW w:w="7196" w:type="dxa"/>
            <w:shd w:val="clear" w:color="auto" w:fill="auto"/>
            <w:vAlign w:val="center"/>
          </w:tcPr>
          <w:p w:rsidR="003042BB" w:rsidRPr="00141612" w:rsidRDefault="003042BB" w:rsidP="003042BB">
            <w:pPr>
              <w:pStyle w:val="NormalWeb"/>
              <w:numPr>
                <w:ilvl w:val="0"/>
                <w:numId w:val="3"/>
              </w:numPr>
              <w:snapToGrid w:val="0"/>
              <w:spacing w:before="0" w:after="0"/>
              <w:rPr>
                <w:rFonts w:ascii="Calibri" w:hAnsi="Calibri" w:cs="Calibri"/>
                <w:sz w:val="20"/>
                <w:szCs w:val="20"/>
              </w:rPr>
            </w:pPr>
            <w:bookmarkStart w:id="28" w:name="_163462669711"/>
            <w:bookmarkEnd w:id="28"/>
          </w:p>
        </w:tc>
      </w:tr>
      <w:tr w:rsidR="003042BB" w:rsidRPr="00141612" w:rsidTr="003042BB">
        <w:trPr>
          <w:trHeight w:val="345"/>
        </w:trPr>
        <w:tc>
          <w:tcPr>
            <w:tcW w:w="1813" w:type="dxa"/>
            <w:shd w:val="clear" w:color="auto" w:fill="auto"/>
            <w:vAlign w:val="center"/>
          </w:tcPr>
          <w:p w:rsidR="003042BB" w:rsidRPr="00141612" w:rsidRDefault="003042BB" w:rsidP="003042BB">
            <w:pPr>
              <w:pStyle w:val="NormalWeb"/>
              <w:numPr>
                <w:ilvl w:val="0"/>
                <w:numId w:val="3"/>
              </w:numPr>
              <w:spacing w:before="0" w:after="0"/>
              <w:rPr>
                <w:rFonts w:ascii="Calibri" w:hAnsi="Calibri" w:cs="Calibri"/>
                <w:sz w:val="20"/>
                <w:szCs w:val="20"/>
              </w:rPr>
            </w:pPr>
            <w:r w:rsidRPr="00141612">
              <w:rPr>
                <w:rFonts w:ascii="Calibri" w:hAnsi="Calibri" w:cs="Calibri"/>
                <w:sz w:val="20"/>
                <w:szCs w:val="20"/>
              </w:rPr>
              <w:t>Document:</w:t>
            </w:r>
          </w:p>
        </w:tc>
        <w:tc>
          <w:tcPr>
            <w:tcW w:w="7196" w:type="dxa"/>
            <w:shd w:val="clear" w:color="auto" w:fill="auto"/>
            <w:vAlign w:val="center"/>
          </w:tcPr>
          <w:p w:rsidR="003042BB" w:rsidRPr="00141612" w:rsidRDefault="003042BB" w:rsidP="003042BB">
            <w:pPr>
              <w:pStyle w:val="NormalWeb"/>
              <w:numPr>
                <w:ilvl w:val="0"/>
                <w:numId w:val="3"/>
              </w:numPr>
              <w:snapToGrid w:val="0"/>
              <w:spacing w:before="0" w:after="0"/>
              <w:rPr>
                <w:rFonts w:ascii="Calibri" w:hAnsi="Calibri" w:cs="Calibri"/>
                <w:sz w:val="20"/>
                <w:szCs w:val="20"/>
              </w:rPr>
            </w:pPr>
            <w:bookmarkStart w:id="29" w:name="_163462669811"/>
            <w:bookmarkEnd w:id="29"/>
          </w:p>
        </w:tc>
      </w:tr>
    </w:tbl>
    <w:p w:rsidR="003042BB" w:rsidRPr="00141612" w:rsidRDefault="003042BB" w:rsidP="003042BB">
      <w:pPr>
        <w:pStyle w:val="NormalWeb"/>
        <w:numPr>
          <w:ilvl w:val="0"/>
          <w:numId w:val="3"/>
        </w:numPr>
        <w:spacing w:before="0" w:after="0"/>
        <w:jc w:val="both"/>
        <w:rPr>
          <w:rFonts w:ascii="Calibri" w:hAnsi="Calibri" w:cs="Calibri"/>
          <w:sz w:val="20"/>
          <w:szCs w:val="20"/>
        </w:rPr>
      </w:pPr>
    </w:p>
    <w:p w:rsidR="003042BB" w:rsidRPr="00141612" w:rsidRDefault="003042BB" w:rsidP="003042BB">
      <w:pPr>
        <w:pStyle w:val="NormalWeb"/>
        <w:numPr>
          <w:ilvl w:val="0"/>
          <w:numId w:val="3"/>
        </w:numPr>
        <w:spacing w:before="0" w:after="0"/>
        <w:jc w:val="both"/>
        <w:rPr>
          <w:rFonts w:ascii="Calibri" w:hAnsi="Calibri" w:cs="Calibri"/>
          <w:sz w:val="20"/>
          <w:szCs w:val="20"/>
        </w:rPr>
      </w:pPr>
    </w:p>
    <w:p w:rsidR="003042BB" w:rsidRPr="00141612" w:rsidRDefault="003042BB" w:rsidP="003042BB">
      <w:pPr>
        <w:pStyle w:val="NormalWeb"/>
        <w:spacing w:before="0" w:after="0"/>
        <w:jc w:val="both"/>
        <w:rPr>
          <w:rFonts w:ascii="Calibri" w:hAnsi="Calibri" w:cs="Calibri"/>
          <w:sz w:val="20"/>
          <w:szCs w:val="20"/>
        </w:rPr>
      </w:pPr>
      <w:r w:rsidRPr="00141612">
        <w:rPr>
          <w:rFonts w:ascii="Calibri" w:hAnsi="Calibri" w:cs="Calibri"/>
          <w:sz w:val="20"/>
          <w:szCs w:val="20"/>
        </w:rPr>
        <w:t xml:space="preserve">DECLARO que l’empresa que represento està donada d’alta de </w:t>
      </w:r>
      <w:proofErr w:type="spellStart"/>
      <w:r w:rsidRPr="00141612">
        <w:rPr>
          <w:rFonts w:ascii="Calibri" w:hAnsi="Calibri" w:cs="Calibri"/>
          <w:sz w:val="20"/>
          <w:szCs w:val="20"/>
        </w:rPr>
        <w:t>l’Impost</w:t>
      </w:r>
      <w:proofErr w:type="spellEnd"/>
      <w:r w:rsidRPr="00141612">
        <w:rPr>
          <w:rFonts w:ascii="Calibri" w:hAnsi="Calibri" w:cs="Calibri"/>
          <w:sz w:val="20"/>
          <w:szCs w:val="20"/>
        </w:rPr>
        <w:t xml:space="preserve"> d’Activitats Econòmiques (IAE) i que aquesta alta es manté a dia d’avui:</w:t>
      </w:r>
    </w:p>
    <w:tbl>
      <w:tblPr>
        <w:tblW w:w="0" w:type="auto"/>
        <w:tblLayout w:type="fixed"/>
        <w:tblCellMar>
          <w:left w:w="0" w:type="dxa"/>
          <w:right w:w="0" w:type="dxa"/>
        </w:tblCellMar>
        <w:tblLook w:val="0000"/>
      </w:tblPr>
      <w:tblGrid>
        <w:gridCol w:w="1871"/>
        <w:gridCol w:w="7483"/>
      </w:tblGrid>
      <w:tr w:rsidR="003042BB" w:rsidRPr="00141612" w:rsidTr="003042BB">
        <w:trPr>
          <w:trHeight w:val="345"/>
        </w:trPr>
        <w:tc>
          <w:tcPr>
            <w:tcW w:w="1871" w:type="dxa"/>
            <w:shd w:val="clear" w:color="auto" w:fill="auto"/>
            <w:vAlign w:val="center"/>
          </w:tcPr>
          <w:p w:rsidR="003042BB" w:rsidRPr="00141612" w:rsidRDefault="003042BB" w:rsidP="003042BB">
            <w:pPr>
              <w:pStyle w:val="NormalWeb"/>
              <w:spacing w:before="0" w:after="0"/>
              <w:rPr>
                <w:rFonts w:ascii="Calibri" w:hAnsi="Calibri" w:cs="Calibri"/>
                <w:sz w:val="20"/>
                <w:szCs w:val="20"/>
              </w:rPr>
            </w:pPr>
            <w:r w:rsidRPr="00141612">
              <w:rPr>
                <w:rFonts w:ascii="Calibri" w:hAnsi="Calibri" w:cs="Calibri"/>
                <w:sz w:val="20"/>
                <w:szCs w:val="20"/>
              </w:rPr>
              <w:t>Epígraf IAE: .................</w:t>
            </w:r>
          </w:p>
        </w:tc>
        <w:tc>
          <w:tcPr>
            <w:tcW w:w="7483" w:type="dxa"/>
            <w:shd w:val="clear" w:color="auto" w:fill="auto"/>
            <w:vAlign w:val="center"/>
          </w:tcPr>
          <w:p w:rsidR="003042BB" w:rsidRPr="00141612" w:rsidRDefault="003042BB" w:rsidP="003042BB">
            <w:pPr>
              <w:pStyle w:val="NormalWeb"/>
              <w:snapToGrid w:val="0"/>
              <w:spacing w:before="0" w:after="0"/>
              <w:rPr>
                <w:rFonts w:ascii="Calibri" w:hAnsi="Calibri" w:cs="Calibri"/>
                <w:sz w:val="20"/>
                <w:szCs w:val="20"/>
              </w:rPr>
            </w:pPr>
          </w:p>
        </w:tc>
      </w:tr>
    </w:tbl>
    <w:p w:rsidR="003042BB" w:rsidRPr="00141612" w:rsidRDefault="003042BB" w:rsidP="003042BB">
      <w:pPr>
        <w:pStyle w:val="NormalWeb"/>
        <w:spacing w:before="0" w:after="0"/>
        <w:rPr>
          <w:rFonts w:ascii="Calibri" w:hAnsi="Calibri" w:cs="Calibri"/>
          <w:sz w:val="20"/>
          <w:szCs w:val="20"/>
        </w:rPr>
      </w:pPr>
    </w:p>
    <w:p w:rsidR="003042BB" w:rsidRPr="00141612" w:rsidRDefault="003042BB" w:rsidP="003042BB">
      <w:pPr>
        <w:pStyle w:val="NormalWeb"/>
        <w:spacing w:before="0" w:after="0"/>
        <w:rPr>
          <w:rFonts w:ascii="Calibri" w:hAnsi="Calibri" w:cs="Calibri"/>
          <w:sz w:val="20"/>
          <w:szCs w:val="20"/>
        </w:rPr>
      </w:pPr>
    </w:p>
    <w:p w:rsidR="003042BB" w:rsidRPr="00141612" w:rsidRDefault="003042BB" w:rsidP="003042BB">
      <w:pPr>
        <w:spacing w:line="360" w:lineRule="auto"/>
        <w:rPr>
          <w:rFonts w:ascii="Calibri" w:hAnsi="Calibri" w:cs="Calibri"/>
        </w:rPr>
      </w:pPr>
      <w:r w:rsidRPr="00141612">
        <w:rPr>
          <w:rFonts w:ascii="Calibri" w:hAnsi="Calibri" w:cs="Calibri"/>
        </w:rPr>
        <w:t>En el SUPÒSIT D’EXEMPCIÓ DE L’IAE:</w:t>
      </w:r>
    </w:p>
    <w:p w:rsidR="003042BB" w:rsidRPr="00141612" w:rsidRDefault="003042BB" w:rsidP="003042BB">
      <w:pPr>
        <w:pStyle w:val="NormalWeb"/>
        <w:spacing w:before="0" w:after="0"/>
        <w:jc w:val="both"/>
        <w:rPr>
          <w:rFonts w:ascii="Calibri" w:hAnsi="Calibri" w:cs="Calibri"/>
          <w:sz w:val="20"/>
          <w:szCs w:val="20"/>
        </w:rPr>
      </w:pPr>
      <w:r w:rsidRPr="00141612">
        <w:rPr>
          <w:rFonts w:ascii="Calibri" w:hAnsi="Calibri" w:cs="Calibri"/>
          <w:sz w:val="20"/>
          <w:szCs w:val="20"/>
        </w:rPr>
        <w:t xml:space="preserve">DECLARO que l’empresa que represento es troba en algun dels supòsits d’exempció recollit en l’apartat 1 de l’article 82 de Reial Decret legislatiu 2/2004, de 5 de març, que aprova el text refós de la Llei reguladora de les hisendes locals. </w:t>
      </w:r>
    </w:p>
    <w:p w:rsidR="003042BB" w:rsidRPr="00141612" w:rsidRDefault="003042BB" w:rsidP="003042BB">
      <w:pPr>
        <w:pStyle w:val="NormalWeb"/>
        <w:spacing w:before="0" w:after="0"/>
        <w:rPr>
          <w:rFonts w:ascii="Calibri" w:hAnsi="Calibri" w:cs="Calibri"/>
          <w:sz w:val="20"/>
          <w:szCs w:val="20"/>
        </w:rPr>
      </w:pPr>
      <w:r w:rsidRPr="00141612">
        <w:rPr>
          <w:rFonts w:ascii="Calibri" w:hAnsi="Calibri" w:cs="Calibri"/>
          <w:sz w:val="20"/>
          <w:szCs w:val="20"/>
        </w:rPr>
        <w:t>Supòsit legal d’exempció:  ............................</w:t>
      </w:r>
    </w:p>
    <w:p w:rsidR="003042BB" w:rsidRPr="00141612" w:rsidRDefault="003042BB" w:rsidP="003042BB">
      <w:pPr>
        <w:pStyle w:val="NormalWeb"/>
        <w:spacing w:before="0" w:after="0"/>
        <w:rPr>
          <w:rFonts w:ascii="Calibri" w:hAnsi="Calibri" w:cs="Calibri"/>
          <w:sz w:val="20"/>
          <w:szCs w:val="20"/>
        </w:rPr>
      </w:pPr>
      <w:bookmarkStart w:id="30" w:name="_1634625938"/>
      <w:bookmarkEnd w:id="30"/>
    </w:p>
    <w:p w:rsidR="003042BB" w:rsidRPr="00141612" w:rsidRDefault="003042BB" w:rsidP="003042BB">
      <w:pPr>
        <w:pStyle w:val="NormalWeb"/>
        <w:spacing w:before="0" w:after="0"/>
        <w:rPr>
          <w:rFonts w:ascii="Calibri" w:hAnsi="Calibri" w:cs="Calibri"/>
          <w:sz w:val="20"/>
          <w:szCs w:val="20"/>
        </w:rPr>
      </w:pPr>
    </w:p>
    <w:p w:rsidR="003042BB" w:rsidRPr="00141612" w:rsidRDefault="003042BB" w:rsidP="003042BB">
      <w:pPr>
        <w:pStyle w:val="NormalWeb"/>
        <w:spacing w:before="0" w:after="0"/>
        <w:rPr>
          <w:rFonts w:ascii="Calibri" w:hAnsi="Calibri" w:cs="Calibri"/>
          <w:sz w:val="20"/>
          <w:szCs w:val="20"/>
        </w:rPr>
      </w:pPr>
      <w:r w:rsidRPr="00141612">
        <w:rPr>
          <w:rFonts w:ascii="Calibri" w:hAnsi="Calibri" w:cs="Calibri"/>
          <w:color w:val="000000"/>
          <w:sz w:val="20"/>
          <w:szCs w:val="20"/>
        </w:rPr>
        <w:t xml:space="preserve">I, perquè així consti, signo aquesta declaració responsable. </w:t>
      </w:r>
    </w:p>
    <w:p w:rsidR="003042BB" w:rsidRPr="00141612" w:rsidRDefault="003042BB" w:rsidP="003042BB">
      <w:pPr>
        <w:pStyle w:val="NormalWeb"/>
        <w:spacing w:before="0" w:after="0"/>
        <w:rPr>
          <w:rFonts w:ascii="Calibri" w:hAnsi="Calibri" w:cs="Calibri"/>
          <w:sz w:val="20"/>
          <w:szCs w:val="20"/>
        </w:rPr>
      </w:pPr>
    </w:p>
    <w:tbl>
      <w:tblPr>
        <w:tblW w:w="0" w:type="auto"/>
        <w:tblLayout w:type="fixed"/>
        <w:tblCellMar>
          <w:left w:w="0" w:type="dxa"/>
          <w:right w:w="0" w:type="dxa"/>
        </w:tblCellMar>
        <w:tblLook w:val="0000"/>
      </w:tblPr>
      <w:tblGrid>
        <w:gridCol w:w="1871"/>
        <w:gridCol w:w="7483"/>
      </w:tblGrid>
      <w:tr w:rsidR="003042BB" w:rsidRPr="00141612" w:rsidTr="003042BB">
        <w:trPr>
          <w:trHeight w:val="345"/>
        </w:trPr>
        <w:tc>
          <w:tcPr>
            <w:tcW w:w="1871" w:type="dxa"/>
            <w:shd w:val="clear" w:color="auto" w:fill="auto"/>
            <w:vAlign w:val="center"/>
          </w:tcPr>
          <w:p w:rsidR="003042BB" w:rsidRPr="00141612" w:rsidRDefault="003042BB" w:rsidP="003042BB">
            <w:pPr>
              <w:pStyle w:val="NormalWeb"/>
              <w:spacing w:before="0" w:after="0"/>
              <w:rPr>
                <w:rFonts w:ascii="Calibri" w:hAnsi="Calibri" w:cs="Calibri"/>
                <w:sz w:val="20"/>
                <w:szCs w:val="20"/>
              </w:rPr>
            </w:pPr>
            <w:r w:rsidRPr="00141612">
              <w:rPr>
                <w:rFonts w:ascii="Calibri" w:hAnsi="Calibri" w:cs="Calibri"/>
                <w:color w:val="000000"/>
                <w:sz w:val="20"/>
                <w:szCs w:val="20"/>
              </w:rPr>
              <w:t>Lloc</w:t>
            </w:r>
            <w:r w:rsidRPr="00141612">
              <w:rPr>
                <w:rFonts w:ascii="Calibri" w:hAnsi="Calibri" w:cs="Calibri"/>
                <w:sz w:val="20"/>
                <w:szCs w:val="20"/>
              </w:rPr>
              <w:t>:</w:t>
            </w:r>
          </w:p>
        </w:tc>
        <w:tc>
          <w:tcPr>
            <w:tcW w:w="7483" w:type="dxa"/>
            <w:shd w:val="clear" w:color="auto" w:fill="auto"/>
            <w:vAlign w:val="center"/>
          </w:tcPr>
          <w:p w:rsidR="003042BB" w:rsidRPr="00141612" w:rsidRDefault="003042BB" w:rsidP="003042BB">
            <w:pPr>
              <w:pStyle w:val="NormalWeb"/>
              <w:snapToGrid w:val="0"/>
              <w:spacing w:before="0" w:after="0"/>
              <w:rPr>
                <w:rFonts w:ascii="Calibri" w:hAnsi="Calibri" w:cs="Calibri"/>
                <w:sz w:val="20"/>
                <w:szCs w:val="20"/>
              </w:rPr>
            </w:pPr>
            <w:bookmarkStart w:id="31" w:name="_1634625937"/>
            <w:bookmarkEnd w:id="31"/>
          </w:p>
        </w:tc>
      </w:tr>
    </w:tbl>
    <w:p w:rsidR="003042BB" w:rsidRPr="00141612" w:rsidRDefault="003042BB" w:rsidP="003042BB">
      <w:pPr>
        <w:pStyle w:val="NormalWeb"/>
        <w:spacing w:before="0" w:after="0"/>
        <w:rPr>
          <w:rFonts w:ascii="Calibri" w:hAnsi="Calibri" w:cs="Calibri"/>
          <w:color w:val="000000"/>
          <w:sz w:val="20"/>
          <w:szCs w:val="20"/>
        </w:rPr>
      </w:pPr>
    </w:p>
    <w:p w:rsidR="003042BB" w:rsidRDefault="003042BB" w:rsidP="003042BB">
      <w:pPr>
        <w:pStyle w:val="NormalWeb"/>
        <w:spacing w:before="0" w:after="0"/>
        <w:rPr>
          <w:rFonts w:ascii="Calibri" w:hAnsi="Calibri" w:cs="Calibri"/>
          <w:color w:val="000000"/>
          <w:sz w:val="20"/>
          <w:szCs w:val="20"/>
        </w:rPr>
      </w:pPr>
      <w:r w:rsidRPr="00141612">
        <w:rPr>
          <w:rFonts w:ascii="Calibri" w:hAnsi="Calibri" w:cs="Calibri"/>
          <w:color w:val="000000"/>
          <w:sz w:val="20"/>
          <w:szCs w:val="20"/>
        </w:rPr>
        <w:t>Signatura electrònica</w:t>
      </w:r>
    </w:p>
    <w:p w:rsidR="003042BB" w:rsidRPr="00141612" w:rsidRDefault="003042BB" w:rsidP="003042BB">
      <w:pPr>
        <w:pStyle w:val="NormalWeb"/>
        <w:spacing w:before="0" w:after="0"/>
        <w:rPr>
          <w:rFonts w:ascii="Calibri" w:hAnsi="Calibri" w:cs="Calibri"/>
          <w:sz w:val="20"/>
          <w:szCs w:val="20"/>
        </w:rPr>
      </w:pPr>
    </w:p>
    <w:p w:rsidR="003042BB" w:rsidRPr="00141612" w:rsidRDefault="003042BB" w:rsidP="003042BB">
      <w:pPr>
        <w:pStyle w:val="Ttulo1"/>
        <w:rPr>
          <w:sz w:val="20"/>
        </w:rPr>
      </w:pPr>
      <w:bookmarkStart w:id="32" w:name="_Toc37844966"/>
      <w:r w:rsidRPr="00141612">
        <w:rPr>
          <w:sz w:val="20"/>
        </w:rPr>
        <w:lastRenderedPageBreak/>
        <w:t>ANNEX 10. DECLARACIÓ DE CONFIDENCIALITAT DE DADES I DOCUMENTS</w:t>
      </w:r>
      <w:bookmarkEnd w:id="32"/>
    </w:p>
    <w:p w:rsidR="003042BB" w:rsidRPr="00141612" w:rsidRDefault="003042BB" w:rsidP="003042BB">
      <w:pPr>
        <w:pStyle w:val="western"/>
        <w:numPr>
          <w:ilvl w:val="0"/>
          <w:numId w:val="2"/>
        </w:numPr>
        <w:spacing w:before="120" w:after="0" w:line="240" w:lineRule="auto"/>
        <w:jc w:val="both"/>
        <w:rPr>
          <w:rFonts w:ascii="Calibri" w:hAnsi="Calibri" w:cs="Calibri"/>
          <w:sz w:val="20"/>
          <w:szCs w:val="20"/>
        </w:rPr>
      </w:pPr>
      <w:r w:rsidRPr="00141612">
        <w:rPr>
          <w:rFonts w:ascii="Calibri" w:hAnsi="Calibri" w:cs="Calibri"/>
          <w:sz w:val="20"/>
          <w:szCs w:val="20"/>
        </w:rPr>
        <w:t xml:space="preserve">Expedient </w:t>
      </w:r>
      <w:proofErr w:type="spellStart"/>
      <w:r w:rsidRPr="00141612">
        <w:rPr>
          <w:rFonts w:ascii="Calibri" w:hAnsi="Calibri" w:cs="Calibri"/>
          <w:sz w:val="20"/>
          <w:szCs w:val="20"/>
        </w:rPr>
        <w:t>núm</w:t>
      </w:r>
      <w:proofErr w:type="spellEnd"/>
      <w:r w:rsidRPr="00141612">
        <w:rPr>
          <w:rFonts w:ascii="Calibri" w:hAnsi="Calibri" w:cs="Calibri"/>
          <w:sz w:val="20"/>
          <w:szCs w:val="20"/>
        </w:rPr>
        <w:t>........</w:t>
      </w:r>
    </w:p>
    <w:p w:rsidR="003042BB" w:rsidRPr="00141612" w:rsidRDefault="003042BB" w:rsidP="003042BB">
      <w:pPr>
        <w:pStyle w:val="western"/>
        <w:numPr>
          <w:ilvl w:val="0"/>
          <w:numId w:val="2"/>
        </w:numPr>
        <w:spacing w:before="120" w:after="0" w:line="240" w:lineRule="auto"/>
        <w:jc w:val="both"/>
        <w:rPr>
          <w:rFonts w:ascii="Calibri" w:hAnsi="Calibri" w:cs="Calibri"/>
          <w:sz w:val="20"/>
          <w:szCs w:val="20"/>
        </w:rPr>
      </w:pPr>
      <w:r w:rsidRPr="00141612">
        <w:rPr>
          <w:rFonts w:ascii="Calibri" w:hAnsi="Calibri" w:cs="Calibri"/>
          <w:sz w:val="20"/>
          <w:szCs w:val="20"/>
        </w:rPr>
        <w:t>Contracte (denominació) ............................</w:t>
      </w:r>
    </w:p>
    <w:p w:rsidR="003042BB" w:rsidRPr="00141612" w:rsidRDefault="003042BB" w:rsidP="003042BB">
      <w:pPr>
        <w:pStyle w:val="western"/>
        <w:numPr>
          <w:ilvl w:val="0"/>
          <w:numId w:val="3"/>
        </w:numPr>
        <w:spacing w:before="120" w:after="0" w:line="240" w:lineRule="auto"/>
        <w:jc w:val="both"/>
        <w:rPr>
          <w:rFonts w:ascii="Calibri" w:hAnsi="Calibri" w:cs="Calibri"/>
          <w:sz w:val="20"/>
          <w:szCs w:val="20"/>
        </w:rPr>
      </w:pPr>
      <w:r w:rsidRPr="00141612">
        <w:rPr>
          <w:rFonts w:ascii="Calibri" w:hAnsi="Calibri" w:cs="Calibri"/>
          <w:b/>
          <w:bCs/>
          <w:sz w:val="20"/>
          <w:szCs w:val="20"/>
        </w:rPr>
        <w:t>Dades de l’empresa licitadora</w:t>
      </w:r>
    </w:p>
    <w:p w:rsidR="003042BB" w:rsidRPr="00141612" w:rsidRDefault="003042BB" w:rsidP="003042BB">
      <w:pPr>
        <w:pStyle w:val="z-Principiodelformulario"/>
        <w:rPr>
          <w:rFonts w:ascii="Calibri" w:hAnsi="Calibri" w:cs="Calibri"/>
          <w:sz w:val="20"/>
          <w:szCs w:val="20"/>
        </w:rPr>
      </w:pPr>
    </w:p>
    <w:tbl>
      <w:tblPr>
        <w:tblW w:w="0" w:type="auto"/>
        <w:tblInd w:w="55" w:type="dxa"/>
        <w:tblLayout w:type="fixed"/>
        <w:tblCellMar>
          <w:left w:w="0" w:type="dxa"/>
          <w:right w:w="0" w:type="dxa"/>
        </w:tblCellMar>
        <w:tblLook w:val="0000"/>
      </w:tblPr>
      <w:tblGrid>
        <w:gridCol w:w="1813"/>
        <w:gridCol w:w="7196"/>
      </w:tblGrid>
      <w:tr w:rsidR="003042BB" w:rsidRPr="00141612" w:rsidTr="003042BB">
        <w:trPr>
          <w:trHeight w:val="345"/>
        </w:trPr>
        <w:tc>
          <w:tcPr>
            <w:tcW w:w="1813" w:type="dxa"/>
            <w:shd w:val="clear" w:color="auto" w:fill="auto"/>
            <w:vAlign w:val="center"/>
          </w:tcPr>
          <w:p w:rsidR="003042BB" w:rsidRPr="00141612" w:rsidRDefault="003042BB" w:rsidP="003042BB">
            <w:pPr>
              <w:pStyle w:val="NormalWeb"/>
              <w:spacing w:before="0" w:after="0"/>
              <w:rPr>
                <w:rFonts w:ascii="Calibri" w:hAnsi="Calibri" w:cs="Calibri"/>
                <w:sz w:val="20"/>
                <w:szCs w:val="20"/>
              </w:rPr>
            </w:pPr>
            <w:r w:rsidRPr="00141612">
              <w:rPr>
                <w:rFonts w:ascii="Calibri" w:hAnsi="Calibri" w:cs="Calibri"/>
                <w:sz w:val="20"/>
                <w:szCs w:val="20"/>
              </w:rPr>
              <w:t>Nom/Raó social:</w:t>
            </w:r>
          </w:p>
        </w:tc>
        <w:tc>
          <w:tcPr>
            <w:tcW w:w="7196" w:type="dxa"/>
            <w:shd w:val="clear" w:color="auto" w:fill="auto"/>
            <w:vAlign w:val="center"/>
          </w:tcPr>
          <w:p w:rsidR="003042BB" w:rsidRPr="00141612" w:rsidRDefault="003042BB" w:rsidP="003042BB">
            <w:pPr>
              <w:pStyle w:val="NormalWeb"/>
              <w:snapToGrid w:val="0"/>
              <w:spacing w:before="0" w:after="0"/>
              <w:rPr>
                <w:rFonts w:ascii="Calibri" w:hAnsi="Calibri" w:cs="Calibri"/>
                <w:sz w:val="20"/>
                <w:szCs w:val="20"/>
              </w:rPr>
            </w:pPr>
            <w:bookmarkStart w:id="33" w:name="_16346266831"/>
            <w:bookmarkEnd w:id="33"/>
          </w:p>
        </w:tc>
      </w:tr>
      <w:tr w:rsidR="003042BB" w:rsidRPr="00141612" w:rsidTr="003042BB">
        <w:trPr>
          <w:trHeight w:val="345"/>
        </w:trPr>
        <w:tc>
          <w:tcPr>
            <w:tcW w:w="1813" w:type="dxa"/>
            <w:shd w:val="clear" w:color="auto" w:fill="auto"/>
            <w:vAlign w:val="center"/>
          </w:tcPr>
          <w:p w:rsidR="003042BB" w:rsidRPr="00141612" w:rsidRDefault="003042BB" w:rsidP="003042BB">
            <w:pPr>
              <w:pStyle w:val="NormalWeb"/>
              <w:spacing w:before="0" w:after="0"/>
              <w:rPr>
                <w:rFonts w:ascii="Calibri" w:hAnsi="Calibri" w:cs="Calibri"/>
                <w:sz w:val="20"/>
                <w:szCs w:val="20"/>
              </w:rPr>
            </w:pPr>
            <w:r w:rsidRPr="00141612">
              <w:rPr>
                <w:rFonts w:ascii="Calibri" w:hAnsi="Calibri" w:cs="Calibri"/>
                <w:sz w:val="20"/>
                <w:szCs w:val="20"/>
              </w:rPr>
              <w:t>NIF empresa:</w:t>
            </w:r>
          </w:p>
        </w:tc>
        <w:tc>
          <w:tcPr>
            <w:tcW w:w="7196" w:type="dxa"/>
            <w:shd w:val="clear" w:color="auto" w:fill="auto"/>
            <w:vAlign w:val="center"/>
          </w:tcPr>
          <w:p w:rsidR="003042BB" w:rsidRPr="00141612" w:rsidRDefault="003042BB" w:rsidP="003042BB">
            <w:pPr>
              <w:pStyle w:val="NormalWeb"/>
              <w:snapToGrid w:val="0"/>
              <w:spacing w:before="0" w:after="0"/>
              <w:rPr>
                <w:rFonts w:ascii="Calibri" w:hAnsi="Calibri" w:cs="Calibri"/>
                <w:sz w:val="20"/>
                <w:szCs w:val="20"/>
              </w:rPr>
            </w:pPr>
            <w:bookmarkStart w:id="34" w:name="_16346266851"/>
            <w:bookmarkEnd w:id="34"/>
          </w:p>
        </w:tc>
      </w:tr>
      <w:tr w:rsidR="003042BB" w:rsidRPr="00141612" w:rsidTr="003042BB">
        <w:trPr>
          <w:trHeight w:val="345"/>
        </w:trPr>
        <w:tc>
          <w:tcPr>
            <w:tcW w:w="1813" w:type="dxa"/>
            <w:shd w:val="clear" w:color="auto" w:fill="auto"/>
            <w:vAlign w:val="center"/>
          </w:tcPr>
          <w:p w:rsidR="003042BB" w:rsidRPr="00141612" w:rsidRDefault="003042BB" w:rsidP="003042BB">
            <w:pPr>
              <w:pStyle w:val="NormalWeb"/>
              <w:snapToGrid w:val="0"/>
              <w:spacing w:before="0" w:after="0"/>
              <w:rPr>
                <w:rFonts w:ascii="Calibri" w:hAnsi="Calibri" w:cs="Calibri"/>
                <w:sz w:val="20"/>
                <w:szCs w:val="20"/>
              </w:rPr>
            </w:pPr>
          </w:p>
        </w:tc>
        <w:tc>
          <w:tcPr>
            <w:tcW w:w="7196" w:type="dxa"/>
            <w:shd w:val="clear" w:color="auto" w:fill="auto"/>
            <w:vAlign w:val="center"/>
          </w:tcPr>
          <w:p w:rsidR="003042BB" w:rsidRPr="00141612" w:rsidRDefault="003042BB" w:rsidP="003042BB">
            <w:pPr>
              <w:pStyle w:val="NormalWeb"/>
              <w:snapToGrid w:val="0"/>
              <w:spacing w:before="0" w:after="0"/>
              <w:rPr>
                <w:rFonts w:ascii="Calibri" w:hAnsi="Calibri" w:cs="Calibri"/>
                <w:sz w:val="20"/>
                <w:szCs w:val="20"/>
              </w:rPr>
            </w:pPr>
          </w:p>
        </w:tc>
      </w:tr>
      <w:tr w:rsidR="003042BB" w:rsidRPr="00141612" w:rsidTr="003042BB">
        <w:trPr>
          <w:trHeight w:val="345"/>
        </w:trPr>
        <w:tc>
          <w:tcPr>
            <w:tcW w:w="9009" w:type="dxa"/>
            <w:gridSpan w:val="2"/>
            <w:shd w:val="clear" w:color="auto" w:fill="auto"/>
            <w:vAlign w:val="center"/>
          </w:tcPr>
          <w:p w:rsidR="003042BB" w:rsidRPr="00141612" w:rsidRDefault="003042BB" w:rsidP="003042BB">
            <w:pPr>
              <w:pStyle w:val="NormalWeb"/>
              <w:spacing w:before="0" w:after="0"/>
              <w:rPr>
                <w:rFonts w:ascii="Calibri" w:hAnsi="Calibri" w:cs="Calibri"/>
                <w:sz w:val="20"/>
                <w:szCs w:val="20"/>
              </w:rPr>
            </w:pPr>
            <w:r w:rsidRPr="00141612">
              <w:rPr>
                <w:rFonts w:ascii="Calibri" w:hAnsi="Calibri" w:cs="Calibri"/>
                <w:b/>
                <w:bCs/>
                <w:sz w:val="20"/>
                <w:szCs w:val="20"/>
              </w:rPr>
              <w:t>Domicili de l’empresa:</w:t>
            </w:r>
          </w:p>
        </w:tc>
      </w:tr>
      <w:tr w:rsidR="003042BB" w:rsidRPr="00141612" w:rsidTr="003042BB">
        <w:trPr>
          <w:trHeight w:val="345"/>
        </w:trPr>
        <w:tc>
          <w:tcPr>
            <w:tcW w:w="1813" w:type="dxa"/>
            <w:shd w:val="clear" w:color="auto" w:fill="auto"/>
            <w:vAlign w:val="center"/>
          </w:tcPr>
          <w:p w:rsidR="003042BB" w:rsidRPr="00141612" w:rsidRDefault="003042BB" w:rsidP="003042BB">
            <w:pPr>
              <w:pStyle w:val="NormalWeb"/>
              <w:spacing w:before="0" w:after="0"/>
              <w:rPr>
                <w:rFonts w:ascii="Calibri" w:hAnsi="Calibri" w:cs="Calibri"/>
                <w:sz w:val="20"/>
                <w:szCs w:val="20"/>
              </w:rPr>
            </w:pPr>
            <w:r w:rsidRPr="00141612">
              <w:rPr>
                <w:rFonts w:ascii="Calibri" w:hAnsi="Calibri" w:cs="Calibri"/>
                <w:sz w:val="20"/>
                <w:szCs w:val="20"/>
              </w:rPr>
              <w:t>Carrer:</w:t>
            </w:r>
          </w:p>
        </w:tc>
        <w:tc>
          <w:tcPr>
            <w:tcW w:w="7196" w:type="dxa"/>
            <w:shd w:val="clear" w:color="auto" w:fill="auto"/>
            <w:vAlign w:val="center"/>
          </w:tcPr>
          <w:p w:rsidR="003042BB" w:rsidRPr="00141612" w:rsidRDefault="003042BB" w:rsidP="003042BB">
            <w:pPr>
              <w:pStyle w:val="NormalWeb"/>
              <w:snapToGrid w:val="0"/>
              <w:spacing w:before="0" w:after="0"/>
              <w:rPr>
                <w:rFonts w:ascii="Calibri" w:hAnsi="Calibri" w:cs="Calibri"/>
                <w:sz w:val="20"/>
                <w:szCs w:val="20"/>
              </w:rPr>
            </w:pPr>
          </w:p>
        </w:tc>
      </w:tr>
      <w:tr w:rsidR="003042BB" w:rsidRPr="00141612" w:rsidTr="003042BB">
        <w:trPr>
          <w:trHeight w:val="345"/>
        </w:trPr>
        <w:tc>
          <w:tcPr>
            <w:tcW w:w="1813" w:type="dxa"/>
            <w:shd w:val="clear" w:color="auto" w:fill="auto"/>
            <w:vAlign w:val="center"/>
          </w:tcPr>
          <w:p w:rsidR="003042BB" w:rsidRPr="00141612" w:rsidRDefault="003042BB" w:rsidP="003042BB">
            <w:pPr>
              <w:pStyle w:val="NormalWeb"/>
              <w:spacing w:before="0" w:after="0"/>
              <w:rPr>
                <w:rFonts w:ascii="Calibri" w:hAnsi="Calibri" w:cs="Calibri"/>
                <w:sz w:val="20"/>
                <w:szCs w:val="20"/>
              </w:rPr>
            </w:pPr>
            <w:r w:rsidRPr="00141612">
              <w:rPr>
                <w:rFonts w:ascii="Calibri" w:hAnsi="Calibri" w:cs="Calibri"/>
                <w:sz w:val="20"/>
                <w:szCs w:val="20"/>
              </w:rPr>
              <w:t>Número:</w:t>
            </w:r>
          </w:p>
        </w:tc>
        <w:tc>
          <w:tcPr>
            <w:tcW w:w="7196" w:type="dxa"/>
            <w:shd w:val="clear" w:color="auto" w:fill="auto"/>
            <w:vAlign w:val="center"/>
          </w:tcPr>
          <w:p w:rsidR="003042BB" w:rsidRPr="00141612" w:rsidRDefault="003042BB" w:rsidP="003042BB">
            <w:pPr>
              <w:pStyle w:val="NormalWeb"/>
              <w:snapToGrid w:val="0"/>
              <w:spacing w:before="0" w:after="0"/>
              <w:rPr>
                <w:rFonts w:ascii="Calibri" w:hAnsi="Calibri" w:cs="Calibri"/>
                <w:sz w:val="20"/>
                <w:szCs w:val="20"/>
              </w:rPr>
            </w:pPr>
          </w:p>
        </w:tc>
      </w:tr>
      <w:tr w:rsidR="003042BB" w:rsidRPr="00141612" w:rsidTr="003042BB">
        <w:trPr>
          <w:trHeight w:val="345"/>
        </w:trPr>
        <w:tc>
          <w:tcPr>
            <w:tcW w:w="1813" w:type="dxa"/>
            <w:shd w:val="clear" w:color="auto" w:fill="auto"/>
            <w:vAlign w:val="center"/>
          </w:tcPr>
          <w:p w:rsidR="003042BB" w:rsidRPr="00141612" w:rsidRDefault="003042BB" w:rsidP="003042BB">
            <w:pPr>
              <w:pStyle w:val="NormalWeb"/>
              <w:spacing w:before="0" w:after="0"/>
              <w:rPr>
                <w:rFonts w:ascii="Calibri" w:hAnsi="Calibri" w:cs="Calibri"/>
                <w:sz w:val="20"/>
                <w:szCs w:val="20"/>
              </w:rPr>
            </w:pPr>
            <w:r w:rsidRPr="00141612">
              <w:rPr>
                <w:rFonts w:ascii="Calibri" w:hAnsi="Calibri" w:cs="Calibri"/>
                <w:sz w:val="20"/>
                <w:szCs w:val="20"/>
              </w:rPr>
              <w:t>Localitat:</w:t>
            </w:r>
          </w:p>
        </w:tc>
        <w:tc>
          <w:tcPr>
            <w:tcW w:w="7196" w:type="dxa"/>
            <w:shd w:val="clear" w:color="auto" w:fill="auto"/>
            <w:vAlign w:val="center"/>
          </w:tcPr>
          <w:p w:rsidR="003042BB" w:rsidRPr="00141612" w:rsidRDefault="003042BB" w:rsidP="003042BB">
            <w:pPr>
              <w:pStyle w:val="NormalWeb"/>
              <w:snapToGrid w:val="0"/>
              <w:spacing w:before="0" w:after="0"/>
              <w:rPr>
                <w:rFonts w:ascii="Calibri" w:hAnsi="Calibri" w:cs="Calibri"/>
                <w:sz w:val="20"/>
                <w:szCs w:val="20"/>
              </w:rPr>
            </w:pPr>
          </w:p>
        </w:tc>
      </w:tr>
      <w:tr w:rsidR="003042BB" w:rsidRPr="00141612" w:rsidTr="003042BB">
        <w:trPr>
          <w:trHeight w:val="345"/>
        </w:trPr>
        <w:tc>
          <w:tcPr>
            <w:tcW w:w="1813" w:type="dxa"/>
            <w:shd w:val="clear" w:color="auto" w:fill="auto"/>
            <w:vAlign w:val="center"/>
          </w:tcPr>
          <w:p w:rsidR="003042BB" w:rsidRPr="00141612" w:rsidRDefault="003042BB" w:rsidP="003042BB">
            <w:pPr>
              <w:pStyle w:val="NormalWeb"/>
              <w:spacing w:before="0" w:after="0"/>
              <w:rPr>
                <w:rFonts w:ascii="Calibri" w:hAnsi="Calibri" w:cs="Calibri"/>
                <w:sz w:val="20"/>
                <w:szCs w:val="20"/>
              </w:rPr>
            </w:pPr>
            <w:r w:rsidRPr="00141612">
              <w:rPr>
                <w:rFonts w:ascii="Calibri" w:hAnsi="Calibri" w:cs="Calibri"/>
                <w:sz w:val="20"/>
                <w:szCs w:val="20"/>
              </w:rPr>
              <w:t>Codi Postal:</w:t>
            </w:r>
          </w:p>
        </w:tc>
        <w:tc>
          <w:tcPr>
            <w:tcW w:w="7196" w:type="dxa"/>
            <w:shd w:val="clear" w:color="auto" w:fill="auto"/>
            <w:vAlign w:val="center"/>
          </w:tcPr>
          <w:p w:rsidR="003042BB" w:rsidRPr="00141612" w:rsidRDefault="003042BB" w:rsidP="003042BB">
            <w:pPr>
              <w:pStyle w:val="NormalWeb"/>
              <w:snapToGrid w:val="0"/>
              <w:spacing w:before="0" w:after="0"/>
              <w:rPr>
                <w:rFonts w:ascii="Calibri" w:hAnsi="Calibri" w:cs="Calibri"/>
                <w:sz w:val="20"/>
                <w:szCs w:val="20"/>
              </w:rPr>
            </w:pPr>
          </w:p>
        </w:tc>
      </w:tr>
      <w:tr w:rsidR="003042BB" w:rsidRPr="00141612" w:rsidTr="003042BB">
        <w:trPr>
          <w:trHeight w:val="345"/>
        </w:trPr>
        <w:tc>
          <w:tcPr>
            <w:tcW w:w="1813" w:type="dxa"/>
            <w:shd w:val="clear" w:color="auto" w:fill="auto"/>
            <w:vAlign w:val="center"/>
          </w:tcPr>
          <w:p w:rsidR="003042BB" w:rsidRPr="00141612" w:rsidRDefault="003042BB" w:rsidP="003042BB">
            <w:pPr>
              <w:pStyle w:val="NormalWeb"/>
              <w:snapToGrid w:val="0"/>
              <w:spacing w:before="0" w:after="0"/>
              <w:rPr>
                <w:rFonts w:ascii="Calibri" w:hAnsi="Calibri" w:cs="Calibri"/>
                <w:sz w:val="20"/>
                <w:szCs w:val="20"/>
              </w:rPr>
            </w:pPr>
          </w:p>
        </w:tc>
        <w:tc>
          <w:tcPr>
            <w:tcW w:w="7196" w:type="dxa"/>
            <w:shd w:val="clear" w:color="auto" w:fill="auto"/>
            <w:vAlign w:val="center"/>
          </w:tcPr>
          <w:p w:rsidR="003042BB" w:rsidRPr="00141612" w:rsidRDefault="003042BB" w:rsidP="003042BB">
            <w:pPr>
              <w:pStyle w:val="NormalWeb"/>
              <w:snapToGrid w:val="0"/>
              <w:spacing w:before="0" w:after="0"/>
              <w:rPr>
                <w:rFonts w:ascii="Calibri" w:hAnsi="Calibri" w:cs="Calibri"/>
                <w:sz w:val="20"/>
                <w:szCs w:val="20"/>
              </w:rPr>
            </w:pPr>
          </w:p>
        </w:tc>
      </w:tr>
      <w:tr w:rsidR="003042BB" w:rsidRPr="00141612" w:rsidTr="003042BB">
        <w:tc>
          <w:tcPr>
            <w:tcW w:w="9009" w:type="dxa"/>
            <w:gridSpan w:val="2"/>
            <w:shd w:val="clear" w:color="auto" w:fill="auto"/>
            <w:vAlign w:val="center"/>
          </w:tcPr>
          <w:p w:rsidR="003042BB" w:rsidRPr="00141612" w:rsidRDefault="003042BB" w:rsidP="003042BB">
            <w:pPr>
              <w:pStyle w:val="NormalWeb"/>
              <w:snapToGrid w:val="0"/>
              <w:spacing w:before="0" w:after="0"/>
              <w:rPr>
                <w:rFonts w:ascii="Calibri" w:hAnsi="Calibri" w:cs="Calibri"/>
                <w:sz w:val="20"/>
                <w:szCs w:val="20"/>
              </w:rPr>
            </w:pPr>
            <w:r w:rsidRPr="00141612">
              <w:rPr>
                <w:rFonts w:ascii="Calibri" w:hAnsi="Calibri" w:cs="Calibri"/>
                <w:b/>
                <w:bCs/>
                <w:sz w:val="20"/>
                <w:szCs w:val="20"/>
              </w:rPr>
              <w:t>Representant (en cas de persona jurídica)</w:t>
            </w:r>
          </w:p>
        </w:tc>
      </w:tr>
      <w:tr w:rsidR="003042BB" w:rsidRPr="00141612" w:rsidTr="003042BB">
        <w:trPr>
          <w:trHeight w:val="345"/>
        </w:trPr>
        <w:tc>
          <w:tcPr>
            <w:tcW w:w="1813" w:type="dxa"/>
            <w:shd w:val="clear" w:color="auto" w:fill="auto"/>
            <w:vAlign w:val="center"/>
          </w:tcPr>
          <w:p w:rsidR="003042BB" w:rsidRPr="00141612" w:rsidRDefault="003042BB" w:rsidP="003042BB">
            <w:pPr>
              <w:pStyle w:val="NormalWeb"/>
              <w:spacing w:before="0" w:after="0"/>
              <w:rPr>
                <w:rFonts w:ascii="Calibri" w:hAnsi="Calibri" w:cs="Calibri"/>
                <w:sz w:val="20"/>
                <w:szCs w:val="20"/>
              </w:rPr>
            </w:pPr>
            <w:r w:rsidRPr="00141612">
              <w:rPr>
                <w:rFonts w:ascii="Calibri" w:hAnsi="Calibri" w:cs="Calibri"/>
                <w:sz w:val="20"/>
                <w:szCs w:val="20"/>
              </w:rPr>
              <w:t>Nom i cognoms</w:t>
            </w:r>
          </w:p>
        </w:tc>
        <w:tc>
          <w:tcPr>
            <w:tcW w:w="7196" w:type="dxa"/>
            <w:shd w:val="clear" w:color="auto" w:fill="auto"/>
            <w:vAlign w:val="center"/>
          </w:tcPr>
          <w:p w:rsidR="003042BB" w:rsidRPr="00141612" w:rsidRDefault="003042BB" w:rsidP="003042BB">
            <w:pPr>
              <w:pStyle w:val="NormalWeb"/>
              <w:snapToGrid w:val="0"/>
              <w:spacing w:before="0" w:after="0"/>
              <w:rPr>
                <w:rFonts w:ascii="Calibri" w:hAnsi="Calibri" w:cs="Calibri"/>
                <w:sz w:val="20"/>
                <w:szCs w:val="20"/>
              </w:rPr>
            </w:pPr>
            <w:bookmarkStart w:id="35" w:name="_16346266881"/>
            <w:bookmarkEnd w:id="35"/>
          </w:p>
        </w:tc>
      </w:tr>
      <w:tr w:rsidR="003042BB" w:rsidRPr="00141612" w:rsidTr="003042BB">
        <w:trPr>
          <w:trHeight w:val="345"/>
        </w:trPr>
        <w:tc>
          <w:tcPr>
            <w:tcW w:w="1813" w:type="dxa"/>
            <w:shd w:val="clear" w:color="auto" w:fill="auto"/>
            <w:vAlign w:val="center"/>
          </w:tcPr>
          <w:p w:rsidR="003042BB" w:rsidRPr="00141612" w:rsidRDefault="003042BB" w:rsidP="003042BB">
            <w:pPr>
              <w:pStyle w:val="NormalWeb"/>
              <w:spacing w:before="0" w:after="0"/>
              <w:rPr>
                <w:rFonts w:ascii="Calibri" w:hAnsi="Calibri" w:cs="Calibri"/>
                <w:sz w:val="20"/>
                <w:szCs w:val="20"/>
              </w:rPr>
            </w:pPr>
            <w:r w:rsidRPr="00141612">
              <w:rPr>
                <w:rFonts w:ascii="Calibri" w:hAnsi="Calibri" w:cs="Calibri"/>
                <w:sz w:val="20"/>
                <w:szCs w:val="20"/>
              </w:rPr>
              <w:t>NIF:</w:t>
            </w:r>
          </w:p>
        </w:tc>
        <w:tc>
          <w:tcPr>
            <w:tcW w:w="7196" w:type="dxa"/>
            <w:shd w:val="clear" w:color="auto" w:fill="auto"/>
            <w:vAlign w:val="center"/>
          </w:tcPr>
          <w:p w:rsidR="003042BB" w:rsidRPr="00141612" w:rsidRDefault="003042BB" w:rsidP="003042BB">
            <w:pPr>
              <w:pStyle w:val="NormalWeb"/>
              <w:snapToGrid w:val="0"/>
              <w:spacing w:before="0" w:after="0"/>
              <w:rPr>
                <w:rFonts w:ascii="Calibri" w:hAnsi="Calibri" w:cs="Calibri"/>
                <w:sz w:val="20"/>
                <w:szCs w:val="20"/>
              </w:rPr>
            </w:pPr>
            <w:bookmarkStart w:id="36" w:name="_16346266891"/>
            <w:bookmarkEnd w:id="36"/>
          </w:p>
        </w:tc>
      </w:tr>
      <w:tr w:rsidR="003042BB" w:rsidRPr="00141612" w:rsidTr="003042BB">
        <w:trPr>
          <w:trHeight w:val="345"/>
        </w:trPr>
        <w:tc>
          <w:tcPr>
            <w:tcW w:w="1813" w:type="dxa"/>
            <w:shd w:val="clear" w:color="auto" w:fill="auto"/>
            <w:vAlign w:val="center"/>
          </w:tcPr>
          <w:p w:rsidR="003042BB" w:rsidRPr="00141612" w:rsidRDefault="003042BB" w:rsidP="003042BB">
            <w:pPr>
              <w:pStyle w:val="NormalWeb"/>
              <w:spacing w:before="0" w:after="0"/>
              <w:rPr>
                <w:rFonts w:ascii="Calibri" w:hAnsi="Calibri" w:cs="Calibri"/>
                <w:sz w:val="20"/>
                <w:szCs w:val="20"/>
              </w:rPr>
            </w:pPr>
            <w:r w:rsidRPr="00141612">
              <w:rPr>
                <w:rFonts w:ascii="Calibri" w:hAnsi="Calibri" w:cs="Calibri"/>
                <w:sz w:val="20"/>
                <w:szCs w:val="20"/>
              </w:rPr>
              <w:t>Càrrec</w:t>
            </w:r>
          </w:p>
        </w:tc>
        <w:tc>
          <w:tcPr>
            <w:tcW w:w="7196" w:type="dxa"/>
            <w:shd w:val="clear" w:color="auto" w:fill="auto"/>
            <w:vAlign w:val="center"/>
          </w:tcPr>
          <w:p w:rsidR="003042BB" w:rsidRPr="00141612" w:rsidRDefault="003042BB" w:rsidP="003042BB">
            <w:pPr>
              <w:pStyle w:val="NormalWeb"/>
              <w:snapToGrid w:val="0"/>
              <w:spacing w:before="0" w:after="0"/>
              <w:rPr>
                <w:rFonts w:ascii="Calibri" w:hAnsi="Calibri" w:cs="Calibri"/>
                <w:sz w:val="20"/>
                <w:szCs w:val="20"/>
              </w:rPr>
            </w:pPr>
          </w:p>
        </w:tc>
      </w:tr>
      <w:tr w:rsidR="003042BB" w:rsidRPr="00141612" w:rsidTr="003042BB">
        <w:trPr>
          <w:trHeight w:val="345"/>
        </w:trPr>
        <w:tc>
          <w:tcPr>
            <w:tcW w:w="1813" w:type="dxa"/>
            <w:shd w:val="clear" w:color="auto" w:fill="auto"/>
            <w:vAlign w:val="center"/>
          </w:tcPr>
          <w:p w:rsidR="003042BB" w:rsidRPr="00141612" w:rsidRDefault="003042BB" w:rsidP="003042BB">
            <w:pPr>
              <w:pStyle w:val="NormalWeb"/>
              <w:snapToGrid w:val="0"/>
              <w:spacing w:before="0" w:after="0"/>
              <w:rPr>
                <w:rFonts w:ascii="Calibri" w:hAnsi="Calibri" w:cs="Calibri"/>
                <w:sz w:val="20"/>
                <w:szCs w:val="20"/>
              </w:rPr>
            </w:pPr>
          </w:p>
        </w:tc>
        <w:tc>
          <w:tcPr>
            <w:tcW w:w="7196" w:type="dxa"/>
            <w:shd w:val="clear" w:color="auto" w:fill="auto"/>
            <w:vAlign w:val="center"/>
          </w:tcPr>
          <w:p w:rsidR="003042BB" w:rsidRPr="00141612" w:rsidRDefault="003042BB" w:rsidP="003042BB">
            <w:pPr>
              <w:pStyle w:val="NormalWeb"/>
              <w:snapToGrid w:val="0"/>
              <w:spacing w:before="0" w:after="0"/>
              <w:rPr>
                <w:rFonts w:ascii="Calibri" w:hAnsi="Calibri" w:cs="Calibri"/>
                <w:sz w:val="20"/>
                <w:szCs w:val="20"/>
              </w:rPr>
            </w:pPr>
          </w:p>
        </w:tc>
      </w:tr>
      <w:tr w:rsidR="003042BB" w:rsidRPr="00141612" w:rsidTr="003042BB">
        <w:trPr>
          <w:trHeight w:val="345"/>
        </w:trPr>
        <w:tc>
          <w:tcPr>
            <w:tcW w:w="9009" w:type="dxa"/>
            <w:gridSpan w:val="2"/>
            <w:shd w:val="clear" w:color="auto" w:fill="auto"/>
            <w:vAlign w:val="center"/>
          </w:tcPr>
          <w:p w:rsidR="003042BB" w:rsidRPr="00141612" w:rsidRDefault="003042BB" w:rsidP="003042BB">
            <w:pPr>
              <w:pStyle w:val="NormalWeb"/>
              <w:spacing w:before="0" w:after="0"/>
              <w:rPr>
                <w:rFonts w:ascii="Calibri" w:hAnsi="Calibri" w:cs="Calibri"/>
                <w:sz w:val="20"/>
                <w:szCs w:val="20"/>
              </w:rPr>
            </w:pPr>
            <w:r w:rsidRPr="00141612">
              <w:rPr>
                <w:rFonts w:ascii="Calibri" w:hAnsi="Calibri" w:cs="Calibri"/>
                <w:b/>
                <w:bCs/>
                <w:sz w:val="20"/>
                <w:szCs w:val="20"/>
              </w:rPr>
              <w:t>Segons consta a l’escriptura pública autoritzada:</w:t>
            </w:r>
          </w:p>
        </w:tc>
      </w:tr>
      <w:tr w:rsidR="003042BB" w:rsidRPr="00141612" w:rsidTr="003042BB">
        <w:trPr>
          <w:trHeight w:val="345"/>
        </w:trPr>
        <w:tc>
          <w:tcPr>
            <w:tcW w:w="1813" w:type="dxa"/>
            <w:shd w:val="clear" w:color="auto" w:fill="auto"/>
            <w:vAlign w:val="center"/>
          </w:tcPr>
          <w:p w:rsidR="003042BB" w:rsidRPr="00141612" w:rsidRDefault="003042BB" w:rsidP="003042BB">
            <w:pPr>
              <w:pStyle w:val="NormalWeb"/>
              <w:spacing w:before="0" w:after="0"/>
              <w:rPr>
                <w:rFonts w:ascii="Calibri" w:hAnsi="Calibri" w:cs="Calibri"/>
                <w:sz w:val="20"/>
                <w:szCs w:val="20"/>
              </w:rPr>
            </w:pPr>
            <w:r w:rsidRPr="00141612">
              <w:rPr>
                <w:rFonts w:ascii="Calibri" w:hAnsi="Calibri" w:cs="Calibri"/>
                <w:sz w:val="20"/>
                <w:szCs w:val="20"/>
              </w:rPr>
              <w:t>Notari/a:</w:t>
            </w:r>
          </w:p>
        </w:tc>
        <w:tc>
          <w:tcPr>
            <w:tcW w:w="7196" w:type="dxa"/>
            <w:shd w:val="clear" w:color="auto" w:fill="auto"/>
            <w:vAlign w:val="center"/>
          </w:tcPr>
          <w:p w:rsidR="003042BB" w:rsidRPr="00141612" w:rsidRDefault="003042BB" w:rsidP="003042BB">
            <w:pPr>
              <w:pStyle w:val="NormalWeb"/>
              <w:snapToGrid w:val="0"/>
              <w:spacing w:before="0" w:after="0"/>
              <w:rPr>
                <w:rFonts w:ascii="Calibri" w:hAnsi="Calibri" w:cs="Calibri"/>
                <w:sz w:val="20"/>
                <w:szCs w:val="20"/>
              </w:rPr>
            </w:pPr>
            <w:bookmarkStart w:id="37" w:name="_16346266951"/>
            <w:bookmarkEnd w:id="37"/>
          </w:p>
        </w:tc>
      </w:tr>
      <w:tr w:rsidR="003042BB" w:rsidRPr="00141612" w:rsidTr="003042BB">
        <w:trPr>
          <w:trHeight w:val="345"/>
        </w:trPr>
        <w:tc>
          <w:tcPr>
            <w:tcW w:w="1813" w:type="dxa"/>
            <w:shd w:val="clear" w:color="auto" w:fill="auto"/>
            <w:vAlign w:val="center"/>
          </w:tcPr>
          <w:p w:rsidR="003042BB" w:rsidRPr="00141612" w:rsidRDefault="003042BB" w:rsidP="003042BB">
            <w:pPr>
              <w:pStyle w:val="NormalWeb"/>
              <w:spacing w:before="0" w:after="0"/>
              <w:rPr>
                <w:rFonts w:ascii="Calibri" w:hAnsi="Calibri" w:cs="Calibri"/>
                <w:sz w:val="20"/>
                <w:szCs w:val="20"/>
              </w:rPr>
            </w:pPr>
            <w:r w:rsidRPr="00141612">
              <w:rPr>
                <w:rFonts w:ascii="Calibri" w:hAnsi="Calibri" w:cs="Calibri"/>
                <w:sz w:val="20"/>
                <w:szCs w:val="20"/>
              </w:rPr>
              <w:t>Data:</w:t>
            </w:r>
          </w:p>
        </w:tc>
        <w:tc>
          <w:tcPr>
            <w:tcW w:w="7196" w:type="dxa"/>
            <w:shd w:val="clear" w:color="auto" w:fill="auto"/>
            <w:vAlign w:val="center"/>
          </w:tcPr>
          <w:p w:rsidR="003042BB" w:rsidRPr="00141612" w:rsidRDefault="003042BB" w:rsidP="003042BB">
            <w:pPr>
              <w:pStyle w:val="NormalWeb"/>
              <w:snapToGrid w:val="0"/>
              <w:spacing w:before="0" w:after="0"/>
              <w:rPr>
                <w:rFonts w:ascii="Calibri" w:hAnsi="Calibri" w:cs="Calibri"/>
                <w:sz w:val="20"/>
                <w:szCs w:val="20"/>
              </w:rPr>
            </w:pPr>
            <w:bookmarkStart w:id="38" w:name="_16346266961"/>
            <w:bookmarkEnd w:id="38"/>
          </w:p>
        </w:tc>
      </w:tr>
      <w:tr w:rsidR="003042BB" w:rsidRPr="00141612" w:rsidTr="003042BB">
        <w:trPr>
          <w:trHeight w:val="345"/>
        </w:trPr>
        <w:tc>
          <w:tcPr>
            <w:tcW w:w="1813" w:type="dxa"/>
            <w:shd w:val="clear" w:color="auto" w:fill="auto"/>
            <w:vAlign w:val="center"/>
          </w:tcPr>
          <w:p w:rsidR="003042BB" w:rsidRPr="00141612" w:rsidRDefault="003042BB" w:rsidP="003042BB">
            <w:pPr>
              <w:pStyle w:val="NormalWeb"/>
              <w:spacing w:before="0" w:after="0"/>
              <w:rPr>
                <w:rFonts w:ascii="Calibri" w:hAnsi="Calibri" w:cs="Calibri"/>
                <w:sz w:val="20"/>
                <w:szCs w:val="20"/>
              </w:rPr>
            </w:pPr>
            <w:r w:rsidRPr="00141612">
              <w:rPr>
                <w:rFonts w:ascii="Calibri" w:hAnsi="Calibri" w:cs="Calibri"/>
                <w:sz w:val="20"/>
                <w:szCs w:val="20"/>
              </w:rPr>
              <w:t>Protocol:</w:t>
            </w:r>
          </w:p>
        </w:tc>
        <w:tc>
          <w:tcPr>
            <w:tcW w:w="7196" w:type="dxa"/>
            <w:shd w:val="clear" w:color="auto" w:fill="auto"/>
            <w:vAlign w:val="center"/>
          </w:tcPr>
          <w:p w:rsidR="003042BB" w:rsidRPr="00141612" w:rsidRDefault="003042BB" w:rsidP="003042BB">
            <w:pPr>
              <w:pStyle w:val="NormalWeb"/>
              <w:snapToGrid w:val="0"/>
              <w:spacing w:before="0" w:after="0"/>
              <w:rPr>
                <w:rFonts w:ascii="Calibri" w:hAnsi="Calibri" w:cs="Calibri"/>
                <w:sz w:val="20"/>
                <w:szCs w:val="20"/>
              </w:rPr>
            </w:pPr>
            <w:bookmarkStart w:id="39" w:name="_16346266971"/>
            <w:bookmarkEnd w:id="39"/>
          </w:p>
        </w:tc>
      </w:tr>
      <w:tr w:rsidR="003042BB" w:rsidRPr="00141612" w:rsidTr="003042BB">
        <w:trPr>
          <w:trHeight w:val="345"/>
        </w:trPr>
        <w:tc>
          <w:tcPr>
            <w:tcW w:w="1813" w:type="dxa"/>
            <w:shd w:val="clear" w:color="auto" w:fill="auto"/>
            <w:vAlign w:val="center"/>
          </w:tcPr>
          <w:p w:rsidR="003042BB" w:rsidRPr="00141612" w:rsidRDefault="003042BB" w:rsidP="003042BB">
            <w:pPr>
              <w:pStyle w:val="NormalWeb"/>
              <w:spacing w:before="0" w:after="0"/>
              <w:rPr>
                <w:rFonts w:ascii="Calibri" w:hAnsi="Calibri" w:cs="Calibri"/>
                <w:sz w:val="20"/>
                <w:szCs w:val="20"/>
              </w:rPr>
            </w:pPr>
            <w:r w:rsidRPr="00141612">
              <w:rPr>
                <w:rFonts w:ascii="Calibri" w:hAnsi="Calibri" w:cs="Calibri"/>
                <w:sz w:val="20"/>
                <w:szCs w:val="20"/>
              </w:rPr>
              <w:t>Document:</w:t>
            </w:r>
          </w:p>
        </w:tc>
        <w:tc>
          <w:tcPr>
            <w:tcW w:w="7196" w:type="dxa"/>
            <w:shd w:val="clear" w:color="auto" w:fill="auto"/>
            <w:vAlign w:val="center"/>
          </w:tcPr>
          <w:p w:rsidR="003042BB" w:rsidRPr="00141612" w:rsidRDefault="003042BB" w:rsidP="003042BB">
            <w:pPr>
              <w:pStyle w:val="NormalWeb"/>
              <w:snapToGrid w:val="0"/>
              <w:spacing w:before="0" w:after="0"/>
              <w:rPr>
                <w:rFonts w:ascii="Calibri" w:hAnsi="Calibri" w:cs="Calibri"/>
                <w:sz w:val="20"/>
                <w:szCs w:val="20"/>
              </w:rPr>
            </w:pPr>
            <w:bookmarkStart w:id="40" w:name="_16346266981"/>
            <w:bookmarkEnd w:id="40"/>
          </w:p>
        </w:tc>
      </w:tr>
    </w:tbl>
    <w:p w:rsidR="003042BB" w:rsidRPr="00141612" w:rsidRDefault="003042BB" w:rsidP="003042BB">
      <w:pPr>
        <w:pStyle w:val="NormalWeb"/>
        <w:spacing w:before="0" w:after="0"/>
        <w:jc w:val="both"/>
        <w:rPr>
          <w:rFonts w:ascii="Calibri" w:hAnsi="Calibri" w:cs="Calibri"/>
          <w:sz w:val="20"/>
          <w:szCs w:val="20"/>
        </w:rPr>
      </w:pPr>
    </w:p>
    <w:p w:rsidR="003042BB" w:rsidRPr="00141612" w:rsidRDefault="003042BB" w:rsidP="003042BB">
      <w:pPr>
        <w:pStyle w:val="NormalWeb"/>
        <w:spacing w:before="0" w:after="0"/>
        <w:jc w:val="both"/>
        <w:rPr>
          <w:rFonts w:ascii="Calibri" w:hAnsi="Calibri" w:cs="Calibri"/>
          <w:sz w:val="20"/>
          <w:szCs w:val="20"/>
        </w:rPr>
      </w:pPr>
    </w:p>
    <w:p w:rsidR="003042BB" w:rsidRPr="00141612" w:rsidRDefault="003042BB" w:rsidP="003042BB">
      <w:pPr>
        <w:pStyle w:val="NormalWeb"/>
        <w:spacing w:before="0"/>
        <w:jc w:val="both"/>
        <w:rPr>
          <w:rFonts w:ascii="Calibri" w:hAnsi="Calibri" w:cs="Calibri"/>
          <w:sz w:val="20"/>
          <w:szCs w:val="20"/>
        </w:rPr>
      </w:pPr>
      <w:r w:rsidRPr="00141612">
        <w:rPr>
          <w:rFonts w:ascii="Calibri" w:hAnsi="Calibri" w:cs="Calibri"/>
          <w:b/>
          <w:bCs/>
          <w:sz w:val="20"/>
          <w:szCs w:val="20"/>
        </w:rPr>
        <w:t>DECLARO</w:t>
      </w:r>
      <w:r w:rsidRPr="00141612">
        <w:rPr>
          <w:rFonts w:ascii="Calibri" w:hAnsi="Calibri" w:cs="Calibri"/>
          <w:sz w:val="20"/>
          <w:szCs w:val="20"/>
        </w:rPr>
        <w:t xml:space="preserve">, sota la meva responsabilitat, i </w:t>
      </w:r>
      <w:r w:rsidRPr="00141612">
        <w:rPr>
          <w:rFonts w:ascii="Calibri" w:hAnsi="Calibri" w:cs="Calibri"/>
          <w:color w:val="000000"/>
          <w:sz w:val="20"/>
          <w:szCs w:val="20"/>
        </w:rPr>
        <w:t>a l’empara de l’article 133 de la LCSP,</w:t>
      </w:r>
      <w:r w:rsidRPr="00141612">
        <w:rPr>
          <w:rFonts w:ascii="Calibri" w:hAnsi="Calibri" w:cs="Calibri"/>
          <w:sz w:val="20"/>
          <w:szCs w:val="20"/>
        </w:rPr>
        <w:t xml:space="preserve"> que </w:t>
      </w:r>
      <w:r w:rsidRPr="00141612">
        <w:rPr>
          <w:rFonts w:ascii="Calibri" w:hAnsi="Calibri" w:cs="Calibri"/>
          <w:color w:val="000000"/>
          <w:sz w:val="20"/>
          <w:szCs w:val="20"/>
        </w:rPr>
        <w:t xml:space="preserve">els documents i les dades presentades que considerem que tenen caràcter confidencial són els que es relacionen a continuació: </w:t>
      </w:r>
    </w:p>
    <w:p w:rsidR="003042BB" w:rsidRPr="00141612" w:rsidRDefault="003042BB" w:rsidP="003042BB">
      <w:pPr>
        <w:pStyle w:val="NormalWeb"/>
        <w:spacing w:before="0"/>
        <w:rPr>
          <w:rFonts w:ascii="Calibri" w:hAnsi="Calibri" w:cs="Calibri"/>
          <w:color w:val="000000"/>
          <w:sz w:val="20"/>
          <w:szCs w:val="20"/>
        </w:rPr>
      </w:pPr>
      <w:bookmarkStart w:id="41" w:name="_1634628326"/>
      <w:bookmarkEnd w:id="41"/>
    </w:p>
    <w:p w:rsidR="003042BB" w:rsidRPr="00141612" w:rsidRDefault="003042BB" w:rsidP="003042BB">
      <w:pPr>
        <w:pStyle w:val="NormalWeb"/>
        <w:spacing w:before="0"/>
        <w:rPr>
          <w:rFonts w:ascii="Calibri" w:hAnsi="Calibri" w:cs="Calibri"/>
          <w:color w:val="000000"/>
          <w:sz w:val="20"/>
          <w:szCs w:val="20"/>
        </w:rPr>
      </w:pPr>
    </w:p>
    <w:p w:rsidR="003042BB" w:rsidRPr="00141612" w:rsidRDefault="003042BB" w:rsidP="003042BB">
      <w:pPr>
        <w:pStyle w:val="NormalWeb"/>
        <w:spacing w:before="0"/>
        <w:rPr>
          <w:rFonts w:ascii="Calibri" w:hAnsi="Calibri" w:cs="Calibri"/>
          <w:color w:val="000000"/>
          <w:sz w:val="20"/>
          <w:szCs w:val="20"/>
        </w:rPr>
      </w:pPr>
    </w:p>
    <w:p w:rsidR="003042BB" w:rsidRPr="00141612" w:rsidRDefault="003042BB" w:rsidP="003042BB">
      <w:pPr>
        <w:pStyle w:val="NormalWeb"/>
        <w:spacing w:before="0"/>
        <w:rPr>
          <w:rFonts w:ascii="Calibri" w:hAnsi="Calibri" w:cs="Calibri"/>
          <w:sz w:val="20"/>
          <w:szCs w:val="20"/>
        </w:rPr>
      </w:pPr>
      <w:r w:rsidRPr="00141612">
        <w:rPr>
          <w:rFonts w:ascii="Calibri" w:hAnsi="Calibri" w:cs="Calibri"/>
          <w:color w:val="000000"/>
          <w:sz w:val="20"/>
          <w:szCs w:val="20"/>
        </w:rPr>
        <w:t xml:space="preserve">I, perquè així consti, signo aquesta declaració responsable. </w:t>
      </w:r>
    </w:p>
    <w:p w:rsidR="003042BB" w:rsidRPr="00141612" w:rsidRDefault="003042BB" w:rsidP="003042BB">
      <w:pPr>
        <w:pStyle w:val="NormalWeb"/>
        <w:spacing w:before="0"/>
        <w:rPr>
          <w:rFonts w:ascii="Calibri" w:hAnsi="Calibri" w:cs="Calibri"/>
          <w:sz w:val="20"/>
          <w:szCs w:val="20"/>
        </w:rPr>
      </w:pPr>
    </w:p>
    <w:tbl>
      <w:tblPr>
        <w:tblW w:w="0" w:type="auto"/>
        <w:tblLayout w:type="fixed"/>
        <w:tblCellMar>
          <w:left w:w="0" w:type="dxa"/>
          <w:right w:w="0" w:type="dxa"/>
        </w:tblCellMar>
        <w:tblLook w:val="0000"/>
      </w:tblPr>
      <w:tblGrid>
        <w:gridCol w:w="1871"/>
        <w:gridCol w:w="7483"/>
      </w:tblGrid>
      <w:tr w:rsidR="003042BB" w:rsidRPr="00141612" w:rsidTr="003042BB">
        <w:trPr>
          <w:trHeight w:val="345"/>
        </w:trPr>
        <w:tc>
          <w:tcPr>
            <w:tcW w:w="1871" w:type="dxa"/>
            <w:shd w:val="clear" w:color="auto" w:fill="auto"/>
            <w:vAlign w:val="center"/>
          </w:tcPr>
          <w:p w:rsidR="003042BB" w:rsidRPr="00141612" w:rsidRDefault="003042BB" w:rsidP="003042BB">
            <w:pPr>
              <w:pStyle w:val="NormalWeb"/>
              <w:spacing w:before="0"/>
              <w:rPr>
                <w:rFonts w:ascii="Calibri" w:hAnsi="Calibri" w:cs="Calibri"/>
                <w:sz w:val="20"/>
                <w:szCs w:val="20"/>
              </w:rPr>
            </w:pPr>
            <w:r w:rsidRPr="00141612">
              <w:rPr>
                <w:rFonts w:ascii="Calibri" w:hAnsi="Calibri" w:cs="Calibri"/>
                <w:color w:val="000000"/>
                <w:sz w:val="20"/>
                <w:szCs w:val="20"/>
              </w:rPr>
              <w:t>Lloc</w:t>
            </w:r>
            <w:r w:rsidRPr="00141612">
              <w:rPr>
                <w:rFonts w:ascii="Calibri" w:hAnsi="Calibri" w:cs="Calibri"/>
                <w:sz w:val="20"/>
                <w:szCs w:val="20"/>
              </w:rPr>
              <w:t>:</w:t>
            </w:r>
          </w:p>
        </w:tc>
        <w:tc>
          <w:tcPr>
            <w:tcW w:w="7483" w:type="dxa"/>
            <w:shd w:val="clear" w:color="auto" w:fill="auto"/>
            <w:vAlign w:val="center"/>
          </w:tcPr>
          <w:p w:rsidR="003042BB" w:rsidRPr="00141612" w:rsidRDefault="003042BB" w:rsidP="003042BB">
            <w:pPr>
              <w:pStyle w:val="NormalWeb"/>
              <w:snapToGrid w:val="0"/>
              <w:spacing w:before="0"/>
              <w:rPr>
                <w:rFonts w:ascii="Calibri" w:hAnsi="Calibri" w:cs="Calibri"/>
                <w:sz w:val="20"/>
                <w:szCs w:val="20"/>
              </w:rPr>
            </w:pPr>
          </w:p>
        </w:tc>
      </w:tr>
    </w:tbl>
    <w:p w:rsidR="003042BB" w:rsidRPr="00141612" w:rsidRDefault="003042BB" w:rsidP="003042BB">
      <w:pPr>
        <w:pStyle w:val="NormalWeb"/>
        <w:spacing w:before="0"/>
        <w:rPr>
          <w:rFonts w:ascii="Calibri" w:hAnsi="Calibri" w:cs="Calibri"/>
          <w:sz w:val="20"/>
          <w:szCs w:val="20"/>
        </w:rPr>
      </w:pPr>
    </w:p>
    <w:p w:rsidR="003042BB" w:rsidRPr="00141612" w:rsidRDefault="003042BB" w:rsidP="003042BB">
      <w:pPr>
        <w:pStyle w:val="NormalWeb"/>
        <w:spacing w:before="0"/>
        <w:rPr>
          <w:rFonts w:ascii="Calibri" w:hAnsi="Calibri" w:cs="Calibri"/>
          <w:sz w:val="20"/>
          <w:szCs w:val="20"/>
        </w:rPr>
      </w:pPr>
      <w:r w:rsidRPr="00141612">
        <w:rPr>
          <w:rFonts w:ascii="Calibri" w:hAnsi="Calibri" w:cs="Calibri"/>
          <w:color w:val="000000"/>
          <w:sz w:val="20"/>
          <w:szCs w:val="20"/>
        </w:rPr>
        <w:t>Signatura electrònica:</w:t>
      </w:r>
    </w:p>
    <w:p w:rsidR="00387B9A" w:rsidRDefault="00387B9A"/>
    <w:sectPr w:rsidR="00387B9A">
      <w:headerReference w:type="default" r:id="rId7"/>
      <w:footerReference w:type="even" r:id="rId8"/>
      <w:footerReference w:type="default" r:id="rId9"/>
      <w:headerReference w:type="first" r:id="rId10"/>
      <w:pgSz w:w="11906" w:h="16838"/>
      <w:pgMar w:top="1627" w:right="1134" w:bottom="623" w:left="1701" w:header="1134" w:footer="567" w:gutter="0"/>
      <w:pgNumType w:start="1"/>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3042BB" w:rsidRDefault="003042BB" w:rsidP="003042BB">
      <w:r>
        <w:separator/>
      </w:r>
    </w:p>
  </w:endnote>
  <w:endnote w:type="continuationSeparator" w:id="0">
    <w:p w:rsidR="003042BB" w:rsidRDefault="003042BB" w:rsidP="003042BB">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00000000" w:usb2="00000000" w:usb3="00000000" w:csb0="000001FF" w:csb1="00000000"/>
  </w:font>
  <w:font w:name="Verdana">
    <w:panose1 w:val="020B0604030504040204"/>
    <w:charset w:val="00"/>
    <w:family w:val="swiss"/>
    <w:pitch w:val="variable"/>
    <w:sig w:usb0="A00006FF" w:usb1="4000205B" w:usb2="00000010" w:usb3="00000000" w:csb0="0000019F" w:csb1="00000000"/>
  </w:font>
  <w:font w:name="Calibri">
    <w:panose1 w:val="020F0502020204030204"/>
    <w:charset w:val="00"/>
    <w:family w:val="swiss"/>
    <w:pitch w:val="variable"/>
    <w:sig w:usb0="E4002EFF" w:usb1="C0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20002A87" w:usb1="00000000" w:usb2="00000000" w:usb3="00000000" w:csb0="000001FF" w:csb1="00000000"/>
  </w:font>
  <w:font w:name="Liberation Serif">
    <w:altName w:val="Times New Roman"/>
    <w:charset w:val="00"/>
    <w:family w:val="roman"/>
    <w:pitch w:val="variable"/>
    <w:sig w:usb0="00000000" w:usb1="500078FF" w:usb2="00000021" w:usb3="00000000" w:csb0="000001BF" w:csb1="00000000"/>
  </w:font>
  <w:font w:name="Wingdings 2">
    <w:panose1 w:val="050201020105070707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042BB" w:rsidRDefault="003042BB">
    <w:pPr>
      <w:pStyle w:val="Piedepgina"/>
      <w:jc w:val="right"/>
    </w:pPr>
    <w:r>
      <w:rPr>
        <w:rFonts w:ascii="Calibri" w:hAnsi="Calibri" w:cs="Calibri"/>
        <w:sz w:val="18"/>
        <w:szCs w:val="18"/>
      </w:rPr>
      <w:fldChar w:fldCharType="begin"/>
    </w:r>
    <w:r>
      <w:rPr>
        <w:rFonts w:ascii="Calibri" w:hAnsi="Calibri" w:cs="Calibri"/>
        <w:sz w:val="18"/>
        <w:szCs w:val="18"/>
      </w:rPr>
      <w:instrText xml:space="preserve"> PAGE </w:instrText>
    </w:r>
    <w:r>
      <w:rPr>
        <w:rFonts w:ascii="Calibri" w:hAnsi="Calibri" w:cs="Calibri"/>
        <w:sz w:val="18"/>
        <w:szCs w:val="18"/>
      </w:rPr>
      <w:fldChar w:fldCharType="separate"/>
    </w:r>
    <w:r>
      <w:rPr>
        <w:rFonts w:ascii="Calibri" w:hAnsi="Calibri" w:cs="Calibri"/>
        <w:noProof/>
        <w:sz w:val="18"/>
        <w:szCs w:val="18"/>
      </w:rPr>
      <w:t>80</w:t>
    </w:r>
    <w:r>
      <w:rPr>
        <w:rFonts w:ascii="Calibri" w:hAnsi="Calibri" w:cs="Calibri"/>
        <w:sz w:val="18"/>
        <w:szCs w:val="18"/>
      </w:rPr>
      <w:fldChar w:fldCharType="end"/>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042BB" w:rsidRDefault="003042BB">
    <w:pPr>
      <w:tabs>
        <w:tab w:val="left" w:pos="2340"/>
        <w:tab w:val="left" w:pos="4680"/>
        <w:tab w:val="left" w:pos="7020"/>
      </w:tabs>
      <w:spacing w:before="80"/>
      <w:rPr>
        <w:rFonts w:ascii="Calibri" w:hAnsi="Calibri" w:cs="Calibri"/>
        <w:sz w:val="13"/>
        <w:szCs w:val="13"/>
      </w:rPr>
    </w:pPr>
  </w:p>
  <w:p w:rsidR="003042BB" w:rsidRDefault="003042BB">
    <w:pPr>
      <w:pStyle w:val="Piedepgina"/>
      <w:jc w:val="right"/>
      <w:rPr>
        <w:rFonts w:ascii="Calibri" w:hAnsi="Calibri" w:cs="Calibri"/>
        <w:sz w:val="13"/>
        <w:szCs w:val="13"/>
      </w:rPr>
    </w:pPr>
    <w:r>
      <w:rPr>
        <w:rFonts w:ascii="Calibri" w:hAnsi="Calibri" w:cs="Calibri"/>
        <w:sz w:val="18"/>
        <w:szCs w:val="18"/>
      </w:rPr>
      <w:fldChar w:fldCharType="begin"/>
    </w:r>
    <w:r>
      <w:rPr>
        <w:rFonts w:ascii="Calibri" w:hAnsi="Calibri" w:cs="Calibri"/>
        <w:sz w:val="18"/>
        <w:szCs w:val="18"/>
      </w:rPr>
      <w:instrText xml:space="preserve"> PAGE </w:instrText>
    </w:r>
    <w:r>
      <w:rPr>
        <w:rFonts w:ascii="Calibri" w:hAnsi="Calibri" w:cs="Calibri"/>
        <w:sz w:val="18"/>
        <w:szCs w:val="18"/>
      </w:rPr>
      <w:fldChar w:fldCharType="separate"/>
    </w:r>
    <w:r w:rsidR="00957291">
      <w:rPr>
        <w:rFonts w:ascii="Calibri" w:hAnsi="Calibri" w:cs="Calibri"/>
        <w:noProof/>
        <w:sz w:val="18"/>
        <w:szCs w:val="18"/>
      </w:rPr>
      <w:t>10</w:t>
    </w:r>
    <w:r>
      <w:rPr>
        <w:rFonts w:ascii="Calibri" w:hAnsi="Calibri" w:cs="Calibri"/>
        <w:sz w:val="18"/>
        <w:szCs w:val="18"/>
      </w:rPr>
      <w:fldChar w:fldCharType="end"/>
    </w:r>
  </w:p>
  <w:p w:rsidR="003042BB" w:rsidRDefault="003042BB">
    <w:pPr>
      <w:tabs>
        <w:tab w:val="left" w:pos="2340"/>
        <w:tab w:val="left" w:pos="4680"/>
        <w:tab w:val="left" w:pos="7020"/>
      </w:tabs>
      <w:spacing w:before="80"/>
    </w:pPr>
    <w:r>
      <w:rPr>
        <w:rFonts w:ascii="Calibri" w:hAnsi="Calibri" w:cs="Calibri"/>
        <w:sz w:val="13"/>
        <w:szCs w:val="13"/>
      </w:rPr>
      <w:t xml:space="preserve">C/ </w:t>
    </w:r>
    <w:proofErr w:type="spellStart"/>
    <w:r>
      <w:rPr>
        <w:rFonts w:ascii="Calibri" w:hAnsi="Calibri" w:cs="Calibri"/>
        <w:sz w:val="13"/>
        <w:szCs w:val="13"/>
      </w:rPr>
      <w:t>Daroca</w:t>
    </w:r>
    <w:proofErr w:type="spellEnd"/>
    <w:r>
      <w:rPr>
        <w:rFonts w:ascii="Calibri" w:hAnsi="Calibri" w:cs="Calibri"/>
        <w:sz w:val="13"/>
        <w:szCs w:val="13"/>
      </w:rPr>
      <w:t>, 1</w:t>
    </w:r>
    <w:r>
      <w:rPr>
        <w:rFonts w:ascii="Calibri" w:hAnsi="Calibri" w:cs="Calibri"/>
        <w:sz w:val="13"/>
        <w:szCs w:val="13"/>
      </w:rPr>
      <w:tab/>
      <w:t>C/ Mossèn Martí, 3</w:t>
    </w:r>
    <w:r>
      <w:rPr>
        <w:rFonts w:ascii="Calibri" w:hAnsi="Calibri" w:cs="Calibri"/>
        <w:sz w:val="13"/>
        <w:szCs w:val="13"/>
      </w:rPr>
      <w:tab/>
      <w:t>Pl. de la Quartera, 1</w:t>
    </w:r>
    <w:r>
      <w:rPr>
        <w:rFonts w:ascii="Calibri" w:hAnsi="Calibri" w:cs="Calibri"/>
        <w:sz w:val="13"/>
        <w:szCs w:val="13"/>
      </w:rPr>
      <w:tab/>
      <w:t>Dr. Ferran 8</w:t>
    </w:r>
  </w:p>
  <w:p w:rsidR="003042BB" w:rsidRDefault="003042BB">
    <w:pPr>
      <w:tabs>
        <w:tab w:val="left" w:pos="2340"/>
        <w:tab w:val="left" w:pos="4680"/>
        <w:tab w:val="left" w:pos="7020"/>
      </w:tabs>
    </w:pPr>
    <w:r>
      <w:rPr>
        <w:rFonts w:ascii="Calibri" w:hAnsi="Calibri" w:cs="Calibri"/>
        <w:sz w:val="13"/>
        <w:szCs w:val="13"/>
      </w:rPr>
      <w:t>43400 Montblanc</w:t>
    </w:r>
    <w:r>
      <w:rPr>
        <w:rFonts w:ascii="Calibri" w:hAnsi="Calibri" w:cs="Calibri"/>
        <w:sz w:val="13"/>
        <w:szCs w:val="13"/>
      </w:rPr>
      <w:tab/>
      <w:t>43800 Valls</w:t>
    </w:r>
    <w:r>
      <w:rPr>
        <w:rFonts w:ascii="Calibri" w:hAnsi="Calibri" w:cs="Calibri"/>
        <w:sz w:val="13"/>
        <w:szCs w:val="13"/>
      </w:rPr>
      <w:tab/>
      <w:t>43730 Falset)</w:t>
    </w:r>
    <w:r>
      <w:rPr>
        <w:rFonts w:ascii="Calibri" w:hAnsi="Calibri" w:cs="Calibri"/>
        <w:sz w:val="13"/>
        <w:szCs w:val="13"/>
      </w:rPr>
      <w:tab/>
      <w:t>43202 Reus</w:t>
    </w:r>
  </w:p>
  <w:p w:rsidR="003042BB" w:rsidRDefault="003042BB">
    <w:pPr>
      <w:pStyle w:val="Piedepgina"/>
      <w:tabs>
        <w:tab w:val="clear" w:pos="4252"/>
        <w:tab w:val="left" w:pos="2340"/>
        <w:tab w:val="left" w:pos="4680"/>
        <w:tab w:val="left" w:pos="7020"/>
      </w:tabs>
    </w:pPr>
    <w:r>
      <w:rPr>
        <w:rFonts w:ascii="Calibri" w:hAnsi="Calibri" w:cs="Calibri"/>
        <w:sz w:val="13"/>
        <w:szCs w:val="13"/>
      </w:rPr>
      <w:t>Tel. 977861338</w:t>
    </w:r>
    <w:r>
      <w:rPr>
        <w:rFonts w:ascii="Calibri" w:hAnsi="Calibri" w:cs="Calibri"/>
        <w:sz w:val="13"/>
        <w:szCs w:val="13"/>
      </w:rPr>
      <w:tab/>
      <w:t>Tel. 977608560</w:t>
    </w:r>
    <w:r>
      <w:rPr>
        <w:rFonts w:ascii="Calibri" w:hAnsi="Calibri" w:cs="Calibri"/>
        <w:sz w:val="13"/>
        <w:szCs w:val="13"/>
      </w:rPr>
      <w:tab/>
      <w:t>Tel. 977830119</w:t>
    </w:r>
    <w:r>
      <w:rPr>
        <w:rFonts w:ascii="Calibri" w:hAnsi="Calibri" w:cs="Calibri"/>
        <w:sz w:val="13"/>
        <w:szCs w:val="13"/>
      </w:rPr>
      <w:tab/>
      <w:t>Tel. 977327155</w:t>
    </w:r>
  </w:p>
  <w:p w:rsidR="003042BB" w:rsidRDefault="003042BB">
    <w:pPr>
      <w:pStyle w:val="Piedepgina"/>
      <w:tabs>
        <w:tab w:val="clear" w:pos="4252"/>
        <w:tab w:val="left" w:pos="1980"/>
        <w:tab w:val="left" w:pos="3060"/>
        <w:tab w:val="left" w:pos="4140"/>
        <w:tab w:val="left" w:pos="6480"/>
      </w:tabs>
      <w:ind w:right="-318"/>
    </w:pPr>
    <w:hyperlink r:id="rId1" w:history="1">
      <w:r>
        <w:rPr>
          <w:rStyle w:val="Hipervnculo"/>
          <w:rFonts w:ascii="Calibri" w:hAnsi="Calibri" w:cs="Calibri"/>
          <w:sz w:val="13"/>
          <w:szCs w:val="13"/>
        </w:rPr>
        <w:t>www.leaderdelcamp.cat</w:t>
      </w:r>
    </w:hyperlink>
    <w:r>
      <w:rPr>
        <w:rFonts w:ascii="Calibri" w:hAnsi="Calibri" w:cs="Calibri"/>
        <w:sz w:val="13"/>
        <w:szCs w:val="13"/>
      </w:rPr>
      <w:tab/>
      <w:t>jparis@leaderdelcamp.cat</w:t>
    </w:r>
    <w:r>
      <w:rPr>
        <w:rFonts w:ascii="Calibri" w:hAnsi="Calibri" w:cs="Calibri"/>
        <w:sz w:val="13"/>
        <w:szCs w:val="13"/>
      </w:rPr>
      <w:tab/>
      <w:t>anaudo@leaderdelcamp.cat</w:t>
    </w:r>
    <w:r>
      <w:rPr>
        <w:rFonts w:ascii="Calibri" w:hAnsi="Calibri" w:cs="Calibri"/>
        <w:sz w:val="13"/>
        <w:szCs w:val="13"/>
      </w:rPr>
      <w:tab/>
      <w:t>csantiveri@leaderdelcamp.cat</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3042BB" w:rsidRDefault="003042BB" w:rsidP="003042BB">
      <w:r>
        <w:separator/>
      </w:r>
    </w:p>
  </w:footnote>
  <w:footnote w:type="continuationSeparator" w:id="0">
    <w:p w:rsidR="003042BB" w:rsidRDefault="003042BB" w:rsidP="003042BB">
      <w:r>
        <w:continuationSeparator/>
      </w:r>
    </w:p>
  </w:footnote>
  <w:footnote w:id="1">
    <w:p w:rsidR="003042BB" w:rsidRDefault="003042BB" w:rsidP="003042BB">
      <w:pPr>
        <w:tabs>
          <w:tab w:val="left" w:pos="161"/>
        </w:tabs>
      </w:pPr>
      <w:r>
        <w:rPr>
          <w:rStyle w:val="Carctersdenotaalpeu"/>
          <w:rFonts w:ascii="Liberation Serif" w:hAnsi="Liberation Serif"/>
        </w:rPr>
        <w:footnoteRef/>
      </w:r>
      <w:r w:rsidRPr="009459BA">
        <w:rPr>
          <w:rFonts w:ascii="Calibri" w:hAnsi="Calibri" w:cs="Calibri"/>
          <w:sz w:val="16"/>
          <w:szCs w:val="16"/>
          <w:vertAlign w:val="superscript"/>
        </w:rPr>
        <w:tab/>
        <w:t xml:space="preserve"> </w:t>
      </w:r>
      <w:r w:rsidRPr="009459BA">
        <w:rPr>
          <w:rFonts w:ascii="Calibri" w:hAnsi="Calibri" w:cs="Calibri"/>
          <w:sz w:val="16"/>
          <w:szCs w:val="16"/>
        </w:rPr>
        <w:t>En cas que siguin varis empresaris els que concorrin de forma agrupada a través de UTE, caldrà presentar una declaració responsable i per cada empresa que vulgui conc</w:t>
      </w:r>
      <w:r>
        <w:rPr>
          <w:rFonts w:ascii="Calibri" w:hAnsi="Calibri" w:cs="Calibri"/>
          <w:sz w:val="16"/>
          <w:szCs w:val="16"/>
        </w:rPr>
        <w:t>ó</w:t>
      </w:r>
      <w:r w:rsidRPr="009459BA">
        <w:rPr>
          <w:rFonts w:ascii="Calibri" w:hAnsi="Calibri" w:cs="Calibri"/>
          <w:sz w:val="16"/>
          <w:szCs w:val="16"/>
        </w:rPr>
        <w:t>rrer en la UTE.</w:t>
      </w:r>
    </w:p>
  </w:footnote>
  <w:footnote w:id="2">
    <w:p w:rsidR="003042BB" w:rsidRDefault="003042BB" w:rsidP="003042BB">
      <w:pPr>
        <w:tabs>
          <w:tab w:val="left" w:pos="142"/>
        </w:tabs>
      </w:pPr>
      <w:r>
        <w:rPr>
          <w:rStyle w:val="Carctersdenotaalpeu"/>
          <w:rFonts w:ascii="Calibri" w:hAnsi="Calibri"/>
        </w:rPr>
        <w:footnoteRef/>
      </w:r>
      <w:r>
        <w:rPr>
          <w:rFonts w:ascii="Calibri" w:hAnsi="Calibri" w:cs="Calibri"/>
          <w:sz w:val="16"/>
          <w:szCs w:val="16"/>
        </w:rPr>
        <w:tab/>
      </w:r>
      <w:r>
        <w:rPr>
          <w:rFonts w:ascii="Calibri" w:hAnsi="Calibri" w:cs="Calibri"/>
          <w:sz w:val="16"/>
          <w:szCs w:val="16"/>
        </w:rPr>
        <w:t>Per tal de garantir la recepció de les notificacions electròniques es recomana designar més d’una persona autoritzada a rebre-les, així com diverses adreces de correu electrònic i telèfons mòbil on rebre avisos de les posades a disposició.</w:t>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042BB" w:rsidRDefault="003042BB">
    <w:pPr>
      <w:pStyle w:val="Encabezado"/>
      <w:rPr>
        <w:lang w:val="es-ES" w:eastAsia="es-ES"/>
      </w:rPr>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2049" type="#_x0000_t75" style="position:absolute;left:0;text-align:left;margin-left:1.9pt;margin-top:-41.4pt;width:99.95pt;height:40.85pt;z-index:-251656192;mso-wrap-distance-left:9.05pt;mso-wrap-distance-right:9.05pt" wrapcoords="-134 0 -134 21139 21600 21139 21600 0 -134 0" filled="t">
          <v:fill opacity="0" color2="black"/>
          <v:imagedata r:id="rId1" o:title="" croptop="-22f" cropbottom="-22f" cropleft="-9f" cropright="-9f"/>
          <w10:wrap type="tight"/>
        </v:shape>
      </w:pic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042BB" w:rsidRDefault="003042BB">
    <w:pPr>
      <w:pStyle w:val="Encabezado"/>
      <w:rPr>
        <w:lang w:val="es-ES" w:eastAsia="es-ES"/>
      </w:rPr>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2050" type="#_x0000_t75" style="position:absolute;left:0;text-align:left;margin-left:-.8pt;margin-top:-29.4pt;width:127.9pt;height:52.3pt;z-index:-251655168;mso-wrap-distance-left:9.05pt;mso-wrap-distance-right:9.05pt" wrapcoords="-134 0 -134 21139 21600 21139 21600 0 -134 0" filled="t">
          <v:fill opacity="0" color2="black"/>
          <v:imagedata r:id="rId1" o:title="" croptop="-22f" cropbottom="-22f" cropleft="-9f" cropright="-9f"/>
          <w10:wrap type="tight"/>
        </v:shape>
      </w:pic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9" type="#_x0000_t75" style="width:9.2pt;height:9.2pt" o:bullet="t">
        <v:imagedata r:id="rId1" o:title="BD14583_"/>
      </v:shape>
    </w:pict>
  </w:numPicBullet>
  <w:abstractNum w:abstractNumId="0">
    <w:nsid w:val="00000001"/>
    <w:multiLevelType w:val="multilevel"/>
    <w:tmpl w:val="00000001"/>
    <w:lvl w:ilvl="0">
      <w:start w:val="1"/>
      <w:numFmt w:val="none"/>
      <w:pStyle w:val="Ttulo1"/>
      <w:suff w:val="nothing"/>
      <w:lvlText w:val=""/>
      <w:lvlJc w:val="left"/>
      <w:pPr>
        <w:tabs>
          <w:tab w:val="num" w:pos="0"/>
        </w:tabs>
        <w:ind w:left="0" w:firstLine="0"/>
      </w:pPr>
    </w:lvl>
    <w:lvl w:ilvl="1">
      <w:start w:val="1"/>
      <w:numFmt w:val="none"/>
      <w:pStyle w:val="Ttulo2"/>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
    <w:nsid w:val="00000002"/>
    <w:multiLevelType w:val="multilevel"/>
    <w:tmpl w:val="00000002"/>
    <w:name w:val="WW8Num2"/>
    <w:lvl w:ilvl="0">
      <w:start w:val="1"/>
      <w:numFmt w:val="none"/>
      <w:suff w:val="nothing"/>
      <w:lvlText w:val=""/>
      <w:lvlJc w:val="left"/>
      <w:pPr>
        <w:tabs>
          <w:tab w:val="num" w:pos="0"/>
        </w:tabs>
        <w:ind w:left="0" w:firstLine="0"/>
      </w:pPr>
      <w:rPr>
        <w:rFonts w:cs="Verdana"/>
      </w:rPr>
    </w:lvl>
    <w:lvl w:ilvl="1">
      <w:start w:val="1"/>
      <w:numFmt w:val="none"/>
      <w:suff w:val="nothing"/>
      <w:lvlText w:val=""/>
      <w:lvlJc w:val="left"/>
      <w:pPr>
        <w:tabs>
          <w:tab w:val="num" w:pos="0"/>
        </w:tabs>
        <w:ind w:left="0" w:firstLine="0"/>
      </w:pPr>
      <w:rPr>
        <w:bCs/>
        <w:iCs/>
        <w:sz w:val="20"/>
        <w:szCs w:val="20"/>
      </w:r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2">
    <w:nsid w:val="00000003"/>
    <w:multiLevelType w:val="multilevel"/>
    <w:tmpl w:val="00000003"/>
    <w:name w:val="WW8Num3"/>
    <w:lvl w:ilvl="0">
      <w:start w:val="1"/>
      <w:numFmt w:val="none"/>
      <w:suff w:val="nothing"/>
      <w:lvlText w:val=""/>
      <w:lvlJc w:val="left"/>
      <w:pPr>
        <w:tabs>
          <w:tab w:val="num" w:pos="0"/>
        </w:tabs>
        <w:ind w:left="0" w:firstLine="0"/>
      </w:pPr>
      <w:rPr>
        <w:rFonts w:ascii="Calibri" w:hAnsi="Calibri" w:cs="Verdana"/>
        <w:b/>
        <w:bCs/>
        <w:strike/>
        <w:sz w:val="20"/>
        <w:szCs w:val="20"/>
        <w:lang w:eastAsia="ca-ES"/>
      </w:rPr>
    </w:lvl>
    <w:lvl w:ilvl="1">
      <w:start w:val="1"/>
      <w:numFmt w:val="none"/>
      <w:suff w:val="nothing"/>
      <w:lvlText w:val=""/>
      <w:lvlJc w:val="left"/>
      <w:pPr>
        <w:tabs>
          <w:tab w:val="num" w:pos="0"/>
        </w:tabs>
        <w:ind w:left="0" w:firstLine="0"/>
      </w:pPr>
      <w:rPr>
        <w:rFonts w:ascii="Calibri" w:hAnsi="Calibri" w:cs="Calibri"/>
        <w:b/>
        <w:bCs/>
        <w:iCs/>
        <w:sz w:val="20"/>
        <w:szCs w:val="20"/>
      </w:r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3">
    <w:nsid w:val="0E8E220E"/>
    <w:multiLevelType w:val="hybridMultilevel"/>
    <w:tmpl w:val="55F06B4A"/>
    <w:lvl w:ilvl="0" w:tplc="076AD952">
      <w:start w:val="1"/>
      <w:numFmt w:val="bullet"/>
      <w:lvlText w:val=""/>
      <w:lvlPicBulletId w:val="0"/>
      <w:lvlJc w:val="left"/>
      <w:pPr>
        <w:ind w:left="1287" w:hanging="360"/>
      </w:pPr>
      <w:rPr>
        <w:rFonts w:ascii="Symbol" w:hAnsi="Symbol" w:hint="default"/>
        <w:color w:val="auto"/>
      </w:rPr>
    </w:lvl>
    <w:lvl w:ilvl="1" w:tplc="04030003" w:tentative="1">
      <w:start w:val="1"/>
      <w:numFmt w:val="bullet"/>
      <w:lvlText w:val="o"/>
      <w:lvlJc w:val="left"/>
      <w:pPr>
        <w:ind w:left="2007" w:hanging="360"/>
      </w:pPr>
      <w:rPr>
        <w:rFonts w:ascii="Courier New" w:hAnsi="Courier New" w:cs="Courier New" w:hint="default"/>
      </w:rPr>
    </w:lvl>
    <w:lvl w:ilvl="2" w:tplc="04030005" w:tentative="1">
      <w:start w:val="1"/>
      <w:numFmt w:val="bullet"/>
      <w:lvlText w:val=""/>
      <w:lvlJc w:val="left"/>
      <w:pPr>
        <w:ind w:left="2727" w:hanging="360"/>
      </w:pPr>
      <w:rPr>
        <w:rFonts w:ascii="Wingdings" w:hAnsi="Wingdings" w:hint="default"/>
      </w:rPr>
    </w:lvl>
    <w:lvl w:ilvl="3" w:tplc="04030001" w:tentative="1">
      <w:start w:val="1"/>
      <w:numFmt w:val="bullet"/>
      <w:lvlText w:val=""/>
      <w:lvlJc w:val="left"/>
      <w:pPr>
        <w:ind w:left="3447" w:hanging="360"/>
      </w:pPr>
      <w:rPr>
        <w:rFonts w:ascii="Symbol" w:hAnsi="Symbol" w:hint="default"/>
      </w:rPr>
    </w:lvl>
    <w:lvl w:ilvl="4" w:tplc="04030003" w:tentative="1">
      <w:start w:val="1"/>
      <w:numFmt w:val="bullet"/>
      <w:lvlText w:val="o"/>
      <w:lvlJc w:val="left"/>
      <w:pPr>
        <w:ind w:left="4167" w:hanging="360"/>
      </w:pPr>
      <w:rPr>
        <w:rFonts w:ascii="Courier New" w:hAnsi="Courier New" w:cs="Courier New" w:hint="default"/>
      </w:rPr>
    </w:lvl>
    <w:lvl w:ilvl="5" w:tplc="04030005" w:tentative="1">
      <w:start w:val="1"/>
      <w:numFmt w:val="bullet"/>
      <w:lvlText w:val=""/>
      <w:lvlJc w:val="left"/>
      <w:pPr>
        <w:ind w:left="4887" w:hanging="360"/>
      </w:pPr>
      <w:rPr>
        <w:rFonts w:ascii="Wingdings" w:hAnsi="Wingdings" w:hint="default"/>
      </w:rPr>
    </w:lvl>
    <w:lvl w:ilvl="6" w:tplc="04030001" w:tentative="1">
      <w:start w:val="1"/>
      <w:numFmt w:val="bullet"/>
      <w:lvlText w:val=""/>
      <w:lvlJc w:val="left"/>
      <w:pPr>
        <w:ind w:left="5607" w:hanging="360"/>
      </w:pPr>
      <w:rPr>
        <w:rFonts w:ascii="Symbol" w:hAnsi="Symbol" w:hint="default"/>
      </w:rPr>
    </w:lvl>
    <w:lvl w:ilvl="7" w:tplc="04030003" w:tentative="1">
      <w:start w:val="1"/>
      <w:numFmt w:val="bullet"/>
      <w:lvlText w:val="o"/>
      <w:lvlJc w:val="left"/>
      <w:pPr>
        <w:ind w:left="6327" w:hanging="360"/>
      </w:pPr>
      <w:rPr>
        <w:rFonts w:ascii="Courier New" w:hAnsi="Courier New" w:cs="Courier New" w:hint="default"/>
      </w:rPr>
    </w:lvl>
    <w:lvl w:ilvl="8" w:tplc="04030005" w:tentative="1">
      <w:start w:val="1"/>
      <w:numFmt w:val="bullet"/>
      <w:lvlText w:val=""/>
      <w:lvlJc w:val="left"/>
      <w:pPr>
        <w:ind w:left="7047" w:hanging="360"/>
      </w:pPr>
      <w:rPr>
        <w:rFonts w:ascii="Wingdings" w:hAnsi="Wingdings" w:hint="default"/>
      </w:rPr>
    </w:lvl>
  </w:abstractNum>
  <w:num w:numId="1">
    <w:abstractNumId w:val="0"/>
  </w:num>
  <w:num w:numId="2">
    <w:abstractNumId w:val="1"/>
  </w:num>
  <w:num w:numId="3">
    <w:abstractNumId w:val="2"/>
  </w:num>
  <w:num w:numId="4">
    <w:abstractNumId w:val="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30"/>
  <w:proofState w:spelling="clean" w:grammar="clean"/>
  <w:defaultTabStop w:val="708"/>
  <w:hyphenationZone w:val="425"/>
  <w:characterSpacingControl w:val="doNotCompress"/>
  <w:hdrShapeDefaults>
    <o:shapedefaults v:ext="edit" spidmax="2051"/>
    <o:shapelayout v:ext="edit">
      <o:idmap v:ext="edit" data="2"/>
    </o:shapelayout>
  </w:hdrShapeDefaults>
  <w:footnotePr>
    <w:footnote w:id="-1"/>
    <w:footnote w:id="0"/>
  </w:footnotePr>
  <w:endnotePr>
    <w:endnote w:id="-1"/>
    <w:endnote w:id="0"/>
  </w:endnotePr>
  <w:compat/>
  <w:rsids>
    <w:rsidRoot w:val="003042BB"/>
    <w:rsid w:val="003042BB"/>
    <w:rsid w:val="00387B9A"/>
    <w:rsid w:val="0063344F"/>
    <w:rsid w:val="00957291"/>
  </w:rsids>
  <m:mathPr>
    <m:mathFont m:val="Cambria Math"/>
    <m:brkBin m:val="before"/>
    <m:brkBinSub m:val="--"/>
    <m:smallFrac m:val="off"/>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2051"/>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s-E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footnote reference"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HTML Top of Form" w:uiPriority="0"/>
    <w:lsdException w:name="HTML Bottom of Form"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042BB"/>
    <w:pPr>
      <w:suppressAutoHyphens/>
      <w:spacing w:after="0" w:line="240" w:lineRule="auto"/>
      <w:jc w:val="both"/>
    </w:pPr>
    <w:rPr>
      <w:rFonts w:ascii="Arial" w:eastAsia="Times New Roman" w:hAnsi="Arial" w:cs="Arial"/>
      <w:kern w:val="2"/>
      <w:sz w:val="20"/>
      <w:szCs w:val="20"/>
      <w:lang w:val="ca-ES" w:eastAsia="zh-CN"/>
    </w:rPr>
  </w:style>
  <w:style w:type="paragraph" w:styleId="Ttulo1">
    <w:name w:val="heading 1"/>
    <w:basedOn w:val="Normal"/>
    <w:next w:val="Normal"/>
    <w:link w:val="Ttulo1Car"/>
    <w:qFormat/>
    <w:rsid w:val="003042BB"/>
    <w:pPr>
      <w:keepNext/>
      <w:numPr>
        <w:numId w:val="1"/>
      </w:numPr>
      <w:outlineLvl w:val="0"/>
    </w:pPr>
    <w:rPr>
      <w:rFonts w:ascii="Calibri" w:hAnsi="Calibri" w:cs="Calibri"/>
      <w:b/>
      <w:sz w:val="21"/>
    </w:rPr>
  </w:style>
  <w:style w:type="paragraph" w:styleId="Ttulo2">
    <w:name w:val="heading 2"/>
    <w:basedOn w:val="Normal"/>
    <w:next w:val="Normal"/>
    <w:link w:val="Ttulo2Car"/>
    <w:qFormat/>
    <w:rsid w:val="003042BB"/>
    <w:pPr>
      <w:keepNext/>
      <w:numPr>
        <w:ilvl w:val="1"/>
        <w:numId w:val="1"/>
      </w:numPr>
      <w:spacing w:line="360" w:lineRule="auto"/>
      <w:outlineLvl w:val="1"/>
    </w:pPr>
    <w:rPr>
      <w:rFonts w:ascii="Calibri" w:hAnsi="Calibri" w:cs="Calibri"/>
      <w:bCs/>
      <w:iCs/>
      <w:szCs w:val="28"/>
      <w:u w:val="single"/>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rsid w:val="003042BB"/>
    <w:rPr>
      <w:rFonts w:ascii="Calibri" w:eastAsia="Times New Roman" w:hAnsi="Calibri" w:cs="Calibri"/>
      <w:b/>
      <w:kern w:val="2"/>
      <w:sz w:val="21"/>
      <w:szCs w:val="20"/>
      <w:lang w:val="ca-ES" w:eastAsia="zh-CN"/>
    </w:rPr>
  </w:style>
  <w:style w:type="character" w:customStyle="1" w:styleId="Ttulo2Car">
    <w:name w:val="Título 2 Car"/>
    <w:basedOn w:val="Fuentedeprrafopredeter"/>
    <w:link w:val="Ttulo2"/>
    <w:rsid w:val="003042BB"/>
    <w:rPr>
      <w:rFonts w:ascii="Calibri" w:eastAsia="Times New Roman" w:hAnsi="Calibri" w:cs="Calibri"/>
      <w:bCs/>
      <w:iCs/>
      <w:kern w:val="2"/>
      <w:sz w:val="20"/>
      <w:szCs w:val="28"/>
      <w:u w:val="single"/>
      <w:lang w:val="ca-ES" w:eastAsia="zh-CN"/>
    </w:rPr>
  </w:style>
  <w:style w:type="character" w:styleId="Hipervnculo">
    <w:name w:val="Hyperlink"/>
    <w:uiPriority w:val="99"/>
    <w:rsid w:val="003042BB"/>
    <w:rPr>
      <w:color w:val="0000FF"/>
      <w:u w:val="single"/>
    </w:rPr>
  </w:style>
  <w:style w:type="character" w:customStyle="1" w:styleId="Carctersdenotaalpeu">
    <w:name w:val="Caràcters de nota al peu"/>
    <w:rsid w:val="003042BB"/>
    <w:rPr>
      <w:vertAlign w:val="superscript"/>
    </w:rPr>
  </w:style>
  <w:style w:type="character" w:customStyle="1" w:styleId="Refdenotaalpie20">
    <w:name w:val="Ref. de nota al pie20"/>
    <w:rsid w:val="003042BB"/>
    <w:rPr>
      <w:vertAlign w:val="superscript"/>
    </w:rPr>
  </w:style>
  <w:style w:type="character" w:styleId="Refdenotaalpie">
    <w:name w:val="footnote reference"/>
    <w:uiPriority w:val="99"/>
    <w:qFormat/>
    <w:rsid w:val="003042BB"/>
    <w:rPr>
      <w:vertAlign w:val="superscript"/>
    </w:rPr>
  </w:style>
  <w:style w:type="paragraph" w:styleId="Textoindependiente">
    <w:name w:val="Body Text"/>
    <w:basedOn w:val="Normal"/>
    <w:link w:val="TextoindependienteCar"/>
    <w:rsid w:val="003042BB"/>
    <w:pPr>
      <w:spacing w:after="120"/>
    </w:pPr>
  </w:style>
  <w:style w:type="character" w:customStyle="1" w:styleId="TextoindependienteCar">
    <w:name w:val="Texto independiente Car"/>
    <w:basedOn w:val="Fuentedeprrafopredeter"/>
    <w:link w:val="Textoindependiente"/>
    <w:rsid w:val="003042BB"/>
    <w:rPr>
      <w:rFonts w:ascii="Arial" w:eastAsia="Times New Roman" w:hAnsi="Arial" w:cs="Arial"/>
      <w:kern w:val="2"/>
      <w:sz w:val="20"/>
      <w:szCs w:val="20"/>
      <w:lang w:val="ca-ES" w:eastAsia="zh-CN"/>
    </w:rPr>
  </w:style>
  <w:style w:type="paragraph" w:styleId="Encabezado">
    <w:name w:val="header"/>
    <w:basedOn w:val="Normal"/>
    <w:link w:val="EncabezadoCar"/>
    <w:rsid w:val="003042BB"/>
    <w:pPr>
      <w:tabs>
        <w:tab w:val="center" w:pos="4252"/>
        <w:tab w:val="right" w:pos="8504"/>
      </w:tabs>
    </w:pPr>
  </w:style>
  <w:style w:type="character" w:customStyle="1" w:styleId="EncabezadoCar">
    <w:name w:val="Encabezado Car"/>
    <w:basedOn w:val="Fuentedeprrafopredeter"/>
    <w:link w:val="Encabezado"/>
    <w:rsid w:val="003042BB"/>
    <w:rPr>
      <w:rFonts w:ascii="Arial" w:eastAsia="Times New Roman" w:hAnsi="Arial" w:cs="Arial"/>
      <w:kern w:val="2"/>
      <w:sz w:val="20"/>
      <w:szCs w:val="20"/>
      <w:lang w:val="ca-ES" w:eastAsia="zh-CN"/>
    </w:rPr>
  </w:style>
  <w:style w:type="paragraph" w:styleId="Piedepgina">
    <w:name w:val="footer"/>
    <w:basedOn w:val="Normal"/>
    <w:link w:val="PiedepginaCar"/>
    <w:rsid w:val="003042BB"/>
    <w:pPr>
      <w:tabs>
        <w:tab w:val="center" w:pos="4252"/>
        <w:tab w:val="right" w:pos="8504"/>
      </w:tabs>
    </w:pPr>
  </w:style>
  <w:style w:type="character" w:customStyle="1" w:styleId="PiedepginaCar">
    <w:name w:val="Pie de página Car"/>
    <w:basedOn w:val="Fuentedeprrafopredeter"/>
    <w:link w:val="Piedepgina"/>
    <w:rsid w:val="003042BB"/>
    <w:rPr>
      <w:rFonts w:ascii="Arial" w:eastAsia="Times New Roman" w:hAnsi="Arial" w:cs="Arial"/>
      <w:kern w:val="2"/>
      <w:sz w:val="20"/>
      <w:szCs w:val="20"/>
      <w:lang w:val="ca-ES" w:eastAsia="zh-CN"/>
    </w:rPr>
  </w:style>
  <w:style w:type="paragraph" w:customStyle="1" w:styleId="CM17">
    <w:name w:val="CM17"/>
    <w:basedOn w:val="Normal"/>
    <w:next w:val="Normal"/>
    <w:rsid w:val="003042BB"/>
    <w:pPr>
      <w:widowControl w:val="0"/>
      <w:autoSpaceDE w:val="0"/>
      <w:jc w:val="left"/>
    </w:pPr>
    <w:rPr>
      <w:color w:val="000000"/>
      <w:sz w:val="24"/>
      <w:szCs w:val="24"/>
    </w:rPr>
  </w:style>
  <w:style w:type="paragraph" w:customStyle="1" w:styleId="CM16">
    <w:name w:val="CM16"/>
    <w:basedOn w:val="Normal"/>
    <w:next w:val="Normal"/>
    <w:rsid w:val="003042BB"/>
    <w:pPr>
      <w:widowControl w:val="0"/>
      <w:autoSpaceDE w:val="0"/>
      <w:spacing w:line="246" w:lineRule="atLeast"/>
      <w:jc w:val="left"/>
    </w:pPr>
    <w:rPr>
      <w:color w:val="000000"/>
      <w:sz w:val="24"/>
      <w:szCs w:val="24"/>
    </w:rPr>
  </w:style>
  <w:style w:type="paragraph" w:customStyle="1" w:styleId="ListParagraph">
    <w:name w:val="List Paragraph"/>
    <w:basedOn w:val="Normal"/>
    <w:rsid w:val="003042BB"/>
    <w:pPr>
      <w:ind w:left="708"/>
      <w:jc w:val="left"/>
    </w:pPr>
    <w:rPr>
      <w:rFonts w:ascii="Times New Roman" w:hAnsi="Times New Roman" w:cs="Times New Roman"/>
      <w:sz w:val="24"/>
    </w:rPr>
  </w:style>
  <w:style w:type="paragraph" w:styleId="NormalWeb">
    <w:name w:val="Normal (Web)"/>
    <w:basedOn w:val="Normal"/>
    <w:uiPriority w:val="99"/>
    <w:rsid w:val="003042BB"/>
    <w:pPr>
      <w:spacing w:before="100" w:after="100"/>
      <w:jc w:val="left"/>
    </w:pPr>
    <w:rPr>
      <w:rFonts w:ascii="Times New Roman" w:hAnsi="Times New Roman" w:cs="Times New Roman"/>
      <w:sz w:val="24"/>
      <w:szCs w:val="24"/>
    </w:rPr>
  </w:style>
  <w:style w:type="paragraph" w:customStyle="1" w:styleId="western">
    <w:name w:val="western"/>
    <w:basedOn w:val="Normal"/>
    <w:rsid w:val="003042BB"/>
    <w:pPr>
      <w:suppressAutoHyphens w:val="0"/>
      <w:spacing w:before="280" w:after="142" w:line="276" w:lineRule="auto"/>
      <w:jc w:val="left"/>
    </w:pPr>
    <w:rPr>
      <w:rFonts w:ascii="Verdana" w:hAnsi="Verdana" w:cs="Times New Roman"/>
      <w:sz w:val="24"/>
      <w:szCs w:val="24"/>
    </w:rPr>
  </w:style>
  <w:style w:type="paragraph" w:styleId="z-Principiodelformulario">
    <w:name w:val="HTML Top of Form"/>
    <w:basedOn w:val="Normal"/>
    <w:next w:val="Normal"/>
    <w:link w:val="z-PrincipiodelformularioCar"/>
    <w:rsid w:val="003042BB"/>
    <w:pPr>
      <w:pBdr>
        <w:top w:val="none" w:sz="0" w:space="0" w:color="000000"/>
        <w:left w:val="none" w:sz="0" w:space="0" w:color="000000"/>
        <w:bottom w:val="single" w:sz="6" w:space="1" w:color="000000"/>
        <w:right w:val="none" w:sz="0" w:space="0" w:color="000000"/>
      </w:pBdr>
      <w:suppressAutoHyphens w:val="0"/>
      <w:jc w:val="center"/>
    </w:pPr>
    <w:rPr>
      <w:vanish/>
      <w:color w:val="000000"/>
      <w:sz w:val="16"/>
      <w:szCs w:val="16"/>
    </w:rPr>
  </w:style>
  <w:style w:type="character" w:customStyle="1" w:styleId="z-PrincipiodelformularioCar">
    <w:name w:val="z-Principio del formulario Car"/>
    <w:basedOn w:val="Fuentedeprrafopredeter"/>
    <w:link w:val="z-Principiodelformulario"/>
    <w:rsid w:val="003042BB"/>
    <w:rPr>
      <w:rFonts w:ascii="Arial" w:eastAsia="Times New Roman" w:hAnsi="Arial" w:cs="Arial"/>
      <w:vanish/>
      <w:color w:val="000000"/>
      <w:kern w:val="2"/>
      <w:sz w:val="16"/>
      <w:szCs w:val="16"/>
      <w:lang w:val="ca-ES" w:eastAsia="zh-CN"/>
    </w:rPr>
  </w:style>
  <w:style w:type="paragraph" w:styleId="z-Finaldelformulario">
    <w:name w:val="HTML Bottom of Form"/>
    <w:basedOn w:val="Normal"/>
    <w:next w:val="Normal"/>
    <w:link w:val="z-FinaldelformularioCar"/>
    <w:rsid w:val="003042BB"/>
    <w:pPr>
      <w:pBdr>
        <w:top w:val="single" w:sz="6" w:space="1" w:color="000000"/>
        <w:left w:val="none" w:sz="0" w:space="0" w:color="000000"/>
        <w:bottom w:val="none" w:sz="0" w:space="0" w:color="000000"/>
        <w:right w:val="none" w:sz="0" w:space="0" w:color="000000"/>
      </w:pBdr>
      <w:suppressAutoHyphens w:val="0"/>
      <w:jc w:val="center"/>
    </w:pPr>
    <w:rPr>
      <w:vanish/>
      <w:color w:val="000000"/>
      <w:sz w:val="16"/>
      <w:szCs w:val="16"/>
    </w:rPr>
  </w:style>
  <w:style w:type="character" w:customStyle="1" w:styleId="z-FinaldelformularioCar">
    <w:name w:val="z-Final del formulario Car"/>
    <w:basedOn w:val="Fuentedeprrafopredeter"/>
    <w:link w:val="z-Finaldelformulario"/>
    <w:rsid w:val="003042BB"/>
    <w:rPr>
      <w:rFonts w:ascii="Arial" w:eastAsia="Times New Roman" w:hAnsi="Arial" w:cs="Arial"/>
      <w:vanish/>
      <w:color w:val="000000"/>
      <w:kern w:val="2"/>
      <w:sz w:val="16"/>
      <w:szCs w:val="16"/>
      <w:lang w:val="ca-ES" w:eastAsia="zh-CN"/>
    </w:rPr>
  </w:style>
  <w:style w:type="paragraph" w:customStyle="1" w:styleId="Standard">
    <w:name w:val="Standard"/>
    <w:rsid w:val="003042BB"/>
    <w:pPr>
      <w:suppressAutoHyphens/>
      <w:spacing w:after="0" w:line="240" w:lineRule="auto"/>
      <w:textAlignment w:val="baseline"/>
    </w:pPr>
    <w:rPr>
      <w:rFonts w:ascii="Times New Roman" w:eastAsia="Times New Roman" w:hAnsi="Times New Roman" w:cs="Times New Roman"/>
      <w:color w:val="00000A"/>
      <w:sz w:val="24"/>
      <w:szCs w:val="24"/>
      <w:lang w:val="en-US" w:eastAsia="zh-CN"/>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footer" Target="footer2.xml"/></Relationships>
</file>

<file path=word/_rels/footer2.xml.rels><?xml version="1.0" encoding="UTF-8" standalone="yes"?>
<Relationships xmlns="http://schemas.openxmlformats.org/package/2006/relationships"><Relationship Id="rId1" Type="http://schemas.openxmlformats.org/officeDocument/2006/relationships/hyperlink" Target="http://www.leaderdelcamp.cat/"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jpeg"/></Relationships>
</file>

<file path=word/_rels/header2.xml.rels><?xml version="1.0" encoding="UTF-8" standalone="yes"?>
<Relationships xmlns="http://schemas.openxmlformats.org/package/2006/relationships"><Relationship Id="rId1" Type="http://schemas.openxmlformats.org/officeDocument/2006/relationships/image" Target="media/image2.jpeg"/></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19</Pages>
  <Words>6103</Words>
  <Characters>33570</Characters>
  <Application>Microsoft Office Word</Application>
  <DocSecurity>0</DocSecurity>
  <Lines>279</Lines>
  <Paragraphs>79</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39594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abitria</dc:creator>
  <cp:keywords/>
  <dc:description/>
  <cp:lastModifiedBy>abitria</cp:lastModifiedBy>
  <cp:revision>2</cp:revision>
  <dcterms:created xsi:type="dcterms:W3CDTF">2020-06-29T11:49:00Z</dcterms:created>
  <dcterms:modified xsi:type="dcterms:W3CDTF">2020-06-29T11:51:00Z</dcterms:modified>
</cp:coreProperties>
</file>